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73E73" w14:textId="00E6348B" w:rsidR="00447D27" w:rsidRDefault="00447D27" w:rsidP="00447D27">
      <w:pPr>
        <w:pStyle w:val="afd"/>
        <w:jc w:val="both"/>
        <w:rPr>
          <w:rFonts w:ascii="宋体" w:eastAsia="宋体" w:hAnsi="宋体" w:cs="Times New Roman"/>
          <w:b w:val="0"/>
          <w:bCs/>
        </w:rPr>
      </w:pPr>
      <w:bookmarkStart w:id="0" w:name="_Hlk172737389"/>
      <w:bookmarkStart w:id="1" w:name="_GoBack"/>
      <w:bookmarkEnd w:id="1"/>
      <w:r w:rsidRPr="000D17F3">
        <w:rPr>
          <w:rFonts w:ascii="宋体" w:eastAsia="宋体" w:hAnsi="宋体" w:cs="Times New Roman"/>
          <w:b w:val="0"/>
          <w:bCs/>
        </w:rPr>
        <w:t>附件：研究生国家奖学金</w:t>
      </w:r>
      <w:r w:rsidRPr="000D17F3">
        <w:rPr>
          <w:rFonts w:ascii="宋体" w:eastAsia="宋体" w:hAnsi="宋体" w:cs="Times New Roman" w:hint="eastAsia"/>
          <w:b w:val="0"/>
          <w:bCs/>
        </w:rPr>
        <w:t>申报书</w:t>
      </w:r>
    </w:p>
    <w:p w14:paraId="5532C58B" w14:textId="77777777" w:rsidR="0035535F" w:rsidRDefault="0035535F" w:rsidP="00447D27">
      <w:pPr>
        <w:pStyle w:val="afd"/>
        <w:jc w:val="both"/>
        <w:rPr>
          <w:rFonts w:ascii="宋体" w:eastAsia="宋体" w:hAnsi="宋体" w:cs="Times New Roman"/>
          <w:b w:val="0"/>
          <w:bCs/>
        </w:rPr>
      </w:pPr>
    </w:p>
    <w:p w14:paraId="13517AA1" w14:textId="77777777" w:rsidR="00F41218" w:rsidRPr="00407577" w:rsidRDefault="00F41218" w:rsidP="00F41218">
      <w:pPr>
        <w:spacing w:line="360" w:lineRule="auto"/>
        <w:jc w:val="center"/>
        <w:outlineLvl w:val="0"/>
        <w:rPr>
          <w:rFonts w:ascii="宋体" w:hAnsi="宋体"/>
          <w:b/>
          <w:kern w:val="0"/>
          <w:sz w:val="56"/>
          <w:szCs w:val="48"/>
        </w:rPr>
      </w:pPr>
      <w:bookmarkStart w:id="2" w:name="_Hlk176382439"/>
      <w:bookmarkEnd w:id="0"/>
      <w:r w:rsidRPr="00407577">
        <w:rPr>
          <w:rFonts w:ascii="宋体" w:hAnsi="宋体" w:hint="eastAsia"/>
          <w:b/>
          <w:kern w:val="0"/>
          <w:sz w:val="56"/>
          <w:szCs w:val="48"/>
        </w:rPr>
        <w:t>轨道交通运载系统全国重点实验室</w:t>
      </w:r>
    </w:p>
    <w:p w14:paraId="37DA31F4" w14:textId="77777777" w:rsidR="00F41218" w:rsidRPr="00407577" w:rsidRDefault="00F41218" w:rsidP="00F41218">
      <w:pPr>
        <w:spacing w:line="360" w:lineRule="auto"/>
        <w:jc w:val="center"/>
        <w:outlineLvl w:val="0"/>
        <w:rPr>
          <w:rFonts w:ascii="宋体" w:hAnsi="宋体"/>
          <w:b/>
          <w:kern w:val="0"/>
          <w:sz w:val="72"/>
          <w:szCs w:val="52"/>
        </w:rPr>
      </w:pPr>
      <w:r w:rsidRPr="00407577">
        <w:rPr>
          <w:rFonts w:ascii="宋体" w:hAnsi="宋体" w:hint="eastAsia"/>
          <w:b/>
          <w:kern w:val="0"/>
          <w:sz w:val="56"/>
          <w:szCs w:val="48"/>
        </w:rPr>
        <w:t>研究生</w:t>
      </w:r>
      <w:r>
        <w:rPr>
          <w:rFonts w:ascii="宋体" w:hAnsi="宋体" w:hint="eastAsia"/>
          <w:b/>
          <w:kern w:val="0"/>
          <w:sz w:val="56"/>
          <w:szCs w:val="48"/>
        </w:rPr>
        <w:t>国家</w:t>
      </w:r>
      <w:r w:rsidRPr="00407577">
        <w:rPr>
          <w:rFonts w:ascii="宋体" w:hAnsi="宋体" w:hint="eastAsia"/>
          <w:b/>
          <w:kern w:val="0"/>
          <w:sz w:val="56"/>
          <w:szCs w:val="48"/>
        </w:rPr>
        <w:t>奖学金申报书</w:t>
      </w:r>
    </w:p>
    <w:p w14:paraId="48BB31B6" w14:textId="77777777" w:rsidR="00F41218" w:rsidRPr="00407577" w:rsidRDefault="00F41218" w:rsidP="00F41218">
      <w:pPr>
        <w:spacing w:line="560" w:lineRule="exact"/>
        <w:jc w:val="center"/>
        <w:rPr>
          <w:rFonts w:ascii="宋体" w:hAnsi="宋体"/>
          <w:sz w:val="52"/>
          <w:szCs w:val="52"/>
        </w:rPr>
      </w:pPr>
    </w:p>
    <w:p w14:paraId="506EE550" w14:textId="77777777" w:rsidR="00F41218" w:rsidRPr="00407577" w:rsidRDefault="00F41218" w:rsidP="00F41218">
      <w:pPr>
        <w:spacing w:line="560" w:lineRule="exact"/>
        <w:jc w:val="center"/>
        <w:rPr>
          <w:rFonts w:ascii="宋体" w:hAnsi="宋体"/>
          <w:sz w:val="52"/>
          <w:szCs w:val="52"/>
        </w:rPr>
      </w:pPr>
    </w:p>
    <w:p w14:paraId="496011DE" w14:textId="77777777" w:rsidR="00F41218" w:rsidRPr="00407577" w:rsidRDefault="00F41218" w:rsidP="00F41218">
      <w:pPr>
        <w:jc w:val="center"/>
        <w:rPr>
          <w:rFonts w:ascii="宋体" w:hAnsi="宋体"/>
          <w:b/>
          <w:sz w:val="52"/>
        </w:rPr>
      </w:pPr>
    </w:p>
    <w:p w14:paraId="059A4965" w14:textId="77777777" w:rsidR="00F41218" w:rsidRPr="00407577" w:rsidRDefault="00F41218" w:rsidP="00F41218">
      <w:pPr>
        <w:spacing w:line="720" w:lineRule="auto"/>
        <w:rPr>
          <w:rFonts w:ascii="宋体" w:hAnsi="宋体"/>
          <w:b/>
          <w:sz w:val="32"/>
          <w:szCs w:val="32"/>
          <w:u w:val="thick"/>
        </w:rPr>
      </w:pPr>
      <w:r w:rsidRPr="00407577">
        <w:rPr>
          <w:rFonts w:ascii="宋体" w:hAnsi="宋体" w:hint="eastAsia"/>
          <w:b/>
          <w:kern w:val="0"/>
          <w:sz w:val="32"/>
          <w:szCs w:val="32"/>
        </w:rPr>
        <w:t xml:space="preserve">           </w:t>
      </w:r>
      <w:r w:rsidRPr="00F41218">
        <w:rPr>
          <w:rFonts w:ascii="宋体" w:hAnsi="宋体" w:hint="eastAsia"/>
          <w:b/>
          <w:spacing w:val="80"/>
          <w:kern w:val="0"/>
          <w:sz w:val="32"/>
          <w:szCs w:val="32"/>
          <w:fitText w:val="1284" w:id="-909991936"/>
        </w:rPr>
        <w:t>申请</w:t>
      </w:r>
      <w:r w:rsidRPr="00F41218">
        <w:rPr>
          <w:rFonts w:ascii="宋体" w:hAnsi="宋体" w:hint="eastAsia"/>
          <w:b/>
          <w:kern w:val="0"/>
          <w:sz w:val="32"/>
          <w:szCs w:val="32"/>
          <w:fitText w:val="1284" w:id="-909991936"/>
        </w:rPr>
        <w:t>人</w:t>
      </w:r>
      <w:r w:rsidRPr="00407577">
        <w:rPr>
          <w:rFonts w:ascii="宋体" w:hAnsi="宋体" w:hint="eastAsia"/>
          <w:b/>
          <w:sz w:val="32"/>
          <w:szCs w:val="32"/>
        </w:rPr>
        <w:t>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   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</w:t>
      </w:r>
    </w:p>
    <w:p w14:paraId="0AFE4FB5" w14:textId="77777777" w:rsidR="00F41218" w:rsidRPr="00407577" w:rsidRDefault="00F41218" w:rsidP="00F41218">
      <w:pPr>
        <w:spacing w:line="720" w:lineRule="auto"/>
        <w:ind w:left="161" w:firstLineChars="500" w:firstLine="1606"/>
        <w:rPr>
          <w:rFonts w:ascii="宋体" w:hAnsi="宋体"/>
          <w:b/>
          <w:sz w:val="32"/>
          <w:szCs w:val="32"/>
          <w:u w:val="single"/>
        </w:rPr>
      </w:pPr>
      <w:r w:rsidRPr="00407577">
        <w:rPr>
          <w:rFonts w:ascii="宋体" w:hAnsi="宋体" w:hint="eastAsia"/>
          <w:b/>
          <w:kern w:val="0"/>
          <w:sz w:val="32"/>
          <w:szCs w:val="32"/>
        </w:rPr>
        <w:t xml:space="preserve">导 </w:t>
      </w:r>
      <w:r w:rsidRPr="00407577">
        <w:rPr>
          <w:rFonts w:ascii="宋体" w:hAnsi="宋体"/>
          <w:b/>
          <w:kern w:val="0"/>
          <w:sz w:val="32"/>
          <w:szCs w:val="32"/>
        </w:rPr>
        <w:t xml:space="preserve">   </w:t>
      </w:r>
      <w:r w:rsidRPr="00407577">
        <w:rPr>
          <w:rFonts w:ascii="宋体" w:hAnsi="宋体" w:hint="eastAsia"/>
          <w:b/>
          <w:kern w:val="0"/>
          <w:sz w:val="32"/>
          <w:szCs w:val="32"/>
        </w:rPr>
        <w:t>师</w:t>
      </w:r>
      <w:r w:rsidRPr="00407577">
        <w:rPr>
          <w:rFonts w:ascii="宋体" w:hAnsi="宋体" w:hint="eastAsia"/>
          <w:b/>
          <w:sz w:val="32"/>
          <w:szCs w:val="32"/>
        </w:rPr>
        <w:t>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   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</w:t>
      </w:r>
    </w:p>
    <w:p w14:paraId="59448614" w14:textId="77777777" w:rsidR="00F41218" w:rsidRPr="00407577" w:rsidRDefault="00F41218" w:rsidP="00F41218">
      <w:pPr>
        <w:spacing w:line="72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  <w:r w:rsidRPr="00407577">
        <w:rPr>
          <w:rFonts w:ascii="宋体" w:hAnsi="宋体" w:hint="eastAsia"/>
          <w:b/>
          <w:sz w:val="32"/>
          <w:szCs w:val="32"/>
        </w:rPr>
        <w:t>专    业：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             </w:t>
      </w:r>
    </w:p>
    <w:p w14:paraId="34D8975D" w14:textId="77777777" w:rsidR="00F41218" w:rsidRPr="00407577" w:rsidRDefault="00F41218" w:rsidP="00F41218">
      <w:pPr>
        <w:spacing w:line="720" w:lineRule="auto"/>
        <w:ind w:firstLineChars="550" w:firstLine="1767"/>
        <w:rPr>
          <w:rFonts w:ascii="宋体" w:hAnsi="宋体"/>
          <w:b/>
          <w:sz w:val="32"/>
          <w:szCs w:val="32"/>
        </w:rPr>
      </w:pPr>
      <w:r w:rsidRPr="00407577">
        <w:rPr>
          <w:rFonts w:ascii="宋体" w:hAnsi="宋体" w:hint="eastAsia"/>
          <w:b/>
          <w:sz w:val="32"/>
          <w:szCs w:val="32"/>
        </w:rPr>
        <w:t>奖项类型：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             </w:t>
      </w:r>
    </w:p>
    <w:p w14:paraId="7433AC6A" w14:textId="77777777" w:rsidR="00F41218" w:rsidRPr="00407577" w:rsidRDefault="00F41218" w:rsidP="00F41218">
      <w:pPr>
        <w:spacing w:line="48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</w:p>
    <w:p w14:paraId="7D6A5258" w14:textId="77777777" w:rsidR="00F41218" w:rsidRPr="00407577" w:rsidRDefault="00F41218" w:rsidP="00F41218">
      <w:pPr>
        <w:spacing w:line="48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</w:p>
    <w:p w14:paraId="72E5F346" w14:textId="77777777" w:rsidR="00F41218" w:rsidRPr="00407577" w:rsidRDefault="00F41218" w:rsidP="00F41218">
      <w:pPr>
        <w:spacing w:line="48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</w:p>
    <w:p w14:paraId="7AB2C7A0" w14:textId="196C9625" w:rsidR="00F41218" w:rsidRPr="00407577" w:rsidRDefault="00E51CB9" w:rsidP="00F41218">
      <w:pPr>
        <w:spacing w:line="48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     </w:t>
      </w:r>
      <w:r w:rsidR="00F41218" w:rsidRPr="00407577">
        <w:rPr>
          <w:rFonts w:ascii="宋体" w:hAnsi="宋体" w:hint="eastAsia"/>
          <w:b/>
          <w:sz w:val="32"/>
          <w:szCs w:val="32"/>
        </w:rPr>
        <w:t xml:space="preserve">年 </w:t>
      </w:r>
      <w:r w:rsidR="00F213EC">
        <w:rPr>
          <w:rFonts w:ascii="宋体" w:hAnsi="宋体" w:hint="eastAsia"/>
          <w:b/>
          <w:sz w:val="32"/>
          <w:szCs w:val="32"/>
        </w:rPr>
        <w:t xml:space="preserve"> </w:t>
      </w:r>
      <w:r w:rsidR="00F41218" w:rsidRPr="00407577">
        <w:rPr>
          <w:rFonts w:ascii="宋体" w:hAnsi="宋体" w:hint="eastAsia"/>
          <w:b/>
          <w:sz w:val="32"/>
          <w:szCs w:val="32"/>
        </w:rPr>
        <w:t xml:space="preserve">月 </w:t>
      </w:r>
      <w:r w:rsidR="00F213EC">
        <w:rPr>
          <w:rFonts w:ascii="宋体" w:hAnsi="宋体" w:hint="eastAsia"/>
          <w:b/>
          <w:sz w:val="32"/>
          <w:szCs w:val="32"/>
        </w:rPr>
        <w:t xml:space="preserve"> </w:t>
      </w:r>
      <w:r w:rsidR="00F41218" w:rsidRPr="00407577">
        <w:rPr>
          <w:rFonts w:ascii="宋体" w:hAnsi="宋体" w:hint="eastAsia"/>
          <w:b/>
          <w:sz w:val="32"/>
          <w:szCs w:val="32"/>
        </w:rPr>
        <w:t>日</w:t>
      </w:r>
    </w:p>
    <w:p w14:paraId="37A1476D" w14:textId="77777777" w:rsidR="00F41218" w:rsidRPr="00407577" w:rsidRDefault="00F41218" w:rsidP="00F41218">
      <w:pPr>
        <w:rPr>
          <w:rFonts w:ascii="宋体" w:hAnsi="宋体" w:cs="黑体"/>
          <w:b/>
          <w:szCs w:val="21"/>
        </w:rPr>
      </w:pPr>
      <w:r w:rsidRPr="00407577">
        <w:rPr>
          <w:rFonts w:ascii="宋体" w:hAnsi="宋体" w:cs="黑体"/>
          <w:b/>
          <w:sz w:val="36"/>
          <w:szCs w:val="36"/>
        </w:rPr>
        <w:br w:type="page"/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5"/>
        <w:gridCol w:w="59"/>
        <w:gridCol w:w="302"/>
        <w:gridCol w:w="186"/>
        <w:gridCol w:w="1003"/>
        <w:gridCol w:w="142"/>
        <w:gridCol w:w="447"/>
        <w:gridCol w:w="262"/>
        <w:gridCol w:w="850"/>
        <w:gridCol w:w="851"/>
        <w:gridCol w:w="369"/>
        <w:gridCol w:w="198"/>
        <w:gridCol w:w="127"/>
        <w:gridCol w:w="668"/>
        <w:gridCol w:w="265"/>
        <w:gridCol w:w="122"/>
        <w:gridCol w:w="93"/>
        <w:gridCol w:w="709"/>
        <w:gridCol w:w="284"/>
        <w:gridCol w:w="240"/>
        <w:gridCol w:w="1602"/>
      </w:tblGrid>
      <w:tr w:rsidR="00F41218" w:rsidRPr="00407577" w14:paraId="30FEFC8A" w14:textId="77777777" w:rsidTr="00FE1894">
        <w:trPr>
          <w:trHeight w:val="90"/>
          <w:jc w:val="center"/>
        </w:trPr>
        <w:tc>
          <w:tcPr>
            <w:tcW w:w="1216" w:type="dxa"/>
            <w:gridSpan w:val="3"/>
            <w:tcBorders>
              <w:right w:val="single" w:sz="4" w:space="0" w:color="auto"/>
            </w:tcBorders>
            <w:vAlign w:val="center"/>
          </w:tcPr>
          <w:p w14:paraId="413DF5A4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bookmarkStart w:id="3" w:name="_Hlk171442131"/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lastRenderedPageBreak/>
              <w:t>姓  名</w:t>
            </w:r>
          </w:p>
        </w:tc>
        <w:tc>
          <w:tcPr>
            <w:tcW w:w="1778" w:type="dxa"/>
            <w:gridSpan w:val="4"/>
            <w:tcBorders>
              <w:left w:val="single" w:sz="4" w:space="0" w:color="auto"/>
            </w:tcBorders>
            <w:vAlign w:val="center"/>
          </w:tcPr>
          <w:p w14:paraId="010574A4" w14:textId="77777777" w:rsidR="00F41218" w:rsidRPr="00407577" w:rsidRDefault="00F41218" w:rsidP="00FE1894">
            <w:pPr>
              <w:ind w:firstLineChars="100" w:firstLine="241"/>
              <w:jc w:val="lef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495865CF" w14:textId="77777777" w:rsidR="00F41218" w:rsidRPr="00407577" w:rsidRDefault="00F41218" w:rsidP="00FE1894">
            <w:pPr>
              <w:ind w:firstLineChars="100" w:firstLine="241"/>
              <w:jc w:val="left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112" w:type="dxa"/>
            <w:gridSpan w:val="2"/>
            <w:vAlign w:val="center"/>
          </w:tcPr>
          <w:p w14:paraId="5F4692CF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性  别</w:t>
            </w:r>
          </w:p>
        </w:tc>
        <w:tc>
          <w:tcPr>
            <w:tcW w:w="1220" w:type="dxa"/>
            <w:gridSpan w:val="2"/>
            <w:vAlign w:val="center"/>
          </w:tcPr>
          <w:p w14:paraId="317B07FC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vAlign w:val="center"/>
          </w:tcPr>
          <w:p w14:paraId="57EE20E4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 xml:space="preserve">学 </w:t>
            </w:r>
            <w:r w:rsidRPr="00407577"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号</w:t>
            </w:r>
          </w:p>
        </w:tc>
        <w:tc>
          <w:tcPr>
            <w:tcW w:w="3315" w:type="dxa"/>
            <w:gridSpan w:val="7"/>
            <w:tcBorders>
              <w:right w:val="single" w:sz="4" w:space="0" w:color="auto"/>
            </w:tcBorders>
            <w:vAlign w:val="center"/>
          </w:tcPr>
          <w:p w14:paraId="6570BC91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 w:rsidR="00F41218" w:rsidRPr="00407577" w14:paraId="70AD6007" w14:textId="77777777" w:rsidTr="00FE1894">
        <w:trPr>
          <w:jc w:val="center"/>
        </w:trPr>
        <w:tc>
          <w:tcPr>
            <w:tcW w:w="1216" w:type="dxa"/>
            <w:gridSpan w:val="3"/>
            <w:tcBorders>
              <w:right w:val="single" w:sz="4" w:space="0" w:color="auto"/>
            </w:tcBorders>
            <w:vAlign w:val="center"/>
          </w:tcPr>
          <w:p w14:paraId="412B0942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出  生</w:t>
            </w:r>
          </w:p>
          <w:p w14:paraId="2B0EFBA0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年  月</w:t>
            </w:r>
          </w:p>
        </w:tc>
        <w:tc>
          <w:tcPr>
            <w:tcW w:w="1778" w:type="dxa"/>
            <w:gridSpan w:val="4"/>
            <w:tcBorders>
              <w:left w:val="single" w:sz="4" w:space="0" w:color="auto"/>
            </w:tcBorders>
            <w:vAlign w:val="center"/>
          </w:tcPr>
          <w:p w14:paraId="78D7EA02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112" w:type="dxa"/>
            <w:gridSpan w:val="2"/>
            <w:vAlign w:val="center"/>
          </w:tcPr>
          <w:p w14:paraId="0E395A79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民  族</w:t>
            </w:r>
          </w:p>
        </w:tc>
        <w:tc>
          <w:tcPr>
            <w:tcW w:w="1220" w:type="dxa"/>
            <w:gridSpan w:val="2"/>
            <w:tcBorders>
              <w:right w:val="single" w:sz="4" w:space="0" w:color="auto"/>
            </w:tcBorders>
            <w:vAlign w:val="center"/>
          </w:tcPr>
          <w:p w14:paraId="49507E4B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tcBorders>
              <w:left w:val="single" w:sz="4" w:space="0" w:color="auto"/>
            </w:tcBorders>
            <w:vAlign w:val="center"/>
          </w:tcPr>
          <w:p w14:paraId="3009CEC6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研究生</w:t>
            </w:r>
          </w:p>
        </w:tc>
        <w:tc>
          <w:tcPr>
            <w:tcW w:w="3315" w:type="dxa"/>
            <w:gridSpan w:val="7"/>
            <w:tcBorders>
              <w:right w:val="single" w:sz="4" w:space="0" w:color="auto"/>
            </w:tcBorders>
            <w:vAlign w:val="center"/>
          </w:tcPr>
          <w:p w14:paraId="034E5F5F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硕士/博士2选1</w:t>
            </w:r>
          </w:p>
        </w:tc>
      </w:tr>
      <w:tr w:rsidR="00F41218" w:rsidRPr="00407577" w14:paraId="34916FC9" w14:textId="77777777" w:rsidTr="00FE1894">
        <w:trPr>
          <w:trHeight w:val="671"/>
          <w:jc w:val="center"/>
        </w:trPr>
        <w:tc>
          <w:tcPr>
            <w:tcW w:w="1216" w:type="dxa"/>
            <w:gridSpan w:val="3"/>
            <w:tcBorders>
              <w:right w:val="single" w:sz="4" w:space="0" w:color="auto"/>
            </w:tcBorders>
            <w:vAlign w:val="center"/>
          </w:tcPr>
          <w:p w14:paraId="4649E64E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政  治</w:t>
            </w:r>
          </w:p>
          <w:p w14:paraId="1C150F30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面  貌</w:t>
            </w:r>
          </w:p>
        </w:tc>
        <w:tc>
          <w:tcPr>
            <w:tcW w:w="1778" w:type="dxa"/>
            <w:gridSpan w:val="4"/>
            <w:tcBorders>
              <w:left w:val="single" w:sz="4" w:space="0" w:color="auto"/>
            </w:tcBorders>
            <w:vAlign w:val="center"/>
          </w:tcPr>
          <w:p w14:paraId="6EF45789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112" w:type="dxa"/>
            <w:gridSpan w:val="2"/>
            <w:tcBorders>
              <w:right w:val="single" w:sz="4" w:space="0" w:color="auto"/>
            </w:tcBorders>
            <w:vAlign w:val="center"/>
          </w:tcPr>
          <w:p w14:paraId="2ECF1E54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联  系</w:t>
            </w:r>
          </w:p>
          <w:p w14:paraId="5ACB4438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电  话</w:t>
            </w:r>
          </w:p>
        </w:tc>
        <w:tc>
          <w:tcPr>
            <w:tcW w:w="5528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51207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 w:rsidR="00F41218" w:rsidRPr="00407577" w14:paraId="160F3C10" w14:textId="77777777" w:rsidTr="00FE1894">
        <w:trPr>
          <w:trHeight w:val="615"/>
          <w:jc w:val="center"/>
        </w:trPr>
        <w:tc>
          <w:tcPr>
            <w:tcW w:w="1216" w:type="dxa"/>
            <w:gridSpan w:val="3"/>
            <w:tcBorders>
              <w:right w:val="single" w:sz="4" w:space="0" w:color="auto"/>
            </w:tcBorders>
            <w:vAlign w:val="center"/>
          </w:tcPr>
          <w:p w14:paraId="4A7A324F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</w:rPr>
              <w:t>入  学</w:t>
            </w:r>
          </w:p>
          <w:p w14:paraId="4CE8D4B2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</w:rPr>
              <w:t>时  间</w:t>
            </w:r>
          </w:p>
        </w:tc>
        <w:tc>
          <w:tcPr>
            <w:tcW w:w="289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47BE5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1C1C1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身  份</w:t>
            </w:r>
          </w:p>
          <w:p w14:paraId="57F2E07B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  <w:szCs w:val="24"/>
              </w:rPr>
              <w:t>证  号</w:t>
            </w:r>
          </w:p>
        </w:tc>
        <w:tc>
          <w:tcPr>
            <w:tcW w:w="4308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9AA095" w14:textId="77777777" w:rsidR="00F41218" w:rsidRPr="00407577" w:rsidRDefault="00F41218" w:rsidP="00FE1894">
            <w:pPr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F41218" w:rsidRPr="00407577" w14:paraId="7C23C08C" w14:textId="77777777" w:rsidTr="00FE1894">
        <w:trPr>
          <w:trHeight w:val="615"/>
          <w:jc w:val="center"/>
        </w:trPr>
        <w:tc>
          <w:tcPr>
            <w:tcW w:w="1216" w:type="dxa"/>
            <w:gridSpan w:val="3"/>
            <w:tcBorders>
              <w:right w:val="single" w:sz="4" w:space="0" w:color="auto"/>
            </w:tcBorders>
            <w:vAlign w:val="center"/>
          </w:tcPr>
          <w:p w14:paraId="617FF3AC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407577">
              <w:rPr>
                <w:rFonts w:ascii="宋体" w:hAnsi="宋体" w:hint="eastAsia"/>
                <w:b/>
                <w:bCs/>
                <w:sz w:val="24"/>
              </w:rPr>
              <w:t>电  子</w:t>
            </w:r>
          </w:p>
          <w:p w14:paraId="04B400BA" w14:textId="77777777" w:rsidR="00F41218" w:rsidRPr="00407577" w:rsidRDefault="00F41218" w:rsidP="00FE189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proofErr w:type="gramStart"/>
            <w:r w:rsidRPr="00407577">
              <w:rPr>
                <w:rFonts w:ascii="宋体" w:hAnsi="宋体" w:hint="eastAsia"/>
                <w:b/>
                <w:bCs/>
                <w:sz w:val="24"/>
              </w:rPr>
              <w:t>邮</w:t>
            </w:r>
            <w:proofErr w:type="gramEnd"/>
            <w:r w:rsidRPr="00407577">
              <w:rPr>
                <w:rFonts w:ascii="宋体" w:hAnsi="宋体" w:hint="eastAsia"/>
                <w:b/>
                <w:bCs/>
                <w:sz w:val="24"/>
              </w:rPr>
              <w:t xml:space="preserve">  箱</w:t>
            </w:r>
          </w:p>
        </w:tc>
        <w:tc>
          <w:tcPr>
            <w:tcW w:w="289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CA0FD" w14:textId="77777777" w:rsidR="00F41218" w:rsidRPr="00407577" w:rsidRDefault="00F41218" w:rsidP="00FE1894">
            <w:pPr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8ACFB" w14:textId="77777777" w:rsidR="00F41218" w:rsidRPr="00CF0D54" w:rsidRDefault="00F41218" w:rsidP="00FE1894">
            <w:pPr>
              <w:rPr>
                <w:rFonts w:ascii="宋体" w:hAnsi="宋体"/>
                <w:b/>
                <w:bCs/>
                <w:sz w:val="24"/>
                <w:szCs w:val="24"/>
                <w:highlight w:val="yellow"/>
              </w:rPr>
            </w:pPr>
            <w:r w:rsidRPr="00F166D5">
              <w:rPr>
                <w:rFonts w:ascii="宋体" w:hAnsi="宋体" w:hint="eastAsia"/>
                <w:b/>
                <w:bCs/>
                <w:sz w:val="24"/>
                <w:szCs w:val="24"/>
              </w:rPr>
              <w:t>是否获得过国家奖学金</w:t>
            </w:r>
          </w:p>
        </w:tc>
        <w:tc>
          <w:tcPr>
            <w:tcW w:w="283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0CCF5" w14:textId="77777777" w:rsidR="00F41218" w:rsidRPr="00407577" w:rsidRDefault="00F41218" w:rsidP="00FE1894">
            <w:pPr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F41218" w:rsidRPr="00407577" w14:paraId="1BF183CA" w14:textId="77777777" w:rsidTr="00FE1894">
        <w:trPr>
          <w:trHeight w:val="612"/>
          <w:jc w:val="center"/>
        </w:trPr>
        <w:tc>
          <w:tcPr>
            <w:tcW w:w="9634" w:type="dxa"/>
            <w:gridSpan w:val="21"/>
            <w:tcBorders>
              <w:right w:val="single" w:sz="4" w:space="0" w:color="auto"/>
            </w:tcBorders>
            <w:shd w:val="clear" w:color="auto" w:fill="A4A4A4"/>
            <w:vAlign w:val="center"/>
          </w:tcPr>
          <w:p w14:paraId="029EAA22" w14:textId="77777777" w:rsidR="00F41218" w:rsidRPr="00407577" w:rsidRDefault="00F41218" w:rsidP="00FE1894">
            <w:pPr>
              <w:rPr>
                <w:rFonts w:ascii="宋体" w:hAnsi="宋体"/>
                <w:sz w:val="24"/>
                <w:szCs w:val="24"/>
              </w:rPr>
            </w:pPr>
            <w:r w:rsidRPr="00407577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一、学习及工作简历</w:t>
            </w:r>
          </w:p>
        </w:tc>
      </w:tr>
      <w:tr w:rsidR="00F41218" w:rsidRPr="00407577" w14:paraId="0BC6A2B4" w14:textId="77777777" w:rsidTr="00FE1894">
        <w:trPr>
          <w:trHeight w:val="3849"/>
          <w:jc w:val="center"/>
        </w:trPr>
        <w:tc>
          <w:tcPr>
            <w:tcW w:w="9634" w:type="dxa"/>
            <w:gridSpan w:val="21"/>
            <w:tcBorders>
              <w:right w:val="single" w:sz="4" w:space="0" w:color="auto"/>
            </w:tcBorders>
            <w:vAlign w:val="center"/>
          </w:tcPr>
          <w:p w14:paraId="1B59A106" w14:textId="77777777" w:rsidR="00F41218" w:rsidRPr="00407577" w:rsidRDefault="00F41218" w:rsidP="00FE1894">
            <w:pPr>
              <w:adjustRightInd w:val="0"/>
              <w:snapToGrid w:val="0"/>
              <w:rPr>
                <w:rFonts w:ascii="宋体" w:hAnsi="宋体"/>
                <w:b/>
                <w:i/>
                <w:sz w:val="24"/>
                <w:u w:val="single"/>
              </w:rPr>
            </w:pPr>
            <w:r w:rsidRPr="00407577">
              <w:rPr>
                <w:rFonts w:ascii="宋体" w:hAnsi="宋体" w:hint="eastAsia"/>
                <w:b/>
                <w:i/>
                <w:sz w:val="24"/>
                <w:u w:val="single"/>
              </w:rPr>
              <w:t>学</w:t>
            </w:r>
            <w:r w:rsidRPr="00407577">
              <w:rPr>
                <w:rFonts w:ascii="宋体" w:hAnsi="宋体"/>
                <w:b/>
                <w:i/>
                <w:sz w:val="24"/>
                <w:u w:val="single"/>
              </w:rPr>
              <w:t>习经历：</w:t>
            </w:r>
          </w:p>
          <w:p w14:paraId="588315FB" w14:textId="77777777" w:rsidR="00F41218" w:rsidRPr="00407577" w:rsidRDefault="00F41218" w:rsidP="00FE1894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 w:hint="eastAsia"/>
                <w:sz w:val="24"/>
              </w:rPr>
              <w:t>1</w:t>
            </w:r>
            <w:r w:rsidRPr="00407577">
              <w:rPr>
                <w:rFonts w:ascii="宋体" w:hAnsi="宋体"/>
                <w:sz w:val="24"/>
              </w:rPr>
              <w:t>.</w:t>
            </w:r>
            <w:r w:rsidRPr="00407577">
              <w:rPr>
                <w:rFonts w:ascii="宋体" w:hAnsi="宋体" w:hint="eastAsia"/>
                <w:sz w:val="24"/>
              </w:rPr>
              <w:t>本科:</w:t>
            </w:r>
            <w:r w:rsidRPr="00407577">
              <w:rPr>
                <w:rFonts w:ascii="宋体" w:hAnsi="宋体"/>
                <w:sz w:val="24"/>
              </w:rPr>
              <w:t>2005.09-2009</w:t>
            </w:r>
            <w:r w:rsidRPr="00407577">
              <w:rPr>
                <w:rFonts w:ascii="宋体" w:hAnsi="宋体" w:hint="eastAsia"/>
                <w:sz w:val="24"/>
              </w:rPr>
              <w:t>.</w:t>
            </w:r>
            <w:r w:rsidRPr="00407577">
              <w:rPr>
                <w:rFonts w:ascii="宋体" w:hAnsi="宋体"/>
                <w:sz w:val="24"/>
              </w:rPr>
              <w:t>0</w:t>
            </w:r>
            <w:r w:rsidRPr="00407577">
              <w:rPr>
                <w:rFonts w:ascii="宋体" w:hAnsi="宋体" w:hint="eastAsia"/>
                <w:sz w:val="24"/>
              </w:rPr>
              <w:t>7</w:t>
            </w:r>
            <w:r w:rsidRPr="00407577">
              <w:rPr>
                <w:rFonts w:ascii="宋体" w:hAnsi="宋体"/>
                <w:sz w:val="24"/>
              </w:rPr>
              <w:t xml:space="preserve"> </w:t>
            </w:r>
            <w:r w:rsidRPr="00407577">
              <w:rPr>
                <w:rFonts w:ascii="宋体" w:hAnsi="宋体" w:hint="eastAsia"/>
                <w:sz w:val="24"/>
              </w:rPr>
              <w:t>XXX</w:t>
            </w:r>
            <w:r w:rsidRPr="00407577">
              <w:rPr>
                <w:rFonts w:ascii="宋体" w:hAnsi="宋体"/>
                <w:sz w:val="24"/>
              </w:rPr>
              <w:t xml:space="preserve">大学 </w:t>
            </w:r>
            <w:r w:rsidRPr="00407577">
              <w:rPr>
                <w:rFonts w:ascii="宋体" w:hAnsi="宋体" w:hint="eastAsia"/>
                <w:sz w:val="24"/>
              </w:rPr>
              <w:t>XXX专业</w:t>
            </w:r>
          </w:p>
          <w:p w14:paraId="37EF1DDE" w14:textId="77777777" w:rsidR="00F41218" w:rsidRPr="00407577" w:rsidRDefault="00F41218" w:rsidP="00FE1894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 w:hint="eastAsia"/>
                <w:sz w:val="24"/>
              </w:rPr>
              <w:t>2</w:t>
            </w:r>
            <w:r w:rsidRPr="00407577">
              <w:rPr>
                <w:rFonts w:ascii="宋体" w:hAnsi="宋体"/>
                <w:sz w:val="24"/>
              </w:rPr>
              <w:t>.</w:t>
            </w:r>
            <w:r w:rsidRPr="00407577">
              <w:rPr>
                <w:rFonts w:ascii="宋体" w:hAnsi="宋体" w:hint="eastAsia"/>
                <w:sz w:val="24"/>
              </w:rPr>
              <w:t>硕士:20</w:t>
            </w:r>
            <w:r w:rsidRPr="00407577">
              <w:rPr>
                <w:rFonts w:ascii="宋体" w:hAnsi="宋体"/>
                <w:sz w:val="24"/>
              </w:rPr>
              <w:t>09</w:t>
            </w:r>
            <w:r w:rsidRPr="00407577">
              <w:rPr>
                <w:rFonts w:ascii="宋体" w:hAnsi="宋体" w:hint="eastAsia"/>
                <w:sz w:val="24"/>
              </w:rPr>
              <w:t>.</w:t>
            </w:r>
            <w:r w:rsidRPr="00407577">
              <w:rPr>
                <w:rFonts w:ascii="宋体" w:hAnsi="宋体"/>
                <w:sz w:val="24"/>
              </w:rPr>
              <w:t>0</w:t>
            </w:r>
            <w:r w:rsidRPr="00407577">
              <w:rPr>
                <w:rFonts w:ascii="宋体" w:hAnsi="宋体" w:hint="eastAsia"/>
                <w:sz w:val="24"/>
              </w:rPr>
              <w:t>9</w:t>
            </w:r>
            <w:r w:rsidRPr="00407577">
              <w:rPr>
                <w:rFonts w:ascii="宋体" w:hAnsi="宋体"/>
                <w:sz w:val="24"/>
              </w:rPr>
              <w:t>-2010</w:t>
            </w:r>
            <w:r w:rsidRPr="00407577">
              <w:rPr>
                <w:rFonts w:ascii="宋体" w:hAnsi="宋体" w:hint="eastAsia"/>
                <w:sz w:val="24"/>
              </w:rPr>
              <w:t>.</w:t>
            </w:r>
            <w:r w:rsidRPr="00407577">
              <w:rPr>
                <w:rFonts w:ascii="宋体" w:hAnsi="宋体"/>
                <w:sz w:val="24"/>
              </w:rPr>
              <w:t>0</w:t>
            </w:r>
            <w:r w:rsidRPr="00407577">
              <w:rPr>
                <w:rFonts w:ascii="宋体" w:hAnsi="宋体" w:hint="eastAsia"/>
                <w:sz w:val="24"/>
              </w:rPr>
              <w:t>7 XXX大学 XXX专业</w:t>
            </w:r>
          </w:p>
          <w:p w14:paraId="6B59A5C3" w14:textId="77777777" w:rsidR="00F41218" w:rsidRPr="00F81846" w:rsidRDefault="00F41218" w:rsidP="00FE1894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  <w:p w14:paraId="69391B0E" w14:textId="77777777" w:rsidR="00F41218" w:rsidRPr="00407577" w:rsidRDefault="00F41218" w:rsidP="00FE1894">
            <w:pPr>
              <w:adjustRightInd w:val="0"/>
              <w:snapToGrid w:val="0"/>
              <w:rPr>
                <w:rFonts w:ascii="宋体" w:hAnsi="宋体"/>
                <w:i/>
                <w:sz w:val="24"/>
                <w:u w:val="single"/>
              </w:rPr>
            </w:pPr>
            <w:r w:rsidRPr="00407577">
              <w:rPr>
                <w:rFonts w:ascii="宋体" w:hAnsi="宋体" w:hint="eastAsia"/>
                <w:b/>
                <w:i/>
                <w:sz w:val="24"/>
                <w:u w:val="single"/>
              </w:rPr>
              <w:t>工作</w:t>
            </w:r>
            <w:r w:rsidRPr="00407577">
              <w:rPr>
                <w:rFonts w:ascii="宋体" w:hAnsi="宋体"/>
                <w:b/>
                <w:i/>
                <w:sz w:val="24"/>
                <w:u w:val="single"/>
              </w:rPr>
              <w:t>经历：</w:t>
            </w:r>
          </w:p>
          <w:p w14:paraId="4ECFD39C" w14:textId="77777777" w:rsidR="00F41218" w:rsidRPr="00407577" w:rsidRDefault="00F41218" w:rsidP="00FE1894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/>
                <w:sz w:val="24"/>
              </w:rPr>
              <w:t>1.2015</w:t>
            </w:r>
            <w:r w:rsidRPr="00407577">
              <w:rPr>
                <w:rFonts w:ascii="宋体" w:hAnsi="宋体" w:hint="eastAsia"/>
                <w:sz w:val="24"/>
              </w:rPr>
              <w:t>.</w:t>
            </w:r>
            <w:r w:rsidRPr="00407577">
              <w:rPr>
                <w:rFonts w:ascii="宋体" w:hAnsi="宋体"/>
                <w:sz w:val="24"/>
              </w:rPr>
              <w:t>10-2017</w:t>
            </w:r>
            <w:r w:rsidRPr="00407577">
              <w:rPr>
                <w:rFonts w:ascii="宋体" w:hAnsi="宋体" w:hint="eastAsia"/>
                <w:sz w:val="24"/>
              </w:rPr>
              <w:t>.</w:t>
            </w:r>
            <w:r w:rsidRPr="00407577">
              <w:rPr>
                <w:rFonts w:ascii="宋体" w:hAnsi="宋体"/>
                <w:sz w:val="24"/>
              </w:rPr>
              <w:t xml:space="preserve">11 </w:t>
            </w:r>
            <w:r w:rsidRPr="00407577">
              <w:rPr>
                <w:rFonts w:ascii="宋体" w:hAnsi="宋体" w:hint="eastAsia"/>
                <w:sz w:val="24"/>
              </w:rPr>
              <w:t>XXX大学/企业</w:t>
            </w:r>
            <w:r w:rsidRPr="00407577">
              <w:rPr>
                <w:rFonts w:ascii="宋体" w:hAnsi="宋体"/>
                <w:sz w:val="24"/>
              </w:rPr>
              <w:t xml:space="preserve"> </w:t>
            </w:r>
            <w:r w:rsidRPr="00407577">
              <w:rPr>
                <w:rFonts w:ascii="宋体" w:hAnsi="宋体" w:hint="eastAsia"/>
                <w:sz w:val="24"/>
              </w:rPr>
              <w:t>职务职称</w:t>
            </w:r>
          </w:p>
          <w:p w14:paraId="15F5D440" w14:textId="77777777" w:rsidR="00F41218" w:rsidRPr="00407577" w:rsidRDefault="00F41218" w:rsidP="00FE1894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 w:hint="eastAsia"/>
                <w:sz w:val="24"/>
              </w:rPr>
              <w:t>2</w:t>
            </w:r>
            <w:r w:rsidRPr="00407577">
              <w:rPr>
                <w:rFonts w:ascii="宋体" w:hAnsi="宋体"/>
                <w:sz w:val="24"/>
              </w:rPr>
              <w:t>.</w:t>
            </w:r>
            <w:r w:rsidRPr="00407577">
              <w:rPr>
                <w:rFonts w:ascii="宋体" w:hAnsi="宋体" w:hint="eastAsia"/>
                <w:sz w:val="24"/>
              </w:rPr>
              <w:t xml:space="preserve"> </w:t>
            </w:r>
          </w:p>
          <w:p w14:paraId="12DC6728" w14:textId="77777777" w:rsidR="00F41218" w:rsidRPr="00407577" w:rsidRDefault="00F41218" w:rsidP="00FE1894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  <w:p w14:paraId="2C6E1D15" w14:textId="77777777" w:rsidR="00F41218" w:rsidRPr="00407577" w:rsidRDefault="00F41218" w:rsidP="00FE1894">
            <w:pPr>
              <w:adjustRightInd w:val="0"/>
              <w:snapToGrid w:val="0"/>
              <w:rPr>
                <w:rFonts w:ascii="宋体" w:hAnsi="宋体"/>
                <w:b/>
                <w:i/>
                <w:sz w:val="24"/>
                <w:u w:val="single"/>
              </w:rPr>
            </w:pPr>
            <w:r w:rsidRPr="00407577">
              <w:rPr>
                <w:rFonts w:ascii="宋体" w:hAnsi="宋体" w:hint="eastAsia"/>
                <w:b/>
                <w:i/>
                <w:sz w:val="24"/>
                <w:u w:val="single"/>
              </w:rPr>
              <w:t>海外经历：</w:t>
            </w:r>
          </w:p>
          <w:p w14:paraId="175E8746" w14:textId="77777777" w:rsidR="00F41218" w:rsidRPr="00407577" w:rsidRDefault="00F41218" w:rsidP="00FE1894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/>
                <w:sz w:val="24"/>
              </w:rPr>
              <w:t>1</w:t>
            </w:r>
            <w:r>
              <w:rPr>
                <w:rFonts w:ascii="宋体" w:hAnsi="宋体"/>
                <w:sz w:val="24"/>
              </w:rPr>
              <w:t>.</w:t>
            </w:r>
            <w:r w:rsidRPr="00407577">
              <w:rPr>
                <w:rFonts w:ascii="宋体" w:hAnsi="宋体"/>
                <w:sz w:val="24"/>
              </w:rPr>
              <w:t>2012.09—2014.03，</w:t>
            </w:r>
            <w:r>
              <w:rPr>
                <w:rFonts w:ascii="宋体" w:hAnsi="宋体" w:hint="eastAsia"/>
                <w:sz w:val="24"/>
              </w:rPr>
              <w:t>X</w:t>
            </w:r>
            <w:r>
              <w:rPr>
                <w:rFonts w:ascii="宋体" w:hAnsi="宋体"/>
                <w:sz w:val="24"/>
              </w:rPr>
              <w:t>XX</w:t>
            </w:r>
            <w:r>
              <w:rPr>
                <w:rFonts w:ascii="宋体" w:hAnsi="宋体" w:hint="eastAsia"/>
                <w:sz w:val="24"/>
              </w:rPr>
              <w:t>大学</w:t>
            </w:r>
          </w:p>
          <w:p w14:paraId="20783756" w14:textId="77777777" w:rsidR="00F41218" w:rsidRPr="00407577" w:rsidRDefault="00F41218" w:rsidP="00FE1894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  <w:p w14:paraId="3EEFACD8" w14:textId="77777777" w:rsidR="00F41218" w:rsidRPr="00407577" w:rsidRDefault="00F41218" w:rsidP="00FE1894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F41218" w:rsidRPr="00407577" w14:paraId="1F443D99" w14:textId="77777777" w:rsidTr="00FE1894">
        <w:trPr>
          <w:trHeight w:val="523"/>
          <w:jc w:val="center"/>
        </w:trPr>
        <w:tc>
          <w:tcPr>
            <w:tcW w:w="9634" w:type="dxa"/>
            <w:gridSpan w:val="21"/>
            <w:tcBorders>
              <w:bottom w:val="single" w:sz="4" w:space="0" w:color="auto"/>
            </w:tcBorders>
            <w:shd w:val="clear" w:color="auto" w:fill="A4A4A4"/>
            <w:vAlign w:val="center"/>
          </w:tcPr>
          <w:p w14:paraId="5E5C8AC3" w14:textId="77777777" w:rsidR="00F41218" w:rsidRPr="00407577" w:rsidRDefault="00F41218" w:rsidP="00FE1894">
            <w:pPr>
              <w:rPr>
                <w:rFonts w:ascii="宋体" w:hAnsi="宋体"/>
                <w:sz w:val="24"/>
                <w:szCs w:val="24"/>
              </w:rPr>
            </w:pPr>
            <w:r w:rsidRPr="00407577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二、主要业绩概述</w:t>
            </w:r>
            <w:r w:rsidRPr="00407577">
              <w:rPr>
                <w:rFonts w:ascii="宋体" w:hAnsi="宋体" w:hint="eastAsia"/>
                <w:b/>
                <w:bCs/>
                <w:sz w:val="28"/>
                <w:szCs w:val="28"/>
              </w:rPr>
              <w:t>(限500字以内)</w:t>
            </w:r>
          </w:p>
        </w:tc>
      </w:tr>
      <w:tr w:rsidR="00F41218" w:rsidRPr="00407577" w14:paraId="4FCC6FEF" w14:textId="77777777" w:rsidTr="00FE1894">
        <w:trPr>
          <w:trHeight w:val="2967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</w:tcBorders>
            <w:vAlign w:val="center"/>
          </w:tcPr>
          <w:p w14:paraId="17FBD97F" w14:textId="77777777" w:rsidR="00F41218" w:rsidRPr="00407577" w:rsidRDefault="00F41218" w:rsidP="00FE1894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(从思政、科研、学业成绩、学工活动</w:t>
            </w:r>
            <w:r w:rsidRPr="00CF0D54">
              <w:rPr>
                <w:rFonts w:ascii="宋体" w:hAnsi="宋体" w:hint="eastAsia"/>
                <w:sz w:val="24"/>
                <w:szCs w:val="24"/>
              </w:rPr>
              <w:t>、党建活动、科普活动等角</w:t>
            </w:r>
            <w:r>
              <w:rPr>
                <w:rFonts w:ascii="宋体" w:hAnsi="宋体" w:hint="eastAsia"/>
                <w:sz w:val="24"/>
                <w:szCs w:val="24"/>
              </w:rPr>
              <w:t>度概述个人业绩。</w:t>
            </w:r>
            <w:r w:rsidRPr="00F166D5">
              <w:rPr>
                <w:rFonts w:ascii="宋体" w:hAnsi="宋体" w:hint="eastAsia"/>
                <w:sz w:val="24"/>
                <w:szCs w:val="24"/>
              </w:rPr>
              <w:t>对曾获得过国家奖学金的申请人，需重点突出其新的业绩及贡献，强调上次获奖之后的创新成果。</w:t>
            </w:r>
            <w:r w:rsidRPr="00F166D5">
              <w:rPr>
                <w:rFonts w:ascii="宋体" w:hAnsi="宋体"/>
                <w:sz w:val="24"/>
                <w:szCs w:val="24"/>
              </w:rPr>
              <w:t>)</w:t>
            </w:r>
          </w:p>
          <w:p w14:paraId="33D3987B" w14:textId="77777777" w:rsidR="00F41218" w:rsidRPr="004B4D98" w:rsidRDefault="00F41218" w:rsidP="00FE1894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578D7B20" w14:textId="77777777" w:rsidR="00F41218" w:rsidRDefault="00F41218" w:rsidP="00FE1894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69B96FA9" w14:textId="77777777" w:rsidR="00F41218" w:rsidRPr="00407577" w:rsidRDefault="00F41218" w:rsidP="00FE1894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09FD9BF6" w14:textId="77777777" w:rsidR="00F41218" w:rsidRPr="00407577" w:rsidRDefault="00F41218" w:rsidP="00FE1894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6154DF9E" w14:textId="77777777" w:rsidR="00F41218" w:rsidRPr="00407577" w:rsidRDefault="00F41218" w:rsidP="00FE1894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10139388" w14:textId="77777777" w:rsidR="00F41218" w:rsidRPr="00407577" w:rsidRDefault="00F41218" w:rsidP="00FE1894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5A0F87CB" w14:textId="77777777" w:rsidR="00F41218" w:rsidRPr="00407577" w:rsidRDefault="00F41218" w:rsidP="00FE1894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20D96A36" w14:textId="77777777" w:rsidR="00F41218" w:rsidRPr="00407577" w:rsidRDefault="00F41218" w:rsidP="00FE1894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 w:rsidR="00F41218" w:rsidRPr="003D7A28" w14:paraId="1CF623E1" w14:textId="77777777" w:rsidTr="00FE1894">
        <w:trPr>
          <w:trHeight w:val="522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A4A4"/>
            <w:vAlign w:val="center"/>
          </w:tcPr>
          <w:p w14:paraId="70EF0740" w14:textId="77777777" w:rsidR="00F41218" w:rsidRPr="003D7A28" w:rsidRDefault="00F41218" w:rsidP="00FE1894">
            <w:pPr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 w:rsidRPr="003D7A28">
              <w:rPr>
                <w:rFonts w:ascii="宋体" w:hAnsi="宋体" w:cs="宋体" w:hint="eastAsia"/>
                <w:b/>
                <w:bCs/>
                <w:sz w:val="28"/>
                <w:szCs w:val="28"/>
              </w:rPr>
              <w:lastRenderedPageBreak/>
              <w:t>三、学术贡献</w:t>
            </w:r>
          </w:p>
        </w:tc>
      </w:tr>
      <w:tr w:rsidR="00F41218" w:rsidRPr="00407577" w14:paraId="7250D99D" w14:textId="77777777" w:rsidTr="00FE1894">
        <w:trPr>
          <w:trHeight w:val="590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  <w:vAlign w:val="center"/>
          </w:tcPr>
          <w:p w14:paraId="29CB2B82" w14:textId="22F7CE7E" w:rsidR="00F41218" w:rsidRPr="003D7A28" w:rsidRDefault="00F41218" w:rsidP="00FE1894">
            <w:pPr>
              <w:spacing w:line="360" w:lineRule="exact"/>
              <w:jc w:val="left"/>
              <w:rPr>
                <w:rFonts w:ascii="宋体" w:hAnsi="宋体"/>
                <w:b/>
                <w:sz w:val="28"/>
                <w:szCs w:val="28"/>
              </w:rPr>
            </w:pPr>
            <w:r w:rsidRPr="000E19AE">
              <w:rPr>
                <w:rFonts w:ascii="宋体" w:hAnsi="宋体" w:hint="eastAsia"/>
                <w:b/>
                <w:color w:val="EE0000"/>
                <w:sz w:val="28"/>
                <w:szCs w:val="28"/>
              </w:rPr>
              <w:t>3.1代表性论著（仅填第一作者论文，</w:t>
            </w:r>
            <w:r w:rsidRPr="000E19AE">
              <w:rPr>
                <w:rFonts w:ascii="宋体" w:hAnsi="宋体" w:cs="宋体" w:hint="eastAsia"/>
                <w:b/>
                <w:bCs/>
                <w:color w:val="EE0000"/>
                <w:sz w:val="28"/>
                <w:szCs w:val="28"/>
              </w:rPr>
              <w:t>限3项</w:t>
            </w:r>
            <w:r w:rsidRPr="000E19AE">
              <w:rPr>
                <w:rFonts w:ascii="宋体" w:hAnsi="宋体" w:hint="eastAsia"/>
                <w:b/>
                <w:color w:val="EE0000"/>
                <w:sz w:val="28"/>
                <w:szCs w:val="28"/>
              </w:rPr>
              <w:t>）</w:t>
            </w:r>
          </w:p>
        </w:tc>
      </w:tr>
      <w:tr w:rsidR="00F41218" w:rsidRPr="00407577" w14:paraId="429DF27C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94F80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1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903A" w14:textId="30275BBD" w:rsidR="00F41218" w:rsidRPr="00096679" w:rsidRDefault="00F41218" w:rsidP="00096679">
            <w:pPr>
              <w:spacing w:line="24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 xml:space="preserve">作者 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D836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论著题目</w:t>
            </w:r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272FA" w14:textId="77777777" w:rsidR="00F41218" w:rsidRPr="00407577" w:rsidRDefault="00F41218" w:rsidP="00FE1894">
            <w:pPr>
              <w:spacing w:line="24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期刊与出版信息</w:t>
            </w:r>
          </w:p>
          <w:p w14:paraId="43E18EE7" w14:textId="77777777" w:rsidR="00F41218" w:rsidRPr="00407577" w:rsidRDefault="00F41218" w:rsidP="00FE1894">
            <w:pPr>
              <w:spacing w:line="240" w:lineRule="exact"/>
              <w:jc w:val="center"/>
              <w:rPr>
                <w:rFonts w:ascii="宋体" w:hAnsi="宋体" w:cs="宋体"/>
                <w:sz w:val="24"/>
              </w:rPr>
            </w:pPr>
            <w:r w:rsidRPr="00407577">
              <w:rPr>
                <w:rFonts w:ascii="宋体" w:hAnsi="宋体" w:cs="宋体" w:hint="eastAsia"/>
                <w:sz w:val="18"/>
                <w:szCs w:val="18"/>
              </w:rPr>
              <w:t>(期刊全称、</w:t>
            </w:r>
            <w:r w:rsidRPr="00407577">
              <w:rPr>
                <w:rFonts w:ascii="宋体" w:hAnsi="宋体" w:cs="宋体" w:hint="eastAsia"/>
                <w:color w:val="FF0000"/>
                <w:sz w:val="18"/>
                <w:szCs w:val="18"/>
              </w:rPr>
              <w:t>ISSN号</w:t>
            </w:r>
            <w:r w:rsidRPr="00407577">
              <w:rPr>
                <w:rFonts w:ascii="宋体" w:hAnsi="宋体" w:cs="宋体" w:hint="eastAsia"/>
                <w:sz w:val="18"/>
                <w:szCs w:val="18"/>
              </w:rPr>
              <w:t>、发表年月、卷期号、页码)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0298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期刊分级</w:t>
            </w:r>
          </w:p>
          <w:p w14:paraId="4954506B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sz w:val="18"/>
                <w:szCs w:val="18"/>
              </w:rPr>
              <w:t>（JCR分区、EI、中文核心）</w:t>
            </w:r>
          </w:p>
        </w:tc>
      </w:tr>
      <w:tr w:rsidR="00F41218" w:rsidRPr="00407577" w14:paraId="31C35B8F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C622D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</w:t>
            </w:r>
          </w:p>
        </w:tc>
        <w:tc>
          <w:tcPr>
            <w:tcW w:w="1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F3E1A" w14:textId="77777777" w:rsidR="00F41218" w:rsidRPr="00407577" w:rsidRDefault="00F41218" w:rsidP="00FE189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E388D" w14:textId="77777777" w:rsidR="00F41218" w:rsidRPr="00407577" w:rsidRDefault="00F41218" w:rsidP="00FE189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C292D" w14:textId="77777777" w:rsidR="00F41218" w:rsidRPr="00407577" w:rsidRDefault="00F41218" w:rsidP="00FE1894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486C7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color w:val="FF0000"/>
                <w:szCs w:val="18"/>
              </w:rPr>
            </w:pPr>
          </w:p>
        </w:tc>
      </w:tr>
      <w:tr w:rsidR="00F41218" w:rsidRPr="00407577" w14:paraId="4F56B880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C3991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</w:t>
            </w:r>
          </w:p>
        </w:tc>
        <w:tc>
          <w:tcPr>
            <w:tcW w:w="1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9477E" w14:textId="77777777" w:rsidR="00F41218" w:rsidRPr="00407577" w:rsidRDefault="00F41218" w:rsidP="00FE189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8821F" w14:textId="77777777" w:rsidR="00F41218" w:rsidRPr="00407577" w:rsidRDefault="00F41218" w:rsidP="00FE189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8E77" w14:textId="77777777" w:rsidR="00F41218" w:rsidRPr="00407577" w:rsidRDefault="00F41218" w:rsidP="00FE1894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A55B5" w14:textId="77777777" w:rsidR="00F41218" w:rsidRPr="00407577" w:rsidRDefault="00F41218" w:rsidP="00FE1894">
            <w:pPr>
              <w:jc w:val="center"/>
              <w:rPr>
                <w:rFonts w:ascii="宋体" w:hAnsi="宋体"/>
                <w:szCs w:val="18"/>
              </w:rPr>
            </w:pPr>
          </w:p>
        </w:tc>
      </w:tr>
      <w:tr w:rsidR="00F41218" w:rsidRPr="00407577" w14:paraId="6C005AE2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0E5BC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</w:t>
            </w:r>
          </w:p>
        </w:tc>
        <w:tc>
          <w:tcPr>
            <w:tcW w:w="1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A31F7" w14:textId="77777777" w:rsidR="00F41218" w:rsidRPr="00407577" w:rsidRDefault="00F41218" w:rsidP="00FE189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BB450" w14:textId="77777777" w:rsidR="00F41218" w:rsidRPr="00407577" w:rsidRDefault="00F41218" w:rsidP="00FE189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23E5" w14:textId="77777777" w:rsidR="00F41218" w:rsidRPr="00407577" w:rsidRDefault="00F41218" w:rsidP="00FE1894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B094C" w14:textId="77777777" w:rsidR="00F41218" w:rsidRPr="00407577" w:rsidRDefault="00F41218" w:rsidP="00FE1894">
            <w:pPr>
              <w:jc w:val="center"/>
              <w:rPr>
                <w:rFonts w:ascii="宋体" w:hAnsi="宋体"/>
                <w:szCs w:val="18"/>
              </w:rPr>
            </w:pPr>
          </w:p>
        </w:tc>
      </w:tr>
      <w:tr w:rsidR="00F41218" w:rsidRPr="00407577" w14:paraId="4A79CF59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B8BBB" w14:textId="77777777" w:rsidR="00F41218" w:rsidRPr="00407577" w:rsidRDefault="00F41218" w:rsidP="00FE1894">
            <w:pPr>
              <w:spacing w:line="360" w:lineRule="exact"/>
              <w:rPr>
                <w:rFonts w:ascii="宋体" w:hAnsi="宋体"/>
              </w:rPr>
            </w:pPr>
            <w:r w:rsidRPr="00407577">
              <w:rPr>
                <w:rFonts w:ascii="宋体" w:hAnsi="宋体"/>
              </w:rPr>
              <w:t>注：</w:t>
            </w:r>
            <w:r w:rsidRPr="00407577">
              <w:rPr>
                <w:rFonts w:ascii="宋体" w:hAnsi="宋体" w:hint="eastAsia"/>
              </w:rPr>
              <w:t>1.</w:t>
            </w:r>
            <w:r>
              <w:rPr>
                <w:rFonts w:ascii="宋体" w:hAnsi="宋体" w:hint="eastAsia"/>
              </w:rPr>
              <w:t xml:space="preserve"> </w:t>
            </w:r>
            <w:r w:rsidRPr="00407577">
              <w:rPr>
                <w:rFonts w:ascii="宋体" w:hAnsi="宋体"/>
              </w:rPr>
              <w:t>博士生论文必须为正式发表的论文(含online发表、具有DOI号的论文)；硕士生论文可为已录用论文，但必须提供经导师签字的正式录用通知</w:t>
            </w:r>
            <w:r w:rsidRPr="00407577">
              <w:rPr>
                <w:rFonts w:ascii="宋体" w:hAnsi="宋体" w:hint="eastAsia"/>
              </w:rPr>
              <w:t>；</w:t>
            </w:r>
          </w:p>
          <w:p w14:paraId="241C7A0C" w14:textId="77777777" w:rsidR="00F41218" w:rsidRPr="00407577" w:rsidRDefault="00F41218" w:rsidP="00FE1894">
            <w:pPr>
              <w:spacing w:line="360" w:lineRule="exact"/>
              <w:rPr>
                <w:rFonts w:ascii="宋体" w:hAnsi="宋体"/>
              </w:rPr>
            </w:pPr>
            <w:r w:rsidRPr="00407577">
              <w:rPr>
                <w:rFonts w:ascii="宋体" w:hAnsi="宋体" w:hint="eastAsia"/>
              </w:rPr>
              <w:t>2. 论文发表时间应在申请人所属博士或硕士阶段；</w:t>
            </w:r>
          </w:p>
          <w:p w14:paraId="7382F486" w14:textId="77777777" w:rsidR="00F41218" w:rsidRPr="00407577" w:rsidRDefault="00F41218" w:rsidP="00FE1894">
            <w:pPr>
              <w:spacing w:line="360" w:lineRule="exact"/>
              <w:rPr>
                <w:rFonts w:ascii="宋体" w:hAnsi="宋体"/>
              </w:rPr>
            </w:pPr>
            <w:r w:rsidRPr="00407577">
              <w:rPr>
                <w:rFonts w:ascii="宋体" w:hAnsi="宋体" w:hint="eastAsia"/>
              </w:rPr>
              <w:t>3. 期刊级别按照“SCI（JCR分区）”、“EI”、“中文核心”填写</w:t>
            </w:r>
          </w:p>
          <w:p w14:paraId="01EBB48A" w14:textId="77777777" w:rsidR="00F41218" w:rsidRPr="00407577" w:rsidRDefault="00F41218" w:rsidP="00FE1894">
            <w:pPr>
              <w:spacing w:line="360" w:lineRule="exact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 w:hint="eastAsia"/>
              </w:rPr>
              <w:t>4. 发表在研究生院发布的“不能计入研究生申请学位创新成果的SCI\EI收录期刊目录”中的论文，不得参与评奖；发表在中科院情报文献中心《国际期刊预警名单（试行）》或后续更新版本所列期刊中的论文，不得用于评奖。</w:t>
            </w:r>
          </w:p>
        </w:tc>
      </w:tr>
      <w:tr w:rsidR="00F41218" w:rsidRPr="00407577" w14:paraId="317ABD26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D7D7"/>
            <w:vAlign w:val="center"/>
          </w:tcPr>
          <w:p w14:paraId="3E147289" w14:textId="77777777" w:rsidR="00F41218" w:rsidRPr="00407577" w:rsidRDefault="00F41218" w:rsidP="00FE1894">
            <w:pPr>
              <w:spacing w:line="360" w:lineRule="exact"/>
              <w:jc w:val="left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3</w:t>
            </w:r>
            <w:r w:rsidRPr="00407577">
              <w:rPr>
                <w:rFonts w:ascii="宋体" w:hAnsi="宋体" w:hint="eastAsia"/>
                <w:b/>
                <w:sz w:val="28"/>
                <w:szCs w:val="28"/>
              </w:rPr>
              <w:t>.2授权发明专</w:t>
            </w:r>
            <w:r w:rsidRPr="00407577">
              <w:rPr>
                <w:rFonts w:ascii="宋体" w:hAnsi="宋体"/>
                <w:b/>
                <w:sz w:val="28"/>
                <w:szCs w:val="28"/>
              </w:rPr>
              <w:t>利</w:t>
            </w:r>
            <w:r w:rsidRPr="00407577">
              <w:rPr>
                <w:rFonts w:ascii="宋体" w:hAnsi="宋体" w:hint="eastAsia"/>
                <w:b/>
                <w:sz w:val="28"/>
                <w:szCs w:val="28"/>
              </w:rPr>
              <w:t>（</w:t>
            </w:r>
            <w:r w:rsidRPr="00407577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仅填</w:t>
            </w: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排名前3</w:t>
            </w:r>
            <w:r w:rsidRPr="00407577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的专利</w:t>
            </w: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，</w:t>
            </w:r>
            <w:r w:rsidRPr="003D7A28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限</w:t>
            </w:r>
            <w:r>
              <w:rPr>
                <w:rFonts w:ascii="宋体" w:hAnsi="宋体" w:cs="宋体" w:hint="eastAsia"/>
                <w:b/>
                <w:bCs/>
                <w:color w:val="FF0000"/>
                <w:sz w:val="28"/>
                <w:szCs w:val="28"/>
              </w:rPr>
              <w:t>3</w:t>
            </w:r>
            <w:r w:rsidRPr="003D7A28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项</w:t>
            </w:r>
            <w:r w:rsidRPr="00407577">
              <w:rPr>
                <w:rFonts w:ascii="宋体" w:hAnsi="宋体" w:hint="eastAsia"/>
                <w:b/>
                <w:sz w:val="28"/>
                <w:szCs w:val="28"/>
              </w:rPr>
              <w:t>）</w:t>
            </w:r>
          </w:p>
        </w:tc>
      </w:tr>
      <w:tr w:rsidR="00F41218" w:rsidRPr="00407577" w14:paraId="0106A70C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53"/>
          <w:jc w:val="center"/>
        </w:trPr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2A4E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23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EC176" w14:textId="77777777" w:rsidR="00F41218" w:rsidRPr="00407577" w:rsidRDefault="00F41218" w:rsidP="00FE1894">
            <w:pPr>
              <w:spacing w:line="24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作者信息</w:t>
            </w:r>
          </w:p>
          <w:p w14:paraId="61B09E83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sz w:val="18"/>
                <w:szCs w:val="18"/>
              </w:rPr>
              <w:t>（本人</w:t>
            </w:r>
            <w:r w:rsidRPr="00407577">
              <w:rPr>
                <w:rFonts w:ascii="宋体" w:hAnsi="宋体" w:cs="宋体" w:hint="eastAsia"/>
                <w:color w:val="FF0000"/>
                <w:sz w:val="18"/>
                <w:szCs w:val="18"/>
              </w:rPr>
              <w:t>加粗</w:t>
            </w:r>
            <w:r w:rsidRPr="00407577">
              <w:rPr>
                <w:rFonts w:ascii="宋体" w:hAnsi="宋体" w:cs="宋体" w:hint="eastAsia"/>
                <w:sz w:val="18"/>
                <w:szCs w:val="18"/>
              </w:rPr>
              <w:t>，导师加</w:t>
            </w:r>
            <w:r w:rsidRPr="00407577">
              <w:rPr>
                <w:rFonts w:ascii="宋体" w:hAnsi="宋体" w:cs="宋体" w:hint="eastAsia"/>
                <w:color w:val="FF0000"/>
                <w:sz w:val="18"/>
                <w:szCs w:val="18"/>
              </w:rPr>
              <w:t>下划线</w:t>
            </w:r>
            <w:r w:rsidRPr="00407577">
              <w:rPr>
                <w:rFonts w:ascii="宋体" w:hAnsi="宋体" w:cs="宋体" w:hint="eastAsia"/>
                <w:sz w:val="18"/>
                <w:szCs w:val="18"/>
              </w:rPr>
              <w:t>）</w:t>
            </w:r>
          </w:p>
        </w:tc>
        <w:tc>
          <w:tcPr>
            <w:tcW w:w="2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DEED7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专利名称</w:t>
            </w:r>
          </w:p>
        </w:tc>
        <w:tc>
          <w:tcPr>
            <w:tcW w:w="1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0937C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专利号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CCAC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专利授权日</w:t>
            </w:r>
          </w:p>
        </w:tc>
      </w:tr>
      <w:tr w:rsidR="00F41218" w:rsidRPr="00407577" w14:paraId="2DCD3FEA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5"/>
          <w:jc w:val="center"/>
        </w:trPr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3328D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 w:rsidRPr="00407577"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23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73818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D341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129E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F2578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F41218" w:rsidRPr="00407577" w14:paraId="25B6CBA6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9CD40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23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D08B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1221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84737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0F0E7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F41218" w:rsidRPr="00407577" w14:paraId="65F9BA64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11"/>
          <w:jc w:val="center"/>
        </w:trPr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F7159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</w:t>
            </w:r>
          </w:p>
        </w:tc>
        <w:tc>
          <w:tcPr>
            <w:tcW w:w="23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C5F91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AF772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3ABFA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96E50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F41218" w:rsidRPr="00407577" w14:paraId="50A5CE40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08B89" w14:textId="77777777" w:rsidR="00F41218" w:rsidRPr="00407577" w:rsidRDefault="00F41218" w:rsidP="00FE1894">
            <w:pPr>
              <w:spacing w:line="360" w:lineRule="exact"/>
              <w:rPr>
                <w:rFonts w:ascii="宋体" w:hAnsi="宋体" w:cs="宋体"/>
                <w:szCs w:val="21"/>
              </w:rPr>
            </w:pPr>
            <w:r w:rsidRPr="00407577">
              <w:rPr>
                <w:rFonts w:ascii="宋体" w:hAnsi="宋体" w:cs="宋体" w:hint="eastAsia"/>
                <w:szCs w:val="21"/>
              </w:rPr>
              <w:t>注：1. 必须有专利证书或授权通知书，且授权日期应在申请人所属博士或硕士阶段</w:t>
            </w:r>
          </w:p>
        </w:tc>
      </w:tr>
      <w:tr w:rsidR="00F41218" w:rsidRPr="00407577" w14:paraId="35E5BC26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31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D7D7"/>
            <w:vAlign w:val="center"/>
          </w:tcPr>
          <w:p w14:paraId="03E65208" w14:textId="77777777" w:rsidR="00F41218" w:rsidRPr="003D7A28" w:rsidRDefault="00F41218" w:rsidP="00FE1894">
            <w:pPr>
              <w:spacing w:line="360" w:lineRule="exact"/>
              <w:jc w:val="left"/>
              <w:rPr>
                <w:rFonts w:ascii="宋体" w:hAnsi="宋体"/>
                <w:bCs/>
                <w:szCs w:val="21"/>
              </w:rPr>
            </w:pPr>
            <w:r w:rsidRPr="003D7A28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四、参与科研项目情况（限</w:t>
            </w:r>
            <w:r w:rsidRPr="0060223E">
              <w:rPr>
                <w:rFonts w:ascii="宋体" w:hAnsi="宋体" w:cs="宋体" w:hint="eastAsia"/>
                <w:b/>
                <w:bCs/>
                <w:color w:val="FF0000"/>
                <w:sz w:val="28"/>
                <w:szCs w:val="28"/>
              </w:rPr>
              <w:t>3</w:t>
            </w:r>
            <w:r w:rsidRPr="003D7A28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项）</w:t>
            </w:r>
          </w:p>
        </w:tc>
      </w:tr>
      <w:tr w:rsidR="00F41218" w:rsidRPr="00407577" w14:paraId="415C5051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74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FBCF8" w14:textId="77777777" w:rsidR="00F41218" w:rsidRPr="00407577" w:rsidRDefault="00F41218" w:rsidP="00FE1894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1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54A7" w14:textId="77777777" w:rsidR="00F41218" w:rsidRPr="00407577" w:rsidRDefault="00F41218" w:rsidP="00FE1894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起止时间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96D59" w14:textId="77777777" w:rsidR="00F41218" w:rsidRPr="00407577" w:rsidRDefault="00F41218" w:rsidP="00FE1894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项目名称</w:t>
            </w:r>
          </w:p>
        </w:tc>
        <w:tc>
          <w:tcPr>
            <w:tcW w:w="1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4D1A4" w14:textId="77777777" w:rsidR="00F41218" w:rsidRPr="00407577" w:rsidRDefault="00F41218" w:rsidP="00FE1894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项目</w:t>
            </w:r>
          </w:p>
          <w:p w14:paraId="1BDB400C" w14:textId="77777777" w:rsidR="00F41218" w:rsidRPr="00407577" w:rsidRDefault="00F41218" w:rsidP="00FE1894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分类</w:t>
            </w:r>
          </w:p>
        </w:tc>
        <w:tc>
          <w:tcPr>
            <w:tcW w:w="1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4BA11" w14:textId="77777777" w:rsidR="00F41218" w:rsidRPr="00407577" w:rsidRDefault="00F41218" w:rsidP="00FE1894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项目经费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2F060" w14:textId="77777777" w:rsidR="00F41218" w:rsidRPr="00407577" w:rsidRDefault="00F41218" w:rsidP="00FE1894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F166D5">
              <w:rPr>
                <w:rFonts w:ascii="宋体" w:hAnsi="宋体" w:cs="宋体" w:hint="eastAsia"/>
                <w:b/>
                <w:bCs/>
                <w:szCs w:val="21"/>
              </w:rPr>
              <w:t>申请人作用和贡献(限2</w:t>
            </w:r>
            <w:r w:rsidRPr="00F166D5">
              <w:rPr>
                <w:rFonts w:ascii="宋体" w:hAnsi="宋体" w:cs="宋体"/>
                <w:b/>
                <w:bCs/>
                <w:szCs w:val="21"/>
              </w:rPr>
              <w:t>00</w:t>
            </w:r>
            <w:r w:rsidRPr="00F166D5">
              <w:rPr>
                <w:rFonts w:ascii="宋体" w:hAnsi="宋体" w:cs="宋体" w:hint="eastAsia"/>
                <w:b/>
                <w:bCs/>
                <w:szCs w:val="21"/>
              </w:rPr>
              <w:t>字</w:t>
            </w:r>
            <w:r w:rsidRPr="00F166D5">
              <w:rPr>
                <w:rFonts w:ascii="宋体" w:hAnsi="宋体" w:cs="宋体"/>
                <w:b/>
                <w:bCs/>
                <w:szCs w:val="21"/>
              </w:rPr>
              <w:t>)</w:t>
            </w:r>
          </w:p>
        </w:tc>
      </w:tr>
      <w:tr w:rsidR="00F41218" w:rsidRPr="00407577" w14:paraId="465F6F82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0B2C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 w:rsidRPr="00407577">
              <w:rPr>
                <w:rFonts w:ascii="宋体" w:hAnsi="宋体" w:cs="宋体"/>
                <w:sz w:val="24"/>
              </w:rPr>
              <w:t>1</w:t>
            </w:r>
          </w:p>
        </w:tc>
        <w:tc>
          <w:tcPr>
            <w:tcW w:w="1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33EFF" w14:textId="77777777" w:rsidR="00F41218" w:rsidRPr="009A73F2" w:rsidRDefault="00F41218" w:rsidP="00FE1894">
            <w:pPr>
              <w:tabs>
                <w:tab w:val="left" w:pos="147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9A73F2">
              <w:rPr>
                <w:rFonts w:ascii="Times New Roman" w:hAnsi="Times New Roman" w:cs="Times New Roman"/>
              </w:rPr>
              <w:t>2020.01~2023.12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49654" w14:textId="77777777" w:rsidR="00F41218" w:rsidRPr="00407577" w:rsidRDefault="00F41218" w:rsidP="00FE1894">
            <w:pPr>
              <w:tabs>
                <w:tab w:val="left" w:pos="1470"/>
              </w:tabs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X</w:t>
            </w:r>
            <w:r>
              <w:rPr>
                <w:rFonts w:ascii="宋体" w:hAnsi="宋体"/>
              </w:rPr>
              <w:t>X</w:t>
            </w:r>
            <w:r>
              <w:rPr>
                <w:rFonts w:ascii="宋体" w:hAnsi="宋体" w:hint="eastAsia"/>
              </w:rPr>
              <w:t>X</w:t>
            </w:r>
          </w:p>
        </w:tc>
        <w:tc>
          <w:tcPr>
            <w:tcW w:w="1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7D83F" w14:textId="77777777" w:rsidR="00F41218" w:rsidRPr="00407577" w:rsidRDefault="00F41218" w:rsidP="00FE1894">
            <w:pPr>
              <w:jc w:val="center"/>
              <w:rPr>
                <w:rFonts w:ascii="宋体" w:hAnsi="宋体" w:cs="宋体"/>
                <w:sz w:val="24"/>
              </w:rPr>
            </w:pPr>
            <w:r w:rsidRPr="00407577">
              <w:rPr>
                <w:rFonts w:ascii="宋体" w:hAnsi="宋体" w:hint="eastAsia"/>
              </w:rPr>
              <w:t>国家自然科学基金面上项目</w:t>
            </w:r>
          </w:p>
        </w:tc>
        <w:tc>
          <w:tcPr>
            <w:tcW w:w="1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F0E1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XX</w:t>
            </w:r>
            <w:r w:rsidRPr="00407577">
              <w:rPr>
                <w:rFonts w:ascii="宋体" w:hAnsi="宋体" w:hint="eastAsia"/>
              </w:rPr>
              <w:t>万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8DBA7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</w:p>
        </w:tc>
      </w:tr>
      <w:tr w:rsidR="00F41218" w:rsidRPr="00407577" w14:paraId="262D7112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9FE6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413F2" w14:textId="77777777" w:rsidR="00F41218" w:rsidRPr="00407577" w:rsidRDefault="00F41218" w:rsidP="00FE1894">
            <w:pPr>
              <w:tabs>
                <w:tab w:val="left" w:pos="1470"/>
              </w:tabs>
              <w:jc w:val="center"/>
              <w:rPr>
                <w:rFonts w:ascii="宋体" w:hAnsi="宋体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DF924" w14:textId="77777777" w:rsidR="00F41218" w:rsidRPr="00407577" w:rsidRDefault="00F41218" w:rsidP="00FE1894">
            <w:pPr>
              <w:tabs>
                <w:tab w:val="left" w:pos="1470"/>
              </w:tabs>
              <w:rPr>
                <w:rFonts w:ascii="宋体" w:hAnsi="宋体"/>
              </w:rPr>
            </w:pPr>
          </w:p>
        </w:tc>
        <w:tc>
          <w:tcPr>
            <w:tcW w:w="1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BA5D4" w14:textId="77777777" w:rsidR="00F41218" w:rsidRPr="00407577" w:rsidRDefault="00F41218" w:rsidP="00FE1894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A85B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8BF2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</w:p>
        </w:tc>
      </w:tr>
      <w:tr w:rsidR="00F41218" w:rsidRPr="00407577" w14:paraId="67DACA11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952F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2F728" w14:textId="77777777" w:rsidR="00F41218" w:rsidRPr="00407577" w:rsidRDefault="00F41218" w:rsidP="00FE1894">
            <w:pPr>
              <w:tabs>
                <w:tab w:val="left" w:pos="1470"/>
              </w:tabs>
              <w:jc w:val="center"/>
              <w:rPr>
                <w:rFonts w:ascii="宋体" w:hAnsi="宋体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6D27" w14:textId="77777777" w:rsidR="00F41218" w:rsidRPr="00407577" w:rsidRDefault="00F41218" w:rsidP="00FE1894">
            <w:pPr>
              <w:tabs>
                <w:tab w:val="left" w:pos="516"/>
              </w:tabs>
              <w:rPr>
                <w:rFonts w:ascii="宋体" w:hAnsi="宋体"/>
              </w:rPr>
            </w:pPr>
          </w:p>
        </w:tc>
        <w:tc>
          <w:tcPr>
            <w:tcW w:w="1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87724" w14:textId="77777777" w:rsidR="00F41218" w:rsidRPr="00407577" w:rsidRDefault="00F41218" w:rsidP="00FE1894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7139" w14:textId="77777777" w:rsidR="00F41218" w:rsidRPr="00407577" w:rsidRDefault="00F41218" w:rsidP="00FE1894"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78D0B" w14:textId="77777777" w:rsidR="00F41218" w:rsidRPr="00407577" w:rsidRDefault="00F41218" w:rsidP="00FE1894"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F41218" w:rsidRPr="00407577" w14:paraId="14CC166B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50FE9" w14:textId="77777777" w:rsidR="00B35DF3" w:rsidRDefault="00F41218" w:rsidP="00B35DF3">
            <w:pPr>
              <w:spacing w:line="400" w:lineRule="exact"/>
              <w:rPr>
                <w:rFonts w:ascii="宋体" w:hAnsi="宋体" w:cs="宋体"/>
                <w:szCs w:val="21"/>
              </w:rPr>
            </w:pPr>
            <w:r w:rsidRPr="00407577">
              <w:rPr>
                <w:rFonts w:ascii="宋体" w:hAnsi="宋体" w:cs="宋体" w:hint="eastAsia"/>
                <w:szCs w:val="21"/>
              </w:rPr>
              <w:lastRenderedPageBreak/>
              <w:t>注：</w:t>
            </w:r>
            <w:r>
              <w:rPr>
                <w:rFonts w:ascii="宋体" w:hAnsi="宋体" w:cs="宋体" w:hint="eastAsia"/>
                <w:szCs w:val="21"/>
              </w:rPr>
              <w:t>1.</w:t>
            </w:r>
            <w:r w:rsidRPr="00407577">
              <w:rPr>
                <w:rFonts w:ascii="宋体" w:hAnsi="宋体" w:cs="宋体" w:hint="eastAsia"/>
                <w:szCs w:val="21"/>
              </w:rPr>
              <w:t>未直接列入项目合同/任务</w:t>
            </w:r>
            <w:proofErr w:type="gramStart"/>
            <w:r w:rsidRPr="00407577">
              <w:rPr>
                <w:rFonts w:ascii="宋体" w:hAnsi="宋体" w:cs="宋体" w:hint="eastAsia"/>
                <w:szCs w:val="21"/>
              </w:rPr>
              <w:t>书参与</w:t>
            </w:r>
            <w:proofErr w:type="gramEnd"/>
            <w:r w:rsidRPr="00407577">
              <w:rPr>
                <w:rFonts w:ascii="宋体" w:hAnsi="宋体" w:cs="宋体" w:hint="eastAsia"/>
                <w:szCs w:val="21"/>
              </w:rPr>
              <w:t>人员列表的，可由导师出具亲笔签名的相关证明材料；</w:t>
            </w:r>
          </w:p>
          <w:p w14:paraId="03F2CDC1" w14:textId="733927B4" w:rsidR="00F41218" w:rsidRPr="00407577" w:rsidRDefault="00F41218" w:rsidP="00B35DF3">
            <w:pPr>
              <w:spacing w:line="400" w:lineRule="exact"/>
              <w:rPr>
                <w:rFonts w:ascii="宋体" w:hAnsi="宋体" w:cs="宋体"/>
                <w:sz w:val="24"/>
              </w:rPr>
            </w:pPr>
            <w:r w:rsidRPr="00CF0D54">
              <w:rPr>
                <w:rFonts w:ascii="宋体" w:hAnsi="宋体" w:cs="宋体" w:hint="eastAsia"/>
                <w:szCs w:val="21"/>
              </w:rPr>
              <w:t>2.限于表格篇幅，申请人作用和贡献可用附件的形式附在本表后，导师签字。描写关键词（仅供参考）：公式推导、理论计算、建模仿真、报告撰写等。重点突出个人的贡献度：如主导、牵头、参与、协助，而不是简单罗列参与的项目。</w:t>
            </w:r>
          </w:p>
        </w:tc>
      </w:tr>
      <w:tr w:rsidR="00F41218" w:rsidRPr="00407577" w14:paraId="25EA579B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D7D7"/>
            <w:vAlign w:val="center"/>
          </w:tcPr>
          <w:p w14:paraId="7484CE46" w14:textId="77777777" w:rsidR="00F41218" w:rsidRPr="00154000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154000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五、科技竞赛获奖及荣誉称号（限</w:t>
            </w:r>
            <w:r w:rsidRPr="00154000">
              <w:rPr>
                <w:rFonts w:ascii="宋体" w:hAnsi="宋体" w:cs="宋体" w:hint="eastAsia"/>
                <w:b/>
                <w:bCs/>
                <w:color w:val="FF0000"/>
                <w:sz w:val="28"/>
                <w:szCs w:val="28"/>
              </w:rPr>
              <w:t>3</w:t>
            </w:r>
            <w:r w:rsidRPr="00154000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项）</w:t>
            </w:r>
          </w:p>
        </w:tc>
      </w:tr>
      <w:tr w:rsidR="00F41218" w:rsidRPr="00407577" w14:paraId="66088BC3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48"/>
          <w:jc w:val="center"/>
        </w:trPr>
        <w:tc>
          <w:tcPr>
            <w:tcW w:w="1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98AC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0BD45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科技竞赛活动名称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0882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科技竞赛获奖类型</w:t>
            </w:r>
          </w:p>
          <w:p w14:paraId="30D55A97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sz w:val="18"/>
                <w:szCs w:val="18"/>
              </w:rPr>
              <w:t>（团队、个人或无）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113E6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等级</w:t>
            </w:r>
          </w:p>
          <w:p w14:paraId="38650525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sz w:val="18"/>
                <w:szCs w:val="18"/>
              </w:rPr>
              <w:t>（国家级、省部级、校级竞赛一、二等奖）</w:t>
            </w:r>
          </w:p>
        </w:tc>
        <w:tc>
          <w:tcPr>
            <w:tcW w:w="11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324D3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授奖单位</w:t>
            </w:r>
          </w:p>
        </w:tc>
        <w:tc>
          <w:tcPr>
            <w:tcW w:w="1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877F6" w14:textId="77777777" w:rsidR="00F41218" w:rsidRPr="00407577" w:rsidRDefault="00F41218" w:rsidP="00FE1894">
            <w:pPr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获奖证书日期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EF2E1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407577">
              <w:rPr>
                <w:rFonts w:ascii="宋体" w:hAnsi="宋体" w:cs="宋体" w:hint="eastAsia"/>
                <w:b/>
                <w:bCs/>
                <w:szCs w:val="21"/>
              </w:rPr>
              <w:t>本人排序/总人数</w:t>
            </w:r>
          </w:p>
        </w:tc>
      </w:tr>
      <w:tr w:rsidR="00F41218" w:rsidRPr="00407577" w14:paraId="14F013FA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91"/>
          <w:jc w:val="center"/>
        </w:trPr>
        <w:tc>
          <w:tcPr>
            <w:tcW w:w="1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69293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 w:rsidRPr="00407577">
              <w:rPr>
                <w:rFonts w:ascii="宋体" w:hAnsi="宋体" w:cs="宋体"/>
                <w:sz w:val="24"/>
              </w:rPr>
              <w:t>1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1054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X</w:t>
            </w:r>
            <w:r>
              <w:rPr>
                <w:rFonts w:ascii="宋体" w:hAnsi="宋体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5B53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团队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862D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省部级，</w:t>
            </w:r>
            <w:r w:rsidRPr="00407577">
              <w:rPr>
                <w:rFonts w:ascii="宋体" w:hAnsi="宋体" w:hint="eastAsia"/>
              </w:rPr>
              <w:t>一等奖</w:t>
            </w:r>
          </w:p>
        </w:tc>
        <w:tc>
          <w:tcPr>
            <w:tcW w:w="11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2C1D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 w:rsidRPr="00407577">
              <w:rPr>
                <w:rFonts w:ascii="宋体" w:hAnsi="宋体" w:hint="eastAsia"/>
              </w:rPr>
              <w:t>教育</w:t>
            </w:r>
            <w:r w:rsidRPr="00407577">
              <w:rPr>
                <w:rFonts w:ascii="宋体" w:hAnsi="宋体"/>
              </w:rPr>
              <w:t>部</w:t>
            </w:r>
          </w:p>
        </w:tc>
        <w:tc>
          <w:tcPr>
            <w:tcW w:w="1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A1E1D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 w:rsidRPr="00407577">
              <w:rPr>
                <w:rFonts w:ascii="宋体" w:hAnsi="宋体" w:hint="eastAsia"/>
              </w:rPr>
              <w:t>20</w:t>
            </w:r>
            <w:r w:rsidRPr="00407577">
              <w:rPr>
                <w:rFonts w:ascii="宋体" w:hAnsi="宋体"/>
              </w:rPr>
              <w:t>20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2269D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X</w:t>
            </w:r>
            <w:r w:rsidRPr="00407577">
              <w:rPr>
                <w:rFonts w:ascii="宋体" w:hAnsi="宋体" w:hint="eastAsia"/>
              </w:rPr>
              <w:t>/</w:t>
            </w:r>
            <w:r w:rsidRPr="00407577">
              <w:rPr>
                <w:rFonts w:ascii="宋体" w:hAnsi="宋体"/>
              </w:rPr>
              <w:t>10</w:t>
            </w:r>
          </w:p>
        </w:tc>
      </w:tr>
      <w:tr w:rsidR="00F41218" w:rsidRPr="00407577" w14:paraId="023EFDE2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1"/>
          <w:jc w:val="center"/>
        </w:trPr>
        <w:tc>
          <w:tcPr>
            <w:tcW w:w="1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2779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3C00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X</w:t>
            </w:r>
            <w:r>
              <w:rPr>
                <w:rFonts w:ascii="宋体" w:hAnsi="宋体"/>
              </w:rPr>
              <w:t>X</w:t>
            </w:r>
            <w:r>
              <w:rPr>
                <w:rFonts w:ascii="宋体" w:hAnsi="宋体" w:hint="eastAsia"/>
              </w:rPr>
              <w:t>最佳论文奖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8AD2E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个人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8AE1A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ICRT国际会议</w:t>
            </w:r>
          </w:p>
        </w:tc>
        <w:tc>
          <w:tcPr>
            <w:tcW w:w="11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06F7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 w:rsidRPr="004229BE">
              <w:rPr>
                <w:rFonts w:ascii="宋体" w:hAnsi="宋体" w:hint="eastAsia"/>
              </w:rPr>
              <w:t>ICRT国际会议</w:t>
            </w:r>
            <w:r>
              <w:rPr>
                <w:rFonts w:ascii="宋体" w:hAnsi="宋体" w:hint="eastAsia"/>
              </w:rPr>
              <w:t>学术委员会</w:t>
            </w:r>
          </w:p>
        </w:tc>
        <w:tc>
          <w:tcPr>
            <w:tcW w:w="1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424AC" w14:textId="77777777" w:rsidR="00F41218" w:rsidRPr="00407577" w:rsidRDefault="00F41218" w:rsidP="00FE1894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  <w:r>
              <w:rPr>
                <w:rFonts w:ascii="宋体" w:hAnsi="宋体"/>
              </w:rPr>
              <w:t>021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FA663" w14:textId="77777777" w:rsidR="00F41218" w:rsidRPr="00407577" w:rsidRDefault="00F41218" w:rsidP="00FE1894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第1</w:t>
            </w:r>
          </w:p>
        </w:tc>
      </w:tr>
      <w:tr w:rsidR="00F41218" w:rsidRPr="00407577" w14:paraId="1AB7A542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1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E7961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35382" w14:textId="77777777" w:rsidR="00F41218" w:rsidRPr="00407577" w:rsidRDefault="00F41218" w:rsidP="00FE189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数学建模竞赛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87D4" w14:textId="77777777" w:rsidR="00F41218" w:rsidRPr="00407577" w:rsidRDefault="00F41218" w:rsidP="00FE189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团队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2B58B" w14:textId="77777777" w:rsidR="00F41218" w:rsidRPr="00407577" w:rsidRDefault="00F41218" w:rsidP="00FE1894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B7422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2FFA4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  <w:r>
              <w:rPr>
                <w:rFonts w:ascii="宋体" w:hAnsi="宋体"/>
              </w:rPr>
              <w:t>022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5EE67" w14:textId="77777777" w:rsidR="00F41218" w:rsidRPr="00407577" w:rsidRDefault="00F41218" w:rsidP="00FE1894">
            <w:pPr>
              <w:spacing w:line="36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1/</w:t>
            </w:r>
            <w:r>
              <w:rPr>
                <w:rFonts w:ascii="宋体" w:hAnsi="宋体"/>
              </w:rPr>
              <w:t>5</w:t>
            </w:r>
          </w:p>
        </w:tc>
      </w:tr>
      <w:tr w:rsidR="00F41218" w:rsidRPr="00407577" w14:paraId="7B19E9A1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BA587" w14:textId="77777777" w:rsidR="00F41218" w:rsidRPr="00154000" w:rsidRDefault="00F41218" w:rsidP="00FE1894">
            <w:pPr>
              <w:spacing w:line="360" w:lineRule="exact"/>
              <w:rPr>
                <w:rFonts w:ascii="宋体" w:hAnsi="宋体" w:cs="宋体"/>
                <w:sz w:val="24"/>
              </w:rPr>
            </w:pPr>
            <w:r w:rsidRPr="00407577">
              <w:rPr>
                <w:rFonts w:ascii="宋体" w:hAnsi="宋体"/>
              </w:rPr>
              <w:t>注：获奖证书日期应在申请人所属博士或硕士阶段</w:t>
            </w:r>
          </w:p>
        </w:tc>
      </w:tr>
      <w:tr w:rsidR="00F41218" w:rsidRPr="00407577" w14:paraId="1B87149E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2C24D188" w14:textId="77777777" w:rsidR="00F41218" w:rsidRPr="003D7A28" w:rsidRDefault="00F41218" w:rsidP="00FE1894">
            <w:pPr>
              <w:spacing w:line="400" w:lineRule="exact"/>
              <w:jc w:val="left"/>
              <w:rPr>
                <w:rFonts w:ascii="宋体" w:hAnsi="宋体"/>
              </w:rPr>
            </w:pPr>
            <w:r w:rsidRPr="003D7A28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六</w:t>
            </w:r>
            <w:r w:rsidRPr="00F166D5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、解决工程实际问题</w:t>
            </w:r>
            <w:r w:rsidRPr="00F166D5">
              <w:rPr>
                <w:rFonts w:ascii="宋体" w:hAnsi="宋体" w:hint="eastAsia"/>
                <w:b/>
                <w:bCs/>
                <w:sz w:val="28"/>
                <w:szCs w:val="28"/>
              </w:rPr>
              <w:t>(限200字以内)</w:t>
            </w:r>
          </w:p>
        </w:tc>
      </w:tr>
      <w:tr w:rsidR="00F41218" w:rsidRPr="00407577" w14:paraId="77D40D03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AC72" w14:textId="77777777" w:rsidR="00F41218" w:rsidRPr="003A18AC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F66229">
              <w:rPr>
                <w:rFonts w:ascii="宋体" w:hAnsi="宋体" w:cs="宋体" w:hint="eastAsia"/>
                <w:szCs w:val="21"/>
              </w:rPr>
              <w:t>（需与参与科研项目中的个人主要贡献作区分，此处主要描述</w:t>
            </w:r>
            <w:r w:rsidRPr="00F166D5">
              <w:rPr>
                <w:rFonts w:ascii="宋体" w:hAnsi="宋体" w:cs="宋体" w:hint="eastAsia"/>
                <w:szCs w:val="21"/>
              </w:rPr>
              <w:t>面向实际工程问题的各类试验,如台架试验、线路试验等</w:t>
            </w:r>
            <w:r w:rsidRPr="00F66229">
              <w:rPr>
                <w:rFonts w:ascii="宋体" w:hAnsi="宋体" w:cs="宋体" w:hint="eastAsia"/>
                <w:szCs w:val="21"/>
              </w:rPr>
              <w:t>。重点描述本人在试验中承担的关键任务、核心贡献，而不是简单罗列参与的试验项目。</w:t>
            </w:r>
            <w:r>
              <w:rPr>
                <w:rFonts w:ascii="宋体" w:hAnsi="宋体" w:cs="宋体" w:hint="eastAsia"/>
                <w:szCs w:val="21"/>
              </w:rPr>
              <w:t>必须由</w:t>
            </w:r>
            <w:r w:rsidRPr="00407577">
              <w:rPr>
                <w:rFonts w:ascii="宋体" w:hAnsi="宋体" w:cs="宋体" w:hint="eastAsia"/>
                <w:szCs w:val="21"/>
              </w:rPr>
              <w:t>导师亲笔签名</w:t>
            </w:r>
            <w:r>
              <w:rPr>
                <w:rFonts w:ascii="宋体" w:hAnsi="宋体" w:cs="宋体" w:hint="eastAsia"/>
                <w:szCs w:val="21"/>
              </w:rPr>
              <w:t>以证明材料的真实性）</w:t>
            </w:r>
          </w:p>
          <w:p w14:paraId="219A49FD" w14:textId="77777777" w:rsidR="00F41218" w:rsidRPr="00BC2A34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371527B5" w14:textId="77777777" w:rsidR="00F41218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41A11874" w14:textId="77777777" w:rsidR="00F41218" w:rsidRPr="00BC2A34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5C3401D7" w14:textId="77777777" w:rsidR="00F41218" w:rsidRPr="00407577" w:rsidRDefault="00F41218" w:rsidP="00FE1894">
            <w:pPr>
              <w:spacing w:line="360" w:lineRule="exact"/>
              <w:ind w:firstLineChars="2050" w:firstLine="4920"/>
              <w:jc w:val="left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/>
                <w:sz w:val="24"/>
              </w:rPr>
              <w:t>申请人</w:t>
            </w:r>
            <w:r>
              <w:rPr>
                <w:rFonts w:ascii="宋体" w:hAnsi="宋体" w:hint="eastAsia"/>
                <w:sz w:val="24"/>
              </w:rPr>
              <w:t>导师</w:t>
            </w:r>
            <w:r w:rsidRPr="00407577">
              <w:rPr>
                <w:rFonts w:ascii="宋体" w:hAnsi="宋体" w:hint="eastAsia"/>
                <w:sz w:val="24"/>
              </w:rPr>
              <w:t>（签字）：</w:t>
            </w:r>
          </w:p>
          <w:p w14:paraId="52377DEE" w14:textId="77777777" w:rsidR="00F41218" w:rsidRDefault="00F41218" w:rsidP="00FE1894">
            <w:pPr>
              <w:spacing w:line="400" w:lineRule="exact"/>
              <w:ind w:firstLineChars="3050" w:firstLine="7320"/>
              <w:jc w:val="left"/>
              <w:rPr>
                <w:rFonts w:ascii="宋体" w:hAnsi="宋体" w:cs="宋体"/>
                <w:sz w:val="24"/>
                <w:szCs w:val="24"/>
              </w:rPr>
            </w:pPr>
            <w:r w:rsidRPr="00407577">
              <w:rPr>
                <w:rFonts w:ascii="宋体" w:hAnsi="宋体" w:hint="eastAsia"/>
                <w:sz w:val="24"/>
              </w:rPr>
              <w:t>年   月   日</w:t>
            </w:r>
          </w:p>
          <w:p w14:paraId="35E6F1B9" w14:textId="77777777" w:rsidR="00F41218" w:rsidRPr="003D7A2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F41218" w:rsidRPr="00407577" w14:paraId="61519CC5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1A87A856" w14:textId="77777777" w:rsidR="00F41218" w:rsidRPr="003D7A2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七</w:t>
            </w:r>
            <w:r w:rsidRPr="00407577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、参与重要试验平台/装备研制</w:t>
            </w:r>
            <w:r w:rsidRPr="00407577">
              <w:rPr>
                <w:rFonts w:ascii="宋体" w:hAnsi="宋体" w:hint="eastAsia"/>
                <w:b/>
                <w:bCs/>
                <w:sz w:val="28"/>
                <w:szCs w:val="28"/>
              </w:rPr>
              <w:t>(限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2</w:t>
            </w:r>
            <w:r w:rsidRPr="00407577">
              <w:rPr>
                <w:rFonts w:ascii="宋体" w:hAnsi="宋体" w:hint="eastAsia"/>
                <w:b/>
                <w:bCs/>
                <w:sz w:val="28"/>
                <w:szCs w:val="28"/>
              </w:rPr>
              <w:t>00字以内)</w:t>
            </w:r>
          </w:p>
        </w:tc>
      </w:tr>
      <w:tr w:rsidR="00F41218" w:rsidRPr="00407577" w14:paraId="3A056A80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0DE2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4B4D98">
              <w:rPr>
                <w:rFonts w:ascii="宋体" w:hAnsi="宋体" w:cs="宋体" w:hint="eastAsia"/>
                <w:szCs w:val="21"/>
              </w:rPr>
              <w:lastRenderedPageBreak/>
              <w:t>（应主要描述核心作用和贡献，而不是简单罗列参与试验平台/装备研制的数目。</w:t>
            </w:r>
            <w:r>
              <w:rPr>
                <w:rFonts w:ascii="宋体" w:hAnsi="宋体" w:cs="宋体" w:hint="eastAsia"/>
                <w:szCs w:val="21"/>
              </w:rPr>
              <w:t>如</w:t>
            </w:r>
            <w:r w:rsidRPr="004B4D98">
              <w:rPr>
                <w:rFonts w:ascii="宋体" w:hAnsi="宋体" w:cs="宋体" w:hint="eastAsia"/>
                <w:szCs w:val="21"/>
              </w:rPr>
              <w:t>协助导</w:t>
            </w:r>
            <w:r w:rsidRPr="002079F5">
              <w:rPr>
                <w:rFonts w:ascii="宋体" w:hAnsi="宋体" w:cs="宋体" w:hint="eastAsia"/>
                <w:szCs w:val="21"/>
              </w:rPr>
              <w:t>师完成XX试验平台的搭建</w:t>
            </w:r>
            <w:r>
              <w:rPr>
                <w:rFonts w:ascii="宋体" w:hAnsi="宋体" w:cs="宋体" w:hint="eastAsia"/>
                <w:szCs w:val="21"/>
              </w:rPr>
              <w:t>，解决X</w:t>
            </w:r>
            <w:r>
              <w:rPr>
                <w:rFonts w:ascii="宋体" w:hAnsi="宋体" w:cs="宋体"/>
                <w:szCs w:val="21"/>
              </w:rPr>
              <w:t>X</w:t>
            </w:r>
            <w:r>
              <w:rPr>
                <w:rFonts w:ascii="宋体" w:hAnsi="宋体" w:cs="宋体" w:hint="eastAsia"/>
                <w:szCs w:val="21"/>
              </w:rPr>
              <w:t>测试难的问题，授权（受理）</w:t>
            </w:r>
            <w:r w:rsidRPr="002079F5">
              <w:rPr>
                <w:rFonts w:ascii="宋体" w:hAnsi="宋体" w:cs="宋体" w:hint="eastAsia"/>
                <w:szCs w:val="21"/>
              </w:rPr>
              <w:t>XX专利</w:t>
            </w:r>
            <w:r>
              <w:rPr>
                <w:rFonts w:ascii="宋体" w:hAnsi="宋体" w:cs="宋体" w:hint="eastAsia"/>
                <w:szCs w:val="21"/>
              </w:rPr>
              <w:t>等</w:t>
            </w:r>
            <w:r w:rsidRPr="002079F5">
              <w:rPr>
                <w:rFonts w:ascii="宋体" w:hAnsi="宋体" w:cs="宋体" w:hint="eastAsia"/>
                <w:szCs w:val="21"/>
              </w:rPr>
              <w:t>；协助导师完成用于XX的XX科研</w:t>
            </w:r>
            <w:r>
              <w:rPr>
                <w:rFonts w:ascii="宋体" w:hAnsi="宋体" w:cs="宋体" w:hint="eastAsia"/>
                <w:szCs w:val="21"/>
              </w:rPr>
              <w:t>装备</w:t>
            </w:r>
            <w:r w:rsidRPr="002079F5">
              <w:rPr>
                <w:rFonts w:ascii="宋体" w:hAnsi="宋体" w:cs="宋体" w:hint="eastAsia"/>
                <w:szCs w:val="21"/>
              </w:rPr>
              <w:t>研制，解决XX问题，</w:t>
            </w:r>
            <w:r>
              <w:rPr>
                <w:rFonts w:ascii="宋体" w:hAnsi="宋体" w:cs="宋体" w:hint="eastAsia"/>
                <w:szCs w:val="21"/>
              </w:rPr>
              <w:t>实现X</w:t>
            </w:r>
            <w:r>
              <w:rPr>
                <w:rFonts w:ascii="宋体" w:hAnsi="宋体" w:cs="宋体"/>
                <w:szCs w:val="21"/>
              </w:rPr>
              <w:t>X</w:t>
            </w:r>
            <w:r>
              <w:rPr>
                <w:rFonts w:ascii="宋体" w:hAnsi="宋体" w:cs="宋体" w:hint="eastAsia"/>
                <w:szCs w:val="21"/>
              </w:rPr>
              <w:t>经济效益转化等</w:t>
            </w:r>
            <w:r w:rsidRPr="002079F5">
              <w:rPr>
                <w:rFonts w:ascii="宋体" w:hAnsi="宋体" w:cs="宋体" w:hint="eastAsia"/>
                <w:szCs w:val="21"/>
              </w:rPr>
              <w:t>；</w:t>
            </w:r>
            <w:r w:rsidRPr="00BC2A34">
              <w:rPr>
                <w:rFonts w:ascii="宋体" w:hAnsi="宋体" w:cs="宋体" w:hint="eastAsia"/>
                <w:szCs w:val="21"/>
              </w:rPr>
              <w:t>必须由导师亲笔签名以证明材料的真实性</w:t>
            </w:r>
            <w:r>
              <w:rPr>
                <w:rFonts w:ascii="宋体" w:hAnsi="宋体" w:cs="宋体" w:hint="eastAsia"/>
                <w:szCs w:val="21"/>
              </w:rPr>
              <w:t>）</w:t>
            </w:r>
          </w:p>
          <w:p w14:paraId="5139422F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1CACEFED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317D0B53" w14:textId="77777777" w:rsidR="00F41218" w:rsidRPr="00407577" w:rsidRDefault="00F41218" w:rsidP="00FE1894">
            <w:pPr>
              <w:spacing w:line="360" w:lineRule="exact"/>
              <w:ind w:firstLineChars="2050" w:firstLine="4920"/>
              <w:jc w:val="left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/>
                <w:sz w:val="24"/>
              </w:rPr>
              <w:t>申请人</w:t>
            </w:r>
            <w:r>
              <w:rPr>
                <w:rFonts w:ascii="宋体" w:hAnsi="宋体" w:hint="eastAsia"/>
                <w:sz w:val="24"/>
              </w:rPr>
              <w:t>导师</w:t>
            </w:r>
            <w:r w:rsidRPr="00407577">
              <w:rPr>
                <w:rFonts w:ascii="宋体" w:hAnsi="宋体" w:hint="eastAsia"/>
                <w:sz w:val="24"/>
              </w:rPr>
              <w:t>（签字）：</w:t>
            </w:r>
          </w:p>
          <w:p w14:paraId="252839C8" w14:textId="77777777" w:rsidR="00F41218" w:rsidRPr="008C396E" w:rsidRDefault="00F41218" w:rsidP="00FE1894">
            <w:pPr>
              <w:spacing w:line="400" w:lineRule="exact"/>
              <w:ind w:firstLineChars="3050" w:firstLine="7320"/>
              <w:jc w:val="left"/>
              <w:rPr>
                <w:rFonts w:ascii="宋体" w:hAnsi="宋体" w:cs="宋体"/>
                <w:sz w:val="24"/>
                <w:szCs w:val="24"/>
              </w:rPr>
            </w:pPr>
            <w:r w:rsidRPr="00407577">
              <w:rPr>
                <w:rFonts w:ascii="宋体" w:hAnsi="宋体" w:hint="eastAsia"/>
                <w:sz w:val="24"/>
              </w:rPr>
              <w:t>年   月   日</w:t>
            </w:r>
          </w:p>
          <w:p w14:paraId="133D8434" w14:textId="77777777" w:rsidR="00F41218" w:rsidRPr="00CD6DA6" w:rsidRDefault="00F41218" w:rsidP="00FE1894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</w:tc>
      </w:tr>
      <w:tr w:rsidR="00F41218" w:rsidRPr="00407577" w14:paraId="429229B2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0ACF0226" w14:textId="77777777" w:rsidR="00F41218" w:rsidRPr="00CD6DA6" w:rsidRDefault="00F41218" w:rsidP="00FE1894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 w:rsidRPr="00CD6DA6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八、课程成绩</w:t>
            </w:r>
          </w:p>
        </w:tc>
      </w:tr>
      <w:tr w:rsidR="00F41218" w:rsidRPr="00407577" w14:paraId="3E3FA431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2"/>
          <w:jc w:val="center"/>
        </w:trPr>
        <w:tc>
          <w:tcPr>
            <w:tcW w:w="2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6CD9" w14:textId="77777777" w:rsidR="00F41218" w:rsidRPr="00CD6DA6" w:rsidRDefault="00F41218" w:rsidP="00FE1894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平均</w:t>
            </w:r>
            <w:r w:rsidRPr="00CD6DA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课程成绩</w:t>
            </w:r>
          </w:p>
        </w:tc>
        <w:tc>
          <w:tcPr>
            <w:tcW w:w="72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C336" w14:textId="77777777" w:rsidR="00F41218" w:rsidRPr="00CD6DA6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F41218" w:rsidRPr="00407577" w14:paraId="28121EA8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C0C5" w14:textId="77777777" w:rsidR="00F41218" w:rsidRPr="0088116B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注：</w:t>
            </w:r>
            <w:r w:rsidRPr="0088116B">
              <w:rPr>
                <w:rFonts w:ascii="宋体" w:hAnsi="宋体" w:cs="宋体" w:hint="eastAsia"/>
                <w:szCs w:val="21"/>
              </w:rPr>
              <w:t>申请者须在规定学期内完成培养方案计划。</w:t>
            </w:r>
          </w:p>
        </w:tc>
      </w:tr>
      <w:tr w:rsidR="00F41218" w:rsidRPr="00407577" w14:paraId="5516DA9F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A2EEBBF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5B65DA">
              <w:rPr>
                <w:rFonts w:ascii="宋体" w:hAnsi="宋体" w:cs="Times New Roman" w:hint="eastAsia"/>
                <w:b/>
                <w:bCs/>
                <w:sz w:val="28"/>
                <w:szCs w:val="28"/>
              </w:rPr>
              <w:t>九、</w:t>
            </w:r>
            <w:r w:rsidRPr="002861D8">
              <w:rPr>
                <w:rFonts w:ascii="宋体" w:hAnsi="宋体" w:cs="Times New Roman" w:hint="eastAsia"/>
                <w:b/>
                <w:bCs/>
                <w:sz w:val="28"/>
                <w:szCs w:val="28"/>
              </w:rPr>
              <w:t>学工、党建、科普活动（限200字以内）</w:t>
            </w:r>
          </w:p>
        </w:tc>
      </w:tr>
      <w:tr w:rsidR="00F41218" w:rsidRPr="00407577" w14:paraId="311C28F9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F69A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学工活动成绩：</w:t>
            </w:r>
          </w:p>
          <w:p w14:paraId="407A60EA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  <w:p w14:paraId="31E4CB39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党建活动：</w:t>
            </w:r>
          </w:p>
          <w:p w14:paraId="315517DC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  <w:p w14:paraId="288117B5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  <w:p w14:paraId="7B774AD9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科普活动：</w:t>
            </w:r>
          </w:p>
          <w:p w14:paraId="2A7F6DB4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  <w:p w14:paraId="75A06A6E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  <w:p w14:paraId="261FE836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F41218" w:rsidRPr="00407577" w14:paraId="1E310ACB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ABA1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BC2A34">
              <w:rPr>
                <w:rFonts w:ascii="宋体" w:hAnsi="宋体" w:cs="宋体" w:hint="eastAsia"/>
                <w:szCs w:val="21"/>
              </w:rPr>
              <w:t>注：</w:t>
            </w:r>
            <w:r>
              <w:rPr>
                <w:rFonts w:ascii="宋体" w:hAnsi="宋体" w:cs="宋体" w:hint="eastAsia"/>
                <w:szCs w:val="21"/>
              </w:rPr>
              <w:t>成绩由实验室</w:t>
            </w:r>
            <w:proofErr w:type="gramStart"/>
            <w:r>
              <w:rPr>
                <w:rFonts w:ascii="宋体" w:hAnsi="宋体" w:cs="宋体" w:hint="eastAsia"/>
                <w:szCs w:val="21"/>
              </w:rPr>
              <w:t>学工组</w:t>
            </w:r>
            <w:proofErr w:type="gramEnd"/>
            <w:r>
              <w:rPr>
                <w:rFonts w:ascii="宋体" w:hAnsi="宋体" w:cs="宋体" w:hint="eastAsia"/>
                <w:szCs w:val="21"/>
              </w:rPr>
              <w:t>提供</w:t>
            </w:r>
            <w:r w:rsidRPr="00BC2A34">
              <w:rPr>
                <w:rFonts w:ascii="宋体" w:hAnsi="宋体" w:cs="宋体" w:hint="eastAsia"/>
                <w:szCs w:val="21"/>
              </w:rPr>
              <w:t>。</w:t>
            </w:r>
          </w:p>
        </w:tc>
      </w:tr>
      <w:tr w:rsidR="00F41218" w:rsidRPr="00407577" w14:paraId="4264350A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A77D647" w14:textId="77777777" w:rsidR="00F41218" w:rsidRPr="00BC2A34" w:rsidRDefault="00F41218" w:rsidP="00FE1894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 w:rsidRPr="003E0E2D">
              <w:rPr>
                <w:rFonts w:ascii="宋体" w:hAnsi="宋体" w:hint="eastAsia"/>
                <w:b/>
                <w:bCs/>
                <w:sz w:val="28"/>
                <w:szCs w:val="28"/>
              </w:rPr>
              <w:t>十、其他</w:t>
            </w:r>
          </w:p>
        </w:tc>
      </w:tr>
      <w:tr w:rsidR="00F41218" w:rsidRPr="00407577" w14:paraId="5C186D79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392E8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（其他补充描述，可描述在国内外顶尖学术会议上做口头报告，需提供相应证明）</w:t>
            </w:r>
          </w:p>
          <w:p w14:paraId="363792B1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Times New Roman"/>
                <w:b/>
                <w:bCs/>
                <w:sz w:val="28"/>
                <w:szCs w:val="28"/>
              </w:rPr>
            </w:pPr>
          </w:p>
          <w:p w14:paraId="0D0363ED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Times New Roman"/>
                <w:b/>
                <w:bCs/>
                <w:sz w:val="28"/>
                <w:szCs w:val="28"/>
              </w:rPr>
            </w:pPr>
          </w:p>
          <w:p w14:paraId="561D237C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Times New Roman"/>
                <w:b/>
                <w:bCs/>
                <w:sz w:val="28"/>
                <w:szCs w:val="28"/>
              </w:rPr>
            </w:pPr>
          </w:p>
          <w:p w14:paraId="36E72237" w14:textId="77777777" w:rsidR="00F41218" w:rsidRDefault="00F41218" w:rsidP="00FE1894">
            <w:pPr>
              <w:spacing w:line="400" w:lineRule="exact"/>
              <w:jc w:val="left"/>
              <w:rPr>
                <w:rFonts w:ascii="宋体" w:hAnsi="宋体" w:cs="Times New Roman"/>
                <w:b/>
                <w:bCs/>
                <w:sz w:val="28"/>
                <w:szCs w:val="28"/>
              </w:rPr>
            </w:pPr>
          </w:p>
        </w:tc>
      </w:tr>
      <w:tr w:rsidR="00F41218" w:rsidRPr="00407577" w14:paraId="3AC7F719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50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302C9E77" w14:textId="77777777" w:rsidR="00F41218" w:rsidRPr="00407577" w:rsidRDefault="00F41218" w:rsidP="00FE1894">
            <w:pPr>
              <w:spacing w:line="360" w:lineRule="exact"/>
              <w:jc w:val="left"/>
              <w:rPr>
                <w:rFonts w:ascii="宋体" w:hAnsi="宋体"/>
                <w:b/>
                <w:bCs/>
                <w:sz w:val="24"/>
              </w:rPr>
            </w:pPr>
            <w:bookmarkStart w:id="4" w:name="_Hlk88490760"/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十一</w:t>
            </w:r>
            <w:r w:rsidRPr="00407577">
              <w:rPr>
                <w:rFonts w:ascii="宋体" w:hAnsi="宋体" w:hint="eastAsia"/>
                <w:b/>
                <w:bCs/>
                <w:sz w:val="28"/>
                <w:szCs w:val="28"/>
              </w:rPr>
              <w:t>、申请人承诺</w:t>
            </w:r>
          </w:p>
        </w:tc>
      </w:tr>
      <w:tr w:rsidR="00F41218" w:rsidRPr="00407577" w14:paraId="4C731A10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71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F58F1" w14:textId="77777777" w:rsidR="00F41218" w:rsidRPr="00407577" w:rsidRDefault="00F41218" w:rsidP="00FE1894">
            <w:pPr>
              <w:spacing w:line="360" w:lineRule="exact"/>
              <w:ind w:firstLineChars="200" w:firstLine="482"/>
              <w:jc w:val="left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 w:hint="eastAsia"/>
                <w:b/>
                <w:sz w:val="24"/>
                <w:szCs w:val="21"/>
              </w:rPr>
              <w:lastRenderedPageBreak/>
              <w:t>本人承诺：以上内容属实，否则自愿承担相应后果。</w:t>
            </w:r>
          </w:p>
          <w:p w14:paraId="78E3EDBD" w14:textId="77777777" w:rsidR="00F41218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5B2463D8" w14:textId="77777777" w:rsidR="00F41218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1E173CCC" w14:textId="77777777" w:rsidR="00F41218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7C842417" w14:textId="77777777" w:rsidR="00F41218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74697938" w14:textId="77777777" w:rsidR="00F41218" w:rsidRPr="00407577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0D5C44B8" w14:textId="77777777" w:rsidR="00F41218" w:rsidRPr="00407577" w:rsidRDefault="00F41218" w:rsidP="00FE1894">
            <w:pPr>
              <w:spacing w:line="360" w:lineRule="exact"/>
              <w:ind w:firstLineChars="2200" w:firstLine="5280"/>
              <w:jc w:val="left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/>
                <w:sz w:val="24"/>
              </w:rPr>
              <w:t>申请人</w:t>
            </w:r>
            <w:r w:rsidRPr="00407577">
              <w:rPr>
                <w:rFonts w:ascii="宋体" w:hAnsi="宋体" w:hint="eastAsia"/>
                <w:sz w:val="24"/>
              </w:rPr>
              <w:t>（签字）：</w:t>
            </w:r>
          </w:p>
          <w:p w14:paraId="27C5058F" w14:textId="77777777" w:rsidR="00F41218" w:rsidRPr="00407577" w:rsidRDefault="00F41218" w:rsidP="00FE1894">
            <w:pPr>
              <w:spacing w:line="360" w:lineRule="exact"/>
              <w:ind w:firstLineChars="3000" w:firstLine="7200"/>
              <w:jc w:val="left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F41218" w:rsidRPr="00407577" w14:paraId="18E32D9F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50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76BBACDA" w14:textId="77777777" w:rsidR="00F41218" w:rsidRPr="00CB7084" w:rsidRDefault="00F41218" w:rsidP="00FE1894">
            <w:pPr>
              <w:spacing w:line="360" w:lineRule="exact"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十二、导师推荐意见</w:t>
            </w:r>
          </w:p>
        </w:tc>
      </w:tr>
      <w:tr w:rsidR="00F41218" w:rsidRPr="00407577" w14:paraId="55D90C51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71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DB24" w14:textId="77777777" w:rsidR="00F41218" w:rsidRPr="00CB7084" w:rsidRDefault="00F41218" w:rsidP="00FE1894">
            <w:pPr>
              <w:spacing w:line="360" w:lineRule="exact"/>
              <w:jc w:val="left"/>
              <w:rPr>
                <w:rFonts w:ascii="宋体" w:hAnsi="宋体"/>
                <w:bCs/>
                <w:sz w:val="24"/>
              </w:rPr>
            </w:pPr>
          </w:p>
          <w:p w14:paraId="3838DEA1" w14:textId="77777777" w:rsidR="00F41218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78C18533" w14:textId="77777777" w:rsidR="00F41218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331FF701" w14:textId="77777777" w:rsidR="00F41218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6C53B668" w14:textId="77777777" w:rsidR="00F41218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628993D6" w14:textId="77777777" w:rsidR="00F41218" w:rsidRPr="00407577" w:rsidRDefault="00F41218" w:rsidP="00FE1894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52F973D9" w14:textId="77777777" w:rsidR="00F41218" w:rsidRPr="00407577" w:rsidRDefault="00F41218" w:rsidP="00FE1894">
            <w:pPr>
              <w:spacing w:line="360" w:lineRule="exact"/>
              <w:ind w:firstLineChars="2100" w:firstLine="5040"/>
              <w:jc w:val="left"/>
              <w:rPr>
                <w:rFonts w:ascii="宋体" w:hAnsi="宋体"/>
                <w:sz w:val="24"/>
              </w:rPr>
            </w:pPr>
            <w:r w:rsidRPr="00407577">
              <w:rPr>
                <w:rFonts w:ascii="宋体" w:hAnsi="宋体"/>
                <w:sz w:val="24"/>
              </w:rPr>
              <w:t>申请人</w:t>
            </w:r>
            <w:r>
              <w:rPr>
                <w:rFonts w:ascii="宋体" w:hAnsi="宋体" w:hint="eastAsia"/>
                <w:sz w:val="24"/>
              </w:rPr>
              <w:t>导师</w:t>
            </w:r>
            <w:r w:rsidRPr="00407577">
              <w:rPr>
                <w:rFonts w:ascii="宋体" w:hAnsi="宋体" w:hint="eastAsia"/>
                <w:sz w:val="24"/>
              </w:rPr>
              <w:t>（签字）：</w:t>
            </w:r>
          </w:p>
          <w:p w14:paraId="46DE3661" w14:textId="77777777" w:rsidR="00F41218" w:rsidRPr="00407577" w:rsidRDefault="00F41218" w:rsidP="00FE1894">
            <w:pPr>
              <w:spacing w:line="360" w:lineRule="exact"/>
              <w:ind w:firstLineChars="3000" w:firstLine="7200"/>
              <w:jc w:val="left"/>
              <w:rPr>
                <w:rFonts w:ascii="宋体" w:hAnsi="宋体"/>
                <w:b/>
                <w:sz w:val="24"/>
                <w:szCs w:val="21"/>
              </w:rPr>
            </w:pPr>
            <w:r w:rsidRPr="00407577">
              <w:rPr>
                <w:rFonts w:ascii="宋体" w:hAnsi="宋体" w:hint="eastAsia"/>
                <w:sz w:val="24"/>
              </w:rPr>
              <w:t>年   月   日</w:t>
            </w:r>
          </w:p>
        </w:tc>
      </w:tr>
      <w:bookmarkEnd w:id="4"/>
      <w:tr w:rsidR="00F41218" w:rsidRPr="00407577" w14:paraId="74AB8460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50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4E74DF68" w14:textId="77777777" w:rsidR="00F41218" w:rsidRPr="00407577" w:rsidRDefault="00F41218" w:rsidP="00FE1894">
            <w:pPr>
              <w:spacing w:line="360" w:lineRule="exact"/>
              <w:jc w:val="lef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十三</w:t>
            </w:r>
            <w:r w:rsidRPr="00407577"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、</w:t>
            </w:r>
            <w:r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实验室</w:t>
            </w:r>
            <w:r w:rsidRPr="00407577"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审核情况</w:t>
            </w:r>
          </w:p>
        </w:tc>
      </w:tr>
      <w:tr w:rsidR="00F41218" w:rsidRPr="00407577" w14:paraId="676CB65E" w14:textId="77777777" w:rsidTr="00FE18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71"/>
          <w:jc w:val="center"/>
        </w:trPr>
        <w:tc>
          <w:tcPr>
            <w:tcW w:w="963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250C8" w14:textId="77777777" w:rsidR="00F41218" w:rsidRPr="00407577" w:rsidRDefault="00F41218" w:rsidP="00FE1894">
            <w:pPr>
              <w:ind w:firstLineChars="200" w:firstLine="482"/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  <w:p w14:paraId="3AE1F6E0" w14:textId="77777777" w:rsidR="00F41218" w:rsidRPr="00407577" w:rsidRDefault="00F41218" w:rsidP="00FE1894">
            <w:pPr>
              <w:ind w:firstLineChars="200" w:firstLine="482"/>
              <w:jc w:val="left"/>
              <w:rPr>
                <w:rFonts w:ascii="宋体" w:hAnsi="宋体"/>
                <w:b/>
                <w:color w:val="000000"/>
                <w:sz w:val="24"/>
              </w:rPr>
            </w:pPr>
            <w:r w:rsidRPr="00407577">
              <w:rPr>
                <w:rFonts w:ascii="宋体" w:hAnsi="宋体" w:hint="eastAsia"/>
                <w:b/>
                <w:color w:val="000000"/>
                <w:sz w:val="24"/>
              </w:rPr>
              <w:t>已审核以上所有信息准确无误，并已查验附件核对无误。</w:t>
            </w:r>
          </w:p>
          <w:p w14:paraId="09C8D0B6" w14:textId="77777777" w:rsidR="00F41218" w:rsidRPr="00407577" w:rsidRDefault="00F41218" w:rsidP="00FE1894">
            <w:pPr>
              <w:ind w:firstLineChars="200" w:firstLine="482"/>
              <w:jc w:val="left"/>
              <w:rPr>
                <w:rFonts w:ascii="宋体" w:hAnsi="宋体"/>
                <w:b/>
                <w:color w:val="000000"/>
                <w:sz w:val="24"/>
              </w:rPr>
            </w:pPr>
          </w:p>
          <w:p w14:paraId="77FB87B7" w14:textId="77777777" w:rsidR="00F41218" w:rsidRPr="00407577" w:rsidRDefault="00F41218" w:rsidP="00FE1894">
            <w:pPr>
              <w:spacing w:line="360" w:lineRule="auto"/>
              <w:ind w:firstLineChars="2000" w:firstLine="4800"/>
              <w:jc w:val="left"/>
              <w:rPr>
                <w:rFonts w:ascii="宋体" w:hAnsi="宋体"/>
                <w:color w:val="000000"/>
                <w:sz w:val="24"/>
              </w:rPr>
            </w:pPr>
            <w:r w:rsidRPr="00407577">
              <w:rPr>
                <w:rFonts w:ascii="宋体" w:hAnsi="宋体" w:hint="eastAsia"/>
                <w:color w:val="000000"/>
                <w:sz w:val="24"/>
              </w:rPr>
              <w:t>单位审核人签字：</w:t>
            </w:r>
          </w:p>
          <w:p w14:paraId="07928121" w14:textId="77777777" w:rsidR="00F41218" w:rsidRPr="00407577" w:rsidRDefault="00F41218" w:rsidP="00FE1894">
            <w:pPr>
              <w:spacing w:line="360" w:lineRule="exact"/>
              <w:ind w:firstLineChars="3000" w:firstLine="7200"/>
              <w:jc w:val="left"/>
              <w:rPr>
                <w:rFonts w:ascii="宋体" w:hAnsi="宋体"/>
                <w:color w:val="000000"/>
                <w:sz w:val="24"/>
              </w:rPr>
            </w:pPr>
            <w:r w:rsidRPr="00407577">
              <w:rPr>
                <w:rFonts w:ascii="宋体" w:hAnsi="宋体" w:hint="eastAsia"/>
                <w:color w:val="000000"/>
                <w:sz w:val="24"/>
              </w:rPr>
              <w:t>年   月   日</w:t>
            </w:r>
          </w:p>
          <w:p w14:paraId="1A707607" w14:textId="77777777" w:rsidR="00F41218" w:rsidRPr="00407577" w:rsidRDefault="00F41218" w:rsidP="00FE1894">
            <w:pPr>
              <w:spacing w:line="360" w:lineRule="exact"/>
              <w:ind w:firstLineChars="3000" w:firstLine="7200"/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509D2D75" w14:textId="77777777" w:rsidR="00F41218" w:rsidRPr="00407577" w:rsidRDefault="00F41218" w:rsidP="00F41218">
      <w:pPr>
        <w:snapToGrid w:val="0"/>
        <w:spacing w:line="500" w:lineRule="exact"/>
        <w:rPr>
          <w:rFonts w:ascii="宋体" w:hAnsi="宋体"/>
          <w:sz w:val="24"/>
        </w:rPr>
      </w:pPr>
      <w:r w:rsidRPr="00407577">
        <w:rPr>
          <w:rFonts w:ascii="宋体" w:hAnsi="宋体" w:hint="eastAsia"/>
          <w:sz w:val="24"/>
        </w:rPr>
        <w:t>注：1、表中所填如有获奖、专利、论文等内容须提供支撑材料，否则无效；</w:t>
      </w:r>
    </w:p>
    <w:p w14:paraId="38E5BE44" w14:textId="77777777" w:rsidR="00F41218" w:rsidRPr="00407577" w:rsidRDefault="00F41218" w:rsidP="00F41218">
      <w:pPr>
        <w:snapToGrid w:val="0"/>
        <w:spacing w:line="500" w:lineRule="exact"/>
        <w:ind w:firstLineChars="200" w:firstLine="480"/>
        <w:rPr>
          <w:rFonts w:ascii="宋体" w:hAnsi="宋体"/>
          <w:sz w:val="24"/>
        </w:rPr>
      </w:pPr>
      <w:r w:rsidRPr="00407577">
        <w:rPr>
          <w:rFonts w:ascii="宋体" w:hAnsi="宋体" w:hint="eastAsia"/>
          <w:sz w:val="24"/>
        </w:rPr>
        <w:t>2、所提交支撑材料须清晰可见，如出现模糊不清，则视为无效资料；</w:t>
      </w:r>
    </w:p>
    <w:p w14:paraId="60C10B98" w14:textId="77777777" w:rsidR="00F41218" w:rsidRPr="00407577" w:rsidRDefault="00F41218" w:rsidP="00F41218">
      <w:pPr>
        <w:snapToGrid w:val="0"/>
        <w:spacing w:line="500" w:lineRule="exact"/>
        <w:ind w:firstLineChars="200" w:firstLine="480"/>
        <w:rPr>
          <w:rFonts w:ascii="宋体" w:hAnsi="宋体"/>
          <w:b/>
          <w:color w:val="333333"/>
          <w:sz w:val="32"/>
          <w:szCs w:val="32"/>
        </w:rPr>
      </w:pPr>
      <w:r w:rsidRPr="00407577">
        <w:rPr>
          <w:rFonts w:ascii="宋体" w:hAnsi="宋体"/>
          <w:color w:val="000000"/>
          <w:sz w:val="24"/>
        </w:rPr>
        <w:t>3</w:t>
      </w:r>
      <w:r w:rsidRPr="00407577">
        <w:rPr>
          <w:rFonts w:ascii="宋体" w:hAnsi="宋体" w:hint="eastAsia"/>
          <w:color w:val="000000"/>
          <w:sz w:val="24"/>
        </w:rPr>
        <w:t>、所有材料若出现不属实、弄虚作假的情况，则取消评奖资格。</w:t>
      </w:r>
    </w:p>
    <w:bookmarkEnd w:id="2"/>
    <w:bookmarkEnd w:id="3"/>
    <w:p w14:paraId="68E6BEB4" w14:textId="77777777" w:rsidR="00F41218" w:rsidRPr="00E66771" w:rsidRDefault="00F41218" w:rsidP="00F41218">
      <w:pPr>
        <w:rPr>
          <w:rFonts w:ascii="Times New Roman" w:hAnsi="Times New Roman" w:cs="Times New Roman"/>
        </w:rPr>
      </w:pPr>
    </w:p>
    <w:p w14:paraId="49AAE534" w14:textId="77777777" w:rsidR="006B65EA" w:rsidRPr="00F41218" w:rsidRDefault="006B65EA" w:rsidP="007B777B">
      <w:pPr>
        <w:rPr>
          <w:rFonts w:ascii="Times New Roman" w:hAnsi="Times New Roman" w:cs="Times New Roman"/>
        </w:rPr>
      </w:pPr>
    </w:p>
    <w:sectPr w:rsidR="006B65EA" w:rsidRPr="00F41218" w:rsidSect="006B65EA">
      <w:headerReference w:type="default" r:id="rId9"/>
      <w:footerReference w:type="default" r:id="rId10"/>
      <w:pgSz w:w="11906" w:h="16838"/>
      <w:pgMar w:top="1440" w:right="1418" w:bottom="1440" w:left="1418" w:header="0" w:footer="567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B9D684" w14:textId="77777777" w:rsidR="001342C2" w:rsidRDefault="001342C2" w:rsidP="006B65EA">
      <w:r>
        <w:separator/>
      </w:r>
    </w:p>
  </w:endnote>
  <w:endnote w:type="continuationSeparator" w:id="0">
    <w:p w14:paraId="0DE5AF05" w14:textId="77777777" w:rsidR="001342C2" w:rsidRDefault="001342C2" w:rsidP="006B6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AE4D6" w14:textId="77777777" w:rsidR="006B65EA" w:rsidRDefault="00C13C2C">
    <w:pPr>
      <w:pStyle w:val="a8"/>
      <w:rPr>
        <w:rFonts w:eastAsia="宋体" w:cs="Times New Roman"/>
        <w:color w:val="0070C0"/>
      </w:rPr>
    </w:pPr>
    <w:r>
      <w:rPr>
        <w:rFonts w:eastAsia="宋体" w:cs="Times New Roman"/>
        <w:color w:val="0070C0"/>
      </w:rPr>
      <w:t>地址：四川省成都市二</w:t>
    </w:r>
    <w:proofErr w:type="gramStart"/>
    <w:r>
      <w:rPr>
        <w:rFonts w:eastAsia="宋体" w:cs="Times New Roman"/>
        <w:color w:val="0070C0"/>
      </w:rPr>
      <w:t>环路北</w:t>
    </w:r>
    <w:proofErr w:type="gramEnd"/>
    <w:r>
      <w:rPr>
        <w:rFonts w:eastAsia="宋体" w:cs="Times New Roman"/>
        <w:color w:val="0070C0"/>
      </w:rPr>
      <w:t>一段</w:t>
    </w:r>
    <w:r>
      <w:rPr>
        <w:rFonts w:eastAsia="宋体" w:cs="Times New Roman"/>
        <w:color w:val="0070C0"/>
      </w:rPr>
      <w:t>111</w:t>
    </w:r>
    <w:r>
      <w:rPr>
        <w:rFonts w:eastAsia="宋体" w:cs="Times New Roman"/>
        <w:color w:val="0070C0"/>
      </w:rPr>
      <w:t>号</w:t>
    </w:r>
    <w:r>
      <w:rPr>
        <w:rFonts w:eastAsia="宋体" w:cs="Times New Roman"/>
        <w:color w:val="0070C0"/>
      </w:rPr>
      <w:t xml:space="preserve"> (Address: 111 North 1st Section, 2nd Ring Road, Chengdu, Sichuan, China)</w:t>
    </w:r>
  </w:p>
  <w:p w14:paraId="4729A6B4" w14:textId="77777777" w:rsidR="006B65EA" w:rsidRDefault="00C13C2C">
    <w:pPr>
      <w:pStyle w:val="a8"/>
      <w:tabs>
        <w:tab w:val="clear" w:pos="4153"/>
        <w:tab w:val="center" w:pos="4253"/>
      </w:tabs>
      <w:jc w:val="both"/>
      <w:rPr>
        <w:rFonts w:eastAsia="宋体" w:cs="Times New Roman"/>
        <w:color w:val="0070C0"/>
      </w:rPr>
    </w:pPr>
    <w:r>
      <w:rPr>
        <w:rFonts w:eastAsia="宋体" w:cs="Times New Roman"/>
        <w:color w:val="0070C0"/>
      </w:rPr>
      <w:t>邮政编码</w:t>
    </w:r>
    <w:r>
      <w:rPr>
        <w:rFonts w:eastAsia="宋体" w:cs="Times New Roman"/>
        <w:color w:val="0070C0"/>
      </w:rPr>
      <w:t>(Postcode)</w:t>
    </w:r>
    <w:r>
      <w:rPr>
        <w:rFonts w:eastAsia="宋体" w:cs="Times New Roman"/>
        <w:color w:val="0070C0"/>
      </w:rPr>
      <w:t>：</w:t>
    </w:r>
    <w:r>
      <w:rPr>
        <w:rFonts w:eastAsia="宋体" w:cs="Times New Roman"/>
        <w:color w:val="0070C0"/>
      </w:rPr>
      <w:t xml:space="preserve">610031         </w:t>
    </w:r>
    <w:r>
      <w:rPr>
        <w:rFonts w:eastAsia="宋体" w:cs="Times New Roman"/>
        <w:color w:val="0070C0"/>
      </w:rPr>
      <w:tab/>
    </w:r>
    <w:r>
      <w:rPr>
        <w:rFonts w:eastAsia="宋体" w:cs="Times New Roman" w:hint="eastAsia"/>
        <w:color w:val="0070C0"/>
      </w:rPr>
      <w:t>电话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>Tel): +86-28-87600</w:t>
    </w:r>
    <w:r>
      <w:rPr>
        <w:rFonts w:eastAsia="宋体" w:cs="Times New Roman" w:hint="eastAsia"/>
        <w:color w:val="0070C0"/>
      </w:rPr>
      <w:t>869</w:t>
    </w:r>
    <w:r>
      <w:rPr>
        <w:rFonts w:eastAsia="宋体" w:cs="Times New Roman"/>
        <w:color w:val="0070C0"/>
      </w:rPr>
      <w:t xml:space="preserve">       </w:t>
    </w:r>
    <w:r>
      <w:rPr>
        <w:rFonts w:eastAsia="宋体" w:cs="Times New Roman"/>
        <w:color w:val="0070C0"/>
      </w:rPr>
      <w:tab/>
    </w:r>
    <w:r>
      <w:rPr>
        <w:rFonts w:eastAsia="宋体" w:cs="Times New Roman" w:hint="eastAsia"/>
        <w:color w:val="0070C0"/>
      </w:rPr>
      <w:t>传真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>Fax): +86-28-87600</w:t>
    </w:r>
    <w:r>
      <w:rPr>
        <w:rFonts w:eastAsia="宋体" w:cs="Times New Roman" w:hint="eastAsia"/>
        <w:color w:val="0070C0"/>
      </w:rPr>
      <w:t>868</w:t>
    </w:r>
  </w:p>
  <w:p w14:paraId="23ED33BD" w14:textId="11E216D7" w:rsidR="006B65EA" w:rsidRDefault="00C13C2C">
    <w:pPr>
      <w:pStyle w:val="a8"/>
      <w:tabs>
        <w:tab w:val="clear" w:pos="4153"/>
        <w:tab w:val="center" w:pos="4253"/>
      </w:tabs>
    </w:pPr>
    <w:r>
      <w:rPr>
        <w:rFonts w:eastAsia="宋体" w:cs="Times New Roman" w:hint="eastAsia"/>
        <w:color w:val="0070C0"/>
      </w:rPr>
      <w:t>电子邮箱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 xml:space="preserve">Email): qybg@swjtu.edu.cn    </w:t>
    </w:r>
    <w:r>
      <w:rPr>
        <w:rFonts w:eastAsia="宋体" w:cs="Times New Roman"/>
        <w:color w:val="0070C0"/>
      </w:rPr>
      <w:tab/>
    </w:r>
    <w:r>
      <w:rPr>
        <w:rFonts w:eastAsia="宋体" w:cs="Times New Roman" w:hint="eastAsia"/>
        <w:color w:val="0070C0"/>
      </w:rPr>
      <w:t>网址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 xml:space="preserve">Website): </w:t>
    </w:r>
    <w:r w:rsidR="009C48FA">
      <w:rPr>
        <w:rFonts w:eastAsia="宋体" w:cs="Times New Roman" w:hint="eastAsia"/>
        <w:color w:val="0070C0"/>
      </w:rPr>
      <w:t>rv</w:t>
    </w:r>
    <w:r>
      <w:rPr>
        <w:rFonts w:eastAsia="宋体" w:cs="Times New Roman" w:hint="eastAsia"/>
        <w:color w:val="0070C0"/>
      </w:rPr>
      <w:t>l</w:t>
    </w:r>
    <w:r>
      <w:rPr>
        <w:rFonts w:eastAsia="宋体" w:cs="Times New Roman"/>
        <w:color w:val="0070C0"/>
      </w:rPr>
      <w:t>.swjtu.edu.cn</w:t>
    </w:r>
    <w:r>
      <w:rPr>
        <w:rFonts w:eastAsia="宋体" w:cs="Times New Roman"/>
        <w:color w:val="0070C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F7E7BE" w14:textId="77777777" w:rsidR="001342C2" w:rsidRDefault="001342C2" w:rsidP="006B65EA">
      <w:r>
        <w:separator/>
      </w:r>
    </w:p>
  </w:footnote>
  <w:footnote w:type="continuationSeparator" w:id="0">
    <w:p w14:paraId="102FC614" w14:textId="77777777" w:rsidR="001342C2" w:rsidRDefault="001342C2" w:rsidP="006B65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5D8C86" w14:textId="7ACA6718" w:rsidR="006B65EA" w:rsidRDefault="00920DC8">
    <w:pPr>
      <w:pStyle w:val="af1"/>
      <w:ind w:firstLine="0"/>
      <w:jc w:val="center"/>
    </w:pPr>
    <w:r w:rsidRPr="00920DC8">
      <w:rPr>
        <w:noProof/>
      </w:rPr>
      <w:drawing>
        <wp:anchor distT="0" distB="0" distL="114300" distR="114300" simplePos="0" relativeHeight="251658240" behindDoc="0" locked="0" layoutInCell="1" allowOverlap="1" wp14:anchorId="41E1FC34" wp14:editId="3A6841DF">
          <wp:simplePos x="0" y="0"/>
          <wp:positionH relativeFrom="column">
            <wp:posOffset>-659130</wp:posOffset>
          </wp:positionH>
          <wp:positionV relativeFrom="paragraph">
            <wp:posOffset>330200</wp:posOffset>
          </wp:positionV>
          <wp:extent cx="6973306" cy="462068"/>
          <wp:effectExtent l="0" t="0" r="0" b="0"/>
          <wp:wrapNone/>
          <wp:docPr id="3" name="图片 2">
            <a:extLst xmlns:a="http://schemas.openxmlformats.org/drawingml/2006/main">
              <a:ext uri="{FF2B5EF4-FFF2-40B4-BE49-F238E27FC236}">
                <a16:creationId xmlns:a16="http://schemas.microsoft.com/office/drawing/2014/main" id="{BD072390-A557-6EE6-B71D-FDE0D1AF0B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>
                    <a:extLst>
                      <a:ext uri="{FF2B5EF4-FFF2-40B4-BE49-F238E27FC236}">
                        <a16:creationId xmlns:a16="http://schemas.microsoft.com/office/drawing/2014/main" id="{BD072390-A557-6EE6-B71D-FDE0D1AF0B7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3306" cy="4620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20DC8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0000000B"/>
    <w:lvl w:ilvl="0">
      <w:start w:val="1"/>
      <w:numFmt w:val="chineseCountingThousand"/>
      <w:pStyle w:val="a"/>
      <w:lvlText w:val="%1、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0000000C"/>
    <w:multiLevelType w:val="multilevel"/>
    <w:tmpl w:val="0000000C"/>
    <w:lvl w:ilvl="0">
      <w:start w:val="1"/>
      <w:numFmt w:val="chineseCountingThousand"/>
      <w:pStyle w:val="1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000000D"/>
    <w:multiLevelType w:val="multilevel"/>
    <w:tmpl w:val="0000000D"/>
    <w:lvl w:ilvl="0">
      <w:start w:val="1"/>
      <w:numFmt w:val="chineseCountingThousand"/>
      <w:pStyle w:val="a0"/>
      <w:lvlText w:val="(%1)"/>
      <w:lvlJc w:val="left"/>
      <w:pPr>
        <w:ind w:left="980" w:hanging="420"/>
      </w:p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0000000E"/>
    <w:multiLevelType w:val="multilevel"/>
    <w:tmpl w:val="0000000E"/>
    <w:lvl w:ilvl="0">
      <w:start w:val="1"/>
      <w:numFmt w:val="chineseCountingThousand"/>
      <w:pStyle w:val="2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000000F"/>
    <w:multiLevelType w:val="multilevel"/>
    <w:tmpl w:val="0000000F"/>
    <w:lvl w:ilvl="0">
      <w:start w:val="1"/>
      <w:numFmt w:val="decimal"/>
      <w:pStyle w:val="3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ECB73F9"/>
    <w:multiLevelType w:val="multilevel"/>
    <w:tmpl w:val="7ECB73F9"/>
    <w:lvl w:ilvl="0">
      <w:start w:val="1"/>
      <w:numFmt w:val="chineseCountingThousand"/>
      <w:pStyle w:val="a1"/>
      <w:lvlText w:val="(%1)"/>
      <w:lvlJc w:val="left"/>
      <w:pPr>
        <w:ind w:left="981" w:hanging="420"/>
      </w:pPr>
    </w:lvl>
    <w:lvl w:ilvl="1">
      <w:start w:val="1"/>
      <w:numFmt w:val="lowerLetter"/>
      <w:lvlText w:val="%2)"/>
      <w:lvlJc w:val="left"/>
      <w:pPr>
        <w:ind w:left="1401" w:hanging="420"/>
      </w:pPr>
    </w:lvl>
    <w:lvl w:ilvl="2">
      <w:start w:val="1"/>
      <w:numFmt w:val="lowerRoman"/>
      <w:lvlText w:val="%3."/>
      <w:lvlJc w:val="right"/>
      <w:pPr>
        <w:ind w:left="1821" w:hanging="420"/>
      </w:pPr>
    </w:lvl>
    <w:lvl w:ilvl="3">
      <w:start w:val="1"/>
      <w:numFmt w:val="decimal"/>
      <w:lvlText w:val="%4."/>
      <w:lvlJc w:val="left"/>
      <w:pPr>
        <w:ind w:left="2241" w:hanging="420"/>
      </w:pPr>
    </w:lvl>
    <w:lvl w:ilvl="4">
      <w:start w:val="1"/>
      <w:numFmt w:val="lowerLetter"/>
      <w:lvlText w:val="%5)"/>
      <w:lvlJc w:val="left"/>
      <w:pPr>
        <w:ind w:left="2661" w:hanging="420"/>
      </w:pPr>
    </w:lvl>
    <w:lvl w:ilvl="5">
      <w:start w:val="1"/>
      <w:numFmt w:val="lowerRoman"/>
      <w:lvlText w:val="%6."/>
      <w:lvlJc w:val="right"/>
      <w:pPr>
        <w:ind w:left="3081" w:hanging="420"/>
      </w:pPr>
    </w:lvl>
    <w:lvl w:ilvl="6">
      <w:start w:val="1"/>
      <w:numFmt w:val="decimal"/>
      <w:lvlText w:val="%7."/>
      <w:lvlJc w:val="left"/>
      <w:pPr>
        <w:ind w:left="3501" w:hanging="420"/>
      </w:pPr>
    </w:lvl>
    <w:lvl w:ilvl="7">
      <w:start w:val="1"/>
      <w:numFmt w:val="lowerLetter"/>
      <w:lvlText w:val="%8)"/>
      <w:lvlJc w:val="left"/>
      <w:pPr>
        <w:ind w:left="3921" w:hanging="420"/>
      </w:pPr>
    </w:lvl>
    <w:lvl w:ilvl="8">
      <w:start w:val="1"/>
      <w:numFmt w:val="lowerRoman"/>
      <w:lvlText w:val="%9."/>
      <w:lvlJc w:val="right"/>
      <w:pPr>
        <w:ind w:left="4341" w:hanging="42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F08"/>
    <w:rsid w:val="0000064C"/>
    <w:rsid w:val="00010228"/>
    <w:rsid w:val="0001633D"/>
    <w:rsid w:val="00025C0D"/>
    <w:rsid w:val="0003057F"/>
    <w:rsid w:val="00040A30"/>
    <w:rsid w:val="00045D74"/>
    <w:rsid w:val="000510A6"/>
    <w:rsid w:val="00061A00"/>
    <w:rsid w:val="00062488"/>
    <w:rsid w:val="000631D5"/>
    <w:rsid w:val="000660C7"/>
    <w:rsid w:val="00070238"/>
    <w:rsid w:val="00070522"/>
    <w:rsid w:val="00070CC6"/>
    <w:rsid w:val="00081500"/>
    <w:rsid w:val="00083521"/>
    <w:rsid w:val="00090B18"/>
    <w:rsid w:val="000914AF"/>
    <w:rsid w:val="00096679"/>
    <w:rsid w:val="000A0EA9"/>
    <w:rsid w:val="000A146D"/>
    <w:rsid w:val="000D17F3"/>
    <w:rsid w:val="000E19AE"/>
    <w:rsid w:val="000E538D"/>
    <w:rsid w:val="000F1C92"/>
    <w:rsid w:val="000F4EDB"/>
    <w:rsid w:val="000F7D25"/>
    <w:rsid w:val="00105767"/>
    <w:rsid w:val="00111D47"/>
    <w:rsid w:val="00130A94"/>
    <w:rsid w:val="001342C2"/>
    <w:rsid w:val="00140337"/>
    <w:rsid w:val="001413EF"/>
    <w:rsid w:val="00190702"/>
    <w:rsid w:val="0019559F"/>
    <w:rsid w:val="001963F7"/>
    <w:rsid w:val="001B01EE"/>
    <w:rsid w:val="001B0C5C"/>
    <w:rsid w:val="001B249A"/>
    <w:rsid w:val="001B5B8E"/>
    <w:rsid w:val="001B5C1D"/>
    <w:rsid w:val="001C43A4"/>
    <w:rsid w:val="001D52B6"/>
    <w:rsid w:val="001E12E4"/>
    <w:rsid w:val="001E6279"/>
    <w:rsid w:val="001F6578"/>
    <w:rsid w:val="001F7547"/>
    <w:rsid w:val="0020299A"/>
    <w:rsid w:val="002078D3"/>
    <w:rsid w:val="00210A12"/>
    <w:rsid w:val="002148F2"/>
    <w:rsid w:val="00217F39"/>
    <w:rsid w:val="002251E5"/>
    <w:rsid w:val="00237B5C"/>
    <w:rsid w:val="00246127"/>
    <w:rsid w:val="00247611"/>
    <w:rsid w:val="00247AE0"/>
    <w:rsid w:val="0025321A"/>
    <w:rsid w:val="00253D7D"/>
    <w:rsid w:val="00254E40"/>
    <w:rsid w:val="00267677"/>
    <w:rsid w:val="00281E99"/>
    <w:rsid w:val="002922C1"/>
    <w:rsid w:val="00297CE9"/>
    <w:rsid w:val="002B7F82"/>
    <w:rsid w:val="002C473A"/>
    <w:rsid w:val="002C4790"/>
    <w:rsid w:val="002D72CC"/>
    <w:rsid w:val="002D7690"/>
    <w:rsid w:val="002E19D4"/>
    <w:rsid w:val="00302B67"/>
    <w:rsid w:val="00310E5A"/>
    <w:rsid w:val="00322520"/>
    <w:rsid w:val="0032629A"/>
    <w:rsid w:val="003279C8"/>
    <w:rsid w:val="0033134F"/>
    <w:rsid w:val="00331E40"/>
    <w:rsid w:val="00337515"/>
    <w:rsid w:val="00343551"/>
    <w:rsid w:val="003452F6"/>
    <w:rsid w:val="003513CD"/>
    <w:rsid w:val="0035535F"/>
    <w:rsid w:val="003554F9"/>
    <w:rsid w:val="00364295"/>
    <w:rsid w:val="003757A1"/>
    <w:rsid w:val="00386E7D"/>
    <w:rsid w:val="00387FD6"/>
    <w:rsid w:val="003964F7"/>
    <w:rsid w:val="003C312F"/>
    <w:rsid w:val="003D1782"/>
    <w:rsid w:val="003D445F"/>
    <w:rsid w:val="003D60B1"/>
    <w:rsid w:val="003E7DC2"/>
    <w:rsid w:val="003F55C2"/>
    <w:rsid w:val="00401ABC"/>
    <w:rsid w:val="00405FC0"/>
    <w:rsid w:val="0040716F"/>
    <w:rsid w:val="00416021"/>
    <w:rsid w:val="00420448"/>
    <w:rsid w:val="00421401"/>
    <w:rsid w:val="004229BE"/>
    <w:rsid w:val="00425222"/>
    <w:rsid w:val="00437CC1"/>
    <w:rsid w:val="00447D27"/>
    <w:rsid w:val="00451B79"/>
    <w:rsid w:val="00452B58"/>
    <w:rsid w:val="004615E9"/>
    <w:rsid w:val="00461E87"/>
    <w:rsid w:val="004709F8"/>
    <w:rsid w:val="00483E4D"/>
    <w:rsid w:val="00490FAF"/>
    <w:rsid w:val="00497221"/>
    <w:rsid w:val="00497377"/>
    <w:rsid w:val="004A7E43"/>
    <w:rsid w:val="004A7F02"/>
    <w:rsid w:val="004B0773"/>
    <w:rsid w:val="004B5BF4"/>
    <w:rsid w:val="004C77A7"/>
    <w:rsid w:val="004D24D8"/>
    <w:rsid w:val="004D3D0C"/>
    <w:rsid w:val="004E48DF"/>
    <w:rsid w:val="004F0EB1"/>
    <w:rsid w:val="00522FA1"/>
    <w:rsid w:val="0053447C"/>
    <w:rsid w:val="00535620"/>
    <w:rsid w:val="0054009D"/>
    <w:rsid w:val="00546F08"/>
    <w:rsid w:val="00557831"/>
    <w:rsid w:val="00557F4A"/>
    <w:rsid w:val="00577BC4"/>
    <w:rsid w:val="005865FE"/>
    <w:rsid w:val="005B406A"/>
    <w:rsid w:val="005B6D33"/>
    <w:rsid w:val="005C2E9F"/>
    <w:rsid w:val="005D3786"/>
    <w:rsid w:val="005D6339"/>
    <w:rsid w:val="005F1EB4"/>
    <w:rsid w:val="00615923"/>
    <w:rsid w:val="00622122"/>
    <w:rsid w:val="00622591"/>
    <w:rsid w:val="00622B1D"/>
    <w:rsid w:val="00633748"/>
    <w:rsid w:val="0066548F"/>
    <w:rsid w:val="00673A40"/>
    <w:rsid w:val="00674470"/>
    <w:rsid w:val="006771D4"/>
    <w:rsid w:val="006832BB"/>
    <w:rsid w:val="00683BCD"/>
    <w:rsid w:val="0068730B"/>
    <w:rsid w:val="00690305"/>
    <w:rsid w:val="00695985"/>
    <w:rsid w:val="00697683"/>
    <w:rsid w:val="006A0A9D"/>
    <w:rsid w:val="006B085C"/>
    <w:rsid w:val="006B65EA"/>
    <w:rsid w:val="006B6FDF"/>
    <w:rsid w:val="006D43B6"/>
    <w:rsid w:val="006D47EC"/>
    <w:rsid w:val="006E0CDE"/>
    <w:rsid w:val="006E7ED6"/>
    <w:rsid w:val="006F3ED9"/>
    <w:rsid w:val="006F5930"/>
    <w:rsid w:val="00705361"/>
    <w:rsid w:val="00705C4A"/>
    <w:rsid w:val="0070666F"/>
    <w:rsid w:val="0070758A"/>
    <w:rsid w:val="0071618E"/>
    <w:rsid w:val="00720EA4"/>
    <w:rsid w:val="00722A02"/>
    <w:rsid w:val="00723B32"/>
    <w:rsid w:val="00736D0D"/>
    <w:rsid w:val="00756B8B"/>
    <w:rsid w:val="007603FB"/>
    <w:rsid w:val="007701EF"/>
    <w:rsid w:val="00774933"/>
    <w:rsid w:val="007750D8"/>
    <w:rsid w:val="007764DA"/>
    <w:rsid w:val="00792FC8"/>
    <w:rsid w:val="00796C3B"/>
    <w:rsid w:val="007A29B8"/>
    <w:rsid w:val="007A2C2C"/>
    <w:rsid w:val="007A402F"/>
    <w:rsid w:val="007B1A52"/>
    <w:rsid w:val="007B777B"/>
    <w:rsid w:val="007B7B8A"/>
    <w:rsid w:val="007D61BA"/>
    <w:rsid w:val="007D765B"/>
    <w:rsid w:val="007E567A"/>
    <w:rsid w:val="0081406A"/>
    <w:rsid w:val="00830340"/>
    <w:rsid w:val="0085008D"/>
    <w:rsid w:val="0085563A"/>
    <w:rsid w:val="00862A92"/>
    <w:rsid w:val="00867671"/>
    <w:rsid w:val="008710D7"/>
    <w:rsid w:val="00882885"/>
    <w:rsid w:val="0088332B"/>
    <w:rsid w:val="008931B2"/>
    <w:rsid w:val="008947AC"/>
    <w:rsid w:val="008A0D81"/>
    <w:rsid w:val="008B07E1"/>
    <w:rsid w:val="008B137B"/>
    <w:rsid w:val="008B4A0A"/>
    <w:rsid w:val="008D1DCD"/>
    <w:rsid w:val="008D71B3"/>
    <w:rsid w:val="008E3B27"/>
    <w:rsid w:val="008F2272"/>
    <w:rsid w:val="0090583E"/>
    <w:rsid w:val="00920C14"/>
    <w:rsid w:val="00920DC8"/>
    <w:rsid w:val="009325CD"/>
    <w:rsid w:val="0093516D"/>
    <w:rsid w:val="00935198"/>
    <w:rsid w:val="00935B8C"/>
    <w:rsid w:val="00947AB2"/>
    <w:rsid w:val="009676FA"/>
    <w:rsid w:val="00974BFF"/>
    <w:rsid w:val="009779DE"/>
    <w:rsid w:val="00981094"/>
    <w:rsid w:val="00981F4A"/>
    <w:rsid w:val="00986AE1"/>
    <w:rsid w:val="009A73F2"/>
    <w:rsid w:val="009B4B6D"/>
    <w:rsid w:val="009B6C19"/>
    <w:rsid w:val="009B6E6E"/>
    <w:rsid w:val="009C48FA"/>
    <w:rsid w:val="009E1425"/>
    <w:rsid w:val="009E2F58"/>
    <w:rsid w:val="009E5568"/>
    <w:rsid w:val="009E684F"/>
    <w:rsid w:val="009E7D74"/>
    <w:rsid w:val="00A01447"/>
    <w:rsid w:val="00A12F33"/>
    <w:rsid w:val="00A20B70"/>
    <w:rsid w:val="00A26924"/>
    <w:rsid w:val="00A34B15"/>
    <w:rsid w:val="00A45B31"/>
    <w:rsid w:val="00A475F3"/>
    <w:rsid w:val="00A506DE"/>
    <w:rsid w:val="00A5201E"/>
    <w:rsid w:val="00A60F04"/>
    <w:rsid w:val="00A61ADB"/>
    <w:rsid w:val="00A70DD0"/>
    <w:rsid w:val="00A76BD3"/>
    <w:rsid w:val="00A77CA2"/>
    <w:rsid w:val="00A84424"/>
    <w:rsid w:val="00AA07B3"/>
    <w:rsid w:val="00AC0C8F"/>
    <w:rsid w:val="00AC46FD"/>
    <w:rsid w:val="00AD129A"/>
    <w:rsid w:val="00AD73F8"/>
    <w:rsid w:val="00AD7E42"/>
    <w:rsid w:val="00AE222D"/>
    <w:rsid w:val="00AF4CFC"/>
    <w:rsid w:val="00B0536E"/>
    <w:rsid w:val="00B053BA"/>
    <w:rsid w:val="00B10AAB"/>
    <w:rsid w:val="00B1428B"/>
    <w:rsid w:val="00B21D88"/>
    <w:rsid w:val="00B22144"/>
    <w:rsid w:val="00B2312B"/>
    <w:rsid w:val="00B34F97"/>
    <w:rsid w:val="00B35DF3"/>
    <w:rsid w:val="00B3693E"/>
    <w:rsid w:val="00B438B0"/>
    <w:rsid w:val="00B460E0"/>
    <w:rsid w:val="00B54C3A"/>
    <w:rsid w:val="00B57BA2"/>
    <w:rsid w:val="00B601F5"/>
    <w:rsid w:val="00B61EF6"/>
    <w:rsid w:val="00B6208A"/>
    <w:rsid w:val="00BB5C36"/>
    <w:rsid w:val="00BB602A"/>
    <w:rsid w:val="00BC2A34"/>
    <w:rsid w:val="00BC2B13"/>
    <w:rsid w:val="00BD445C"/>
    <w:rsid w:val="00BE00E6"/>
    <w:rsid w:val="00BE19FF"/>
    <w:rsid w:val="00BF2B99"/>
    <w:rsid w:val="00BF5D31"/>
    <w:rsid w:val="00BF67DA"/>
    <w:rsid w:val="00C13C2C"/>
    <w:rsid w:val="00C16E4B"/>
    <w:rsid w:val="00C2130E"/>
    <w:rsid w:val="00C24835"/>
    <w:rsid w:val="00C25DF8"/>
    <w:rsid w:val="00C272AC"/>
    <w:rsid w:val="00C4012E"/>
    <w:rsid w:val="00C745DA"/>
    <w:rsid w:val="00C75A7B"/>
    <w:rsid w:val="00C86713"/>
    <w:rsid w:val="00C90A08"/>
    <w:rsid w:val="00C9577B"/>
    <w:rsid w:val="00C96A2F"/>
    <w:rsid w:val="00CA3026"/>
    <w:rsid w:val="00CA3093"/>
    <w:rsid w:val="00CB16BD"/>
    <w:rsid w:val="00CB6ABD"/>
    <w:rsid w:val="00CC655A"/>
    <w:rsid w:val="00CD0F2E"/>
    <w:rsid w:val="00CD1F15"/>
    <w:rsid w:val="00CE7B50"/>
    <w:rsid w:val="00CF2FA5"/>
    <w:rsid w:val="00CF6E32"/>
    <w:rsid w:val="00D01820"/>
    <w:rsid w:val="00D22896"/>
    <w:rsid w:val="00D2405D"/>
    <w:rsid w:val="00D40918"/>
    <w:rsid w:val="00D5631C"/>
    <w:rsid w:val="00D635E5"/>
    <w:rsid w:val="00D67F21"/>
    <w:rsid w:val="00D72243"/>
    <w:rsid w:val="00D86848"/>
    <w:rsid w:val="00D9171D"/>
    <w:rsid w:val="00DA1CB9"/>
    <w:rsid w:val="00DA666C"/>
    <w:rsid w:val="00DA6D3E"/>
    <w:rsid w:val="00DB11CD"/>
    <w:rsid w:val="00DB1FA6"/>
    <w:rsid w:val="00DB3CED"/>
    <w:rsid w:val="00DC00ED"/>
    <w:rsid w:val="00DD07A9"/>
    <w:rsid w:val="00DD0AF8"/>
    <w:rsid w:val="00DD762A"/>
    <w:rsid w:val="00DE20EF"/>
    <w:rsid w:val="00DE4003"/>
    <w:rsid w:val="00DF2945"/>
    <w:rsid w:val="00DF422D"/>
    <w:rsid w:val="00DF73E4"/>
    <w:rsid w:val="00E00962"/>
    <w:rsid w:val="00E03F3D"/>
    <w:rsid w:val="00E12850"/>
    <w:rsid w:val="00E13E50"/>
    <w:rsid w:val="00E2122C"/>
    <w:rsid w:val="00E277C5"/>
    <w:rsid w:val="00E31FFF"/>
    <w:rsid w:val="00E3785D"/>
    <w:rsid w:val="00E51CB9"/>
    <w:rsid w:val="00E60DF3"/>
    <w:rsid w:val="00E66771"/>
    <w:rsid w:val="00E67CC6"/>
    <w:rsid w:val="00E7065B"/>
    <w:rsid w:val="00E80D75"/>
    <w:rsid w:val="00E92B1C"/>
    <w:rsid w:val="00E947C9"/>
    <w:rsid w:val="00EA79C1"/>
    <w:rsid w:val="00EB472B"/>
    <w:rsid w:val="00ED5053"/>
    <w:rsid w:val="00EE4B3E"/>
    <w:rsid w:val="00EF3D53"/>
    <w:rsid w:val="00EF4C51"/>
    <w:rsid w:val="00F10BD8"/>
    <w:rsid w:val="00F11B78"/>
    <w:rsid w:val="00F166D5"/>
    <w:rsid w:val="00F213EC"/>
    <w:rsid w:val="00F21DB8"/>
    <w:rsid w:val="00F2659C"/>
    <w:rsid w:val="00F27DAE"/>
    <w:rsid w:val="00F3415D"/>
    <w:rsid w:val="00F40CD5"/>
    <w:rsid w:val="00F41218"/>
    <w:rsid w:val="00F4739F"/>
    <w:rsid w:val="00F552B1"/>
    <w:rsid w:val="00F67695"/>
    <w:rsid w:val="00F7030A"/>
    <w:rsid w:val="00F720D0"/>
    <w:rsid w:val="00F80AD1"/>
    <w:rsid w:val="00F922E0"/>
    <w:rsid w:val="00F976FB"/>
    <w:rsid w:val="00FB532E"/>
    <w:rsid w:val="00FC5CAB"/>
    <w:rsid w:val="00FD1742"/>
    <w:rsid w:val="00FE124A"/>
    <w:rsid w:val="00FE7412"/>
    <w:rsid w:val="00FE792C"/>
    <w:rsid w:val="00FF3584"/>
    <w:rsid w:val="00FF3FB6"/>
    <w:rsid w:val="00FF42DE"/>
    <w:rsid w:val="025279E5"/>
    <w:rsid w:val="19B77C4D"/>
    <w:rsid w:val="25E92A0A"/>
    <w:rsid w:val="7279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EE070C"/>
  <w15:docId w15:val="{2066C5DF-7286-4F7A-B700-BF86F509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/>
    <w:lsdException w:name="toc 2" w:uiPriority="0"/>
    <w:lsdException w:name="toc 3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rsid w:val="006B65EA"/>
    <w:pPr>
      <w:jc w:val="both"/>
    </w:pPr>
    <w:rPr>
      <w:kern w:val="2"/>
      <w:sz w:val="21"/>
    </w:rPr>
  </w:style>
  <w:style w:type="paragraph" w:styleId="20">
    <w:name w:val="heading 2"/>
    <w:basedOn w:val="10"/>
    <w:next w:val="10"/>
    <w:link w:val="21"/>
    <w:rsid w:val="006B65EA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0">
    <w:name w:val="heading 3"/>
    <w:basedOn w:val="10"/>
    <w:next w:val="10"/>
    <w:link w:val="31"/>
    <w:rsid w:val="006B65E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link w:val="1Char"/>
    <w:rsid w:val="006B65EA"/>
    <w:pPr>
      <w:widowControl w:val="0"/>
      <w:snapToGrid w:val="0"/>
      <w:spacing w:line="320" w:lineRule="atLeast"/>
      <w:textAlignment w:val="baseline"/>
    </w:pPr>
    <w:rPr>
      <w:rFonts w:ascii="Times New Roman" w:eastAsia="方正仿宋简体" w:hAnsi="Times New Roman"/>
      <w:sz w:val="28"/>
      <w:szCs w:val="24"/>
    </w:rPr>
  </w:style>
  <w:style w:type="paragraph" w:styleId="TOC3">
    <w:name w:val="toc 3"/>
    <w:basedOn w:val="10"/>
    <w:next w:val="10"/>
    <w:rsid w:val="006B65EA"/>
    <w:pPr>
      <w:ind w:left="420"/>
    </w:pPr>
    <w:rPr>
      <w:i/>
      <w:iCs/>
      <w:sz w:val="20"/>
      <w:szCs w:val="20"/>
    </w:rPr>
  </w:style>
  <w:style w:type="paragraph" w:styleId="a6">
    <w:name w:val="Balloon Text"/>
    <w:basedOn w:val="10"/>
    <w:link w:val="a7"/>
    <w:rsid w:val="006B65EA"/>
    <w:pPr>
      <w:spacing w:line="240" w:lineRule="auto"/>
    </w:pPr>
    <w:rPr>
      <w:sz w:val="18"/>
      <w:szCs w:val="18"/>
    </w:rPr>
  </w:style>
  <w:style w:type="paragraph" w:styleId="a8">
    <w:name w:val="footer"/>
    <w:basedOn w:val="10"/>
    <w:link w:val="a9"/>
    <w:rsid w:val="006B65EA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a">
    <w:name w:val="header"/>
    <w:basedOn w:val="10"/>
    <w:link w:val="ab"/>
    <w:rsid w:val="006B65E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TOC1">
    <w:name w:val="toc 1"/>
    <w:basedOn w:val="10"/>
    <w:next w:val="10"/>
    <w:rsid w:val="006B65EA"/>
    <w:pPr>
      <w:spacing w:before="120" w:after="120"/>
    </w:pPr>
    <w:rPr>
      <w:b/>
      <w:bCs/>
      <w:caps/>
      <w:sz w:val="20"/>
      <w:szCs w:val="20"/>
    </w:rPr>
  </w:style>
  <w:style w:type="paragraph" w:styleId="ac">
    <w:name w:val="Subtitle"/>
    <w:basedOn w:val="10"/>
    <w:next w:val="10"/>
    <w:link w:val="ad"/>
    <w:rsid w:val="006B65EA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TOC2">
    <w:name w:val="toc 2"/>
    <w:basedOn w:val="10"/>
    <w:next w:val="10"/>
    <w:rsid w:val="006B65EA"/>
    <w:pPr>
      <w:ind w:left="210"/>
    </w:pPr>
    <w:rPr>
      <w:smallCaps/>
      <w:sz w:val="20"/>
      <w:szCs w:val="20"/>
    </w:rPr>
  </w:style>
  <w:style w:type="paragraph" w:styleId="ae">
    <w:name w:val="Title"/>
    <w:basedOn w:val="10"/>
    <w:next w:val="10"/>
    <w:link w:val="af"/>
    <w:rsid w:val="006B65EA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af0">
    <w:name w:val="Hyperlink"/>
    <w:basedOn w:val="a3"/>
    <w:rsid w:val="006B65EA"/>
    <w:rPr>
      <w:color w:val="0000FF"/>
      <w:u w:val="single"/>
    </w:rPr>
  </w:style>
  <w:style w:type="character" w:customStyle="1" w:styleId="21">
    <w:name w:val="标题 2 字符"/>
    <w:basedOn w:val="a3"/>
    <w:link w:val="20"/>
    <w:semiHidden/>
    <w:rsid w:val="006B65EA"/>
    <w:rPr>
      <w:rFonts w:ascii="Arial" w:eastAsia="黑体" w:hAnsi="Arial"/>
      <w:b/>
      <w:bCs/>
      <w:sz w:val="32"/>
      <w:szCs w:val="32"/>
    </w:rPr>
  </w:style>
  <w:style w:type="character" w:customStyle="1" w:styleId="31">
    <w:name w:val="标题 3 字符"/>
    <w:basedOn w:val="a3"/>
    <w:link w:val="30"/>
    <w:semiHidden/>
    <w:rsid w:val="006B65EA"/>
    <w:rPr>
      <w:rFonts w:ascii="Times New Roman" w:eastAsia="方正仿宋简体" w:hAnsi="Times New Roman"/>
      <w:b/>
      <w:bCs/>
      <w:sz w:val="32"/>
      <w:szCs w:val="32"/>
    </w:rPr>
  </w:style>
  <w:style w:type="character" w:customStyle="1" w:styleId="Char">
    <w:name w:val="纯文本 Char"/>
    <w:basedOn w:val="a3"/>
    <w:link w:val="11"/>
    <w:semiHidden/>
    <w:rsid w:val="006B65EA"/>
    <w:rPr>
      <w:rFonts w:ascii="宋体" w:eastAsia="方正仿宋简体" w:hAnsi="Courier New" w:cs="Courier New"/>
      <w:sz w:val="28"/>
      <w:szCs w:val="21"/>
    </w:rPr>
  </w:style>
  <w:style w:type="paragraph" w:customStyle="1" w:styleId="11">
    <w:name w:val="纯文本1"/>
    <w:basedOn w:val="10"/>
    <w:link w:val="Char"/>
    <w:rsid w:val="006B65EA"/>
    <w:rPr>
      <w:rFonts w:ascii="宋体" w:hAnsi="Courier New" w:cs="Courier New"/>
      <w:szCs w:val="21"/>
    </w:rPr>
  </w:style>
  <w:style w:type="character" w:customStyle="1" w:styleId="a7">
    <w:name w:val="批注框文本 字符"/>
    <w:basedOn w:val="a3"/>
    <w:link w:val="a6"/>
    <w:semiHidden/>
    <w:rsid w:val="006B65EA"/>
    <w:rPr>
      <w:rFonts w:ascii="Times New Roman" w:eastAsia="方正仿宋简体" w:hAnsi="Times New Roman"/>
      <w:sz w:val="18"/>
      <w:szCs w:val="18"/>
    </w:rPr>
  </w:style>
  <w:style w:type="character" w:customStyle="1" w:styleId="a9">
    <w:name w:val="页脚 字符"/>
    <w:basedOn w:val="a3"/>
    <w:link w:val="a8"/>
    <w:rsid w:val="006B65EA"/>
    <w:rPr>
      <w:rFonts w:ascii="Times New Roman" w:eastAsia="方正仿宋简体" w:hAnsi="Times New Roman"/>
      <w:sz w:val="18"/>
      <w:szCs w:val="18"/>
    </w:rPr>
  </w:style>
  <w:style w:type="character" w:customStyle="1" w:styleId="ab">
    <w:name w:val="页眉 字符"/>
    <w:basedOn w:val="a3"/>
    <w:link w:val="aa"/>
    <w:semiHidden/>
    <w:rsid w:val="006B65EA"/>
    <w:rPr>
      <w:rFonts w:ascii="Times New Roman" w:eastAsia="方正仿宋简体" w:hAnsi="Times New Roman"/>
      <w:sz w:val="18"/>
      <w:szCs w:val="18"/>
    </w:rPr>
  </w:style>
  <w:style w:type="character" w:customStyle="1" w:styleId="ad">
    <w:name w:val="副标题 字符"/>
    <w:basedOn w:val="a3"/>
    <w:link w:val="ac"/>
    <w:semiHidden/>
    <w:rsid w:val="006B65EA"/>
    <w:rPr>
      <w:rFonts w:ascii="Cambria" w:eastAsia="方正仿宋简体" w:hAnsi="Cambria"/>
      <w:b/>
      <w:bCs/>
      <w:kern w:val="28"/>
      <w:sz w:val="32"/>
      <w:szCs w:val="32"/>
    </w:rPr>
  </w:style>
  <w:style w:type="character" w:customStyle="1" w:styleId="af">
    <w:name w:val="标题 字符"/>
    <w:basedOn w:val="a3"/>
    <w:link w:val="ae"/>
    <w:semiHidden/>
    <w:rsid w:val="006B65EA"/>
    <w:rPr>
      <w:rFonts w:ascii="Cambria" w:eastAsia="方正仿宋简体" w:hAnsi="Cambria"/>
      <w:b/>
      <w:bCs/>
      <w:sz w:val="32"/>
      <w:szCs w:val="32"/>
    </w:rPr>
  </w:style>
  <w:style w:type="paragraph" w:customStyle="1" w:styleId="af1">
    <w:name w:val="!自定正文"/>
    <w:basedOn w:val="10"/>
    <w:link w:val="CharCharChar"/>
    <w:rsid w:val="006B65EA"/>
    <w:pPr>
      <w:ind w:firstLine="561"/>
    </w:pPr>
    <w:rPr>
      <w:rFonts w:eastAsia="仿宋_GB2312"/>
      <w:kern w:val="2"/>
      <w:szCs w:val="28"/>
    </w:rPr>
  </w:style>
  <w:style w:type="paragraph" w:customStyle="1" w:styleId="110">
    <w:name w:val="标题 11"/>
    <w:basedOn w:val="10"/>
    <w:next w:val="10"/>
    <w:link w:val="1Char0"/>
    <w:rsid w:val="006B65E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customStyle="1" w:styleId="af2">
    <w:name w:val="!大标"/>
    <w:basedOn w:val="10"/>
    <w:rsid w:val="006B65EA"/>
    <w:rPr>
      <w:rFonts w:ascii="Footlight MT Light" w:eastAsia="仿宋" w:hAnsi="Footlight MT Light"/>
      <w:spacing w:val="8"/>
      <w:w w:val="110"/>
      <w:position w:val="1"/>
      <w:sz w:val="30"/>
    </w:rPr>
  </w:style>
  <w:style w:type="paragraph" w:customStyle="1" w:styleId="af3">
    <w:name w:val="!章名"/>
    <w:basedOn w:val="af2"/>
    <w:rsid w:val="006B65EA"/>
    <w:pPr>
      <w:spacing w:after="600"/>
      <w:jc w:val="right"/>
    </w:pPr>
    <w:rPr>
      <w:w w:val="120"/>
    </w:rPr>
  </w:style>
  <w:style w:type="paragraph" w:customStyle="1" w:styleId="1">
    <w:name w:val="标题1"/>
    <w:basedOn w:val="af3"/>
    <w:rsid w:val="006B65EA"/>
    <w:pPr>
      <w:keepNext/>
      <w:numPr>
        <w:numId w:val="1"/>
      </w:numPr>
      <w:ind w:firstLine="0"/>
      <w:outlineLvl w:val="0"/>
    </w:pPr>
  </w:style>
  <w:style w:type="paragraph" w:customStyle="1" w:styleId="3">
    <w:name w:val="标题3"/>
    <w:basedOn w:val="af2"/>
    <w:rsid w:val="006B65EA"/>
    <w:pPr>
      <w:keepNext/>
      <w:numPr>
        <w:numId w:val="2"/>
      </w:numPr>
      <w:ind w:firstLine="0"/>
      <w:outlineLvl w:val="2"/>
    </w:pPr>
  </w:style>
  <w:style w:type="paragraph" w:customStyle="1" w:styleId="af4">
    <w:name w:val="中标"/>
    <w:basedOn w:val="10"/>
    <w:rsid w:val="006B65EA"/>
    <w:pPr>
      <w:spacing w:before="200" w:after="40"/>
      <w:ind w:left="200"/>
    </w:pPr>
    <w:rPr>
      <w:rFonts w:ascii="Footlight MT Light" w:hAnsi="Footlight MT Light"/>
      <w:spacing w:val="8"/>
      <w:w w:val="110"/>
      <w:position w:val="1"/>
    </w:rPr>
  </w:style>
  <w:style w:type="paragraph" w:customStyle="1" w:styleId="2">
    <w:name w:val="标题2"/>
    <w:basedOn w:val="af2"/>
    <w:rsid w:val="006B65EA"/>
    <w:pPr>
      <w:keepNext/>
      <w:numPr>
        <w:numId w:val="3"/>
      </w:numPr>
      <w:ind w:firstLine="0"/>
      <w:outlineLvl w:val="1"/>
    </w:pPr>
  </w:style>
  <w:style w:type="paragraph" w:customStyle="1" w:styleId="af5">
    <w:name w:val="!目录每行"/>
    <w:basedOn w:val="10"/>
    <w:rsid w:val="006B65EA"/>
    <w:pPr>
      <w:spacing w:before="40" w:after="40"/>
      <w:ind w:left="200"/>
    </w:pPr>
  </w:style>
  <w:style w:type="paragraph" w:customStyle="1" w:styleId="12">
    <w:name w:val="目录1"/>
    <w:basedOn w:val="af5"/>
    <w:rsid w:val="006B65EA"/>
    <w:pPr>
      <w:spacing w:before="120"/>
    </w:pPr>
  </w:style>
  <w:style w:type="paragraph" w:customStyle="1" w:styleId="22">
    <w:name w:val="目录2"/>
    <w:basedOn w:val="af5"/>
    <w:rsid w:val="006B65EA"/>
    <w:pPr>
      <w:ind w:left="480" w:hanging="480"/>
    </w:pPr>
  </w:style>
  <w:style w:type="paragraph" w:customStyle="1" w:styleId="af6">
    <w:name w:val="院文一级标题"/>
    <w:next w:val="10"/>
    <w:link w:val="CharChar"/>
    <w:rsid w:val="006B65EA"/>
    <w:pPr>
      <w:keepNext/>
      <w:spacing w:beforeLines="30" w:line="500" w:lineRule="exact"/>
      <w:outlineLvl w:val="0"/>
    </w:pPr>
    <w:rPr>
      <w:rFonts w:ascii="Times New Roman" w:eastAsia="黑体" w:hAnsi="Times New Roman"/>
      <w:bCs/>
      <w:sz w:val="28"/>
      <w:szCs w:val="28"/>
    </w:rPr>
  </w:style>
  <w:style w:type="paragraph" w:customStyle="1" w:styleId="13">
    <w:name w:val="列出段落1"/>
    <w:basedOn w:val="10"/>
    <w:rsid w:val="006B65EA"/>
    <w:pPr>
      <w:ind w:firstLineChars="200" w:firstLine="420"/>
    </w:pPr>
    <w:rPr>
      <w:rFonts w:ascii="Calibri" w:hAnsi="Calibri"/>
      <w:sz w:val="24"/>
    </w:rPr>
  </w:style>
  <w:style w:type="paragraph" w:customStyle="1" w:styleId="CharChar0">
    <w:name w:val="Char Char"/>
    <w:basedOn w:val="10"/>
    <w:rsid w:val="006B65EA"/>
    <w:rPr>
      <w:rFonts w:ascii="Tahoma" w:hAnsi="Tahoma"/>
      <w:sz w:val="24"/>
      <w:szCs w:val="20"/>
    </w:rPr>
  </w:style>
  <w:style w:type="paragraph" w:customStyle="1" w:styleId="111">
    <w:name w:val="列出段落11"/>
    <w:basedOn w:val="10"/>
    <w:rsid w:val="006B65EA"/>
    <w:pPr>
      <w:ind w:firstLineChars="200" w:firstLine="420"/>
    </w:pPr>
    <w:rPr>
      <w:rFonts w:ascii="Calibri" w:hAnsi="Calibri"/>
      <w:szCs w:val="22"/>
    </w:rPr>
  </w:style>
  <w:style w:type="paragraph" w:customStyle="1" w:styleId="af7">
    <w:name w:val="院文二级标题"/>
    <w:basedOn w:val="10"/>
    <w:rsid w:val="006B65EA"/>
    <w:pPr>
      <w:autoSpaceDE w:val="0"/>
      <w:autoSpaceDN w:val="0"/>
      <w:adjustRightInd w:val="0"/>
      <w:spacing w:beforeLines="30" w:line="500" w:lineRule="exact"/>
      <w:ind w:firstLineChars="200" w:firstLine="560"/>
    </w:pPr>
    <w:rPr>
      <w:rFonts w:eastAsia="黑体"/>
      <w:szCs w:val="28"/>
    </w:rPr>
  </w:style>
  <w:style w:type="paragraph" w:customStyle="1" w:styleId="af8">
    <w:name w:val="!研正文"/>
    <w:basedOn w:val="10"/>
    <w:link w:val="Char0"/>
    <w:rsid w:val="006B65EA"/>
    <w:pPr>
      <w:snapToGrid/>
      <w:spacing w:before="80" w:after="160" w:line="240" w:lineRule="auto"/>
      <w:ind w:firstLineChars="200" w:firstLine="200"/>
      <w:jc w:val="both"/>
      <w:textAlignment w:val="auto"/>
    </w:pPr>
    <w:rPr>
      <w:rFonts w:ascii="Calibri" w:eastAsia="仿宋_GB2312" w:hAnsi="Calibri" w:cs="黑体"/>
      <w:sz w:val="24"/>
      <w:szCs w:val="30"/>
    </w:rPr>
  </w:style>
  <w:style w:type="paragraph" w:customStyle="1" w:styleId="af9">
    <w:name w:val="!研大标"/>
    <w:basedOn w:val="10"/>
    <w:next w:val="af8"/>
    <w:link w:val="Char1"/>
    <w:rsid w:val="006B65EA"/>
    <w:pPr>
      <w:snapToGrid/>
      <w:spacing w:before="60" w:after="120" w:line="240" w:lineRule="auto"/>
      <w:jc w:val="center"/>
      <w:textAlignment w:val="auto"/>
    </w:pPr>
    <w:rPr>
      <w:rFonts w:ascii="Calibri" w:eastAsia="黑体" w:hAnsi="Calibri" w:cs="黑体"/>
      <w:spacing w:val="8"/>
      <w:w w:val="110"/>
      <w:sz w:val="36"/>
      <w:szCs w:val="30"/>
    </w:rPr>
  </w:style>
  <w:style w:type="paragraph" w:customStyle="1" w:styleId="a">
    <w:name w:val="!研一级标题"/>
    <w:basedOn w:val="af9"/>
    <w:next w:val="af8"/>
    <w:link w:val="CharChar1"/>
    <w:rsid w:val="006B65EA"/>
    <w:pPr>
      <w:keepNext/>
      <w:widowControl/>
      <w:numPr>
        <w:numId w:val="4"/>
      </w:numPr>
      <w:adjustRightInd w:val="0"/>
      <w:snapToGrid w:val="0"/>
      <w:spacing w:line="500" w:lineRule="exact"/>
      <w:jc w:val="left"/>
    </w:pPr>
    <w:rPr>
      <w:rFonts w:ascii="Times New Roman" w:hAnsi="Times New Roman"/>
      <w:bCs/>
      <w:sz w:val="28"/>
      <w:szCs w:val="28"/>
    </w:rPr>
  </w:style>
  <w:style w:type="paragraph" w:customStyle="1" w:styleId="a0">
    <w:name w:val="!研二级标题"/>
    <w:basedOn w:val="af9"/>
    <w:next w:val="10"/>
    <w:link w:val="CharChar2"/>
    <w:rsid w:val="006B65EA"/>
    <w:pPr>
      <w:numPr>
        <w:numId w:val="5"/>
      </w:numPr>
      <w:autoSpaceDE w:val="0"/>
      <w:autoSpaceDN w:val="0"/>
      <w:adjustRightInd w:val="0"/>
      <w:spacing w:beforeLines="30" w:line="500" w:lineRule="exact"/>
      <w:ind w:left="981"/>
      <w:jc w:val="left"/>
      <w:outlineLvl w:val="1"/>
    </w:pPr>
    <w:rPr>
      <w:sz w:val="24"/>
      <w:szCs w:val="28"/>
    </w:rPr>
  </w:style>
  <w:style w:type="character" w:customStyle="1" w:styleId="CharCharChar">
    <w:name w:val="!自定正文 Char Char Char"/>
    <w:basedOn w:val="a3"/>
    <w:link w:val="af1"/>
    <w:semiHidden/>
    <w:rsid w:val="006B65EA"/>
    <w:rPr>
      <w:rFonts w:ascii="Times New Roman" w:eastAsia="仿宋_GB2312" w:hAnsi="Times New Roman"/>
      <w:kern w:val="2"/>
      <w:sz w:val="28"/>
      <w:szCs w:val="28"/>
    </w:rPr>
  </w:style>
  <w:style w:type="character" w:customStyle="1" w:styleId="1Char0">
    <w:name w:val="标题 1 Char"/>
    <w:basedOn w:val="a3"/>
    <w:link w:val="110"/>
    <w:semiHidden/>
    <w:rsid w:val="006B65EA"/>
    <w:rPr>
      <w:rFonts w:ascii="Times New Roman" w:eastAsia="方正仿宋简体" w:hAnsi="Times New Roman"/>
      <w:b/>
      <w:bCs/>
      <w:kern w:val="44"/>
      <w:sz w:val="44"/>
      <w:szCs w:val="44"/>
    </w:rPr>
  </w:style>
  <w:style w:type="character" w:customStyle="1" w:styleId="CharChar">
    <w:name w:val="院文一级标题 Char Char"/>
    <w:basedOn w:val="a3"/>
    <w:link w:val="af6"/>
    <w:semiHidden/>
    <w:rsid w:val="006B65EA"/>
    <w:rPr>
      <w:rFonts w:ascii="Times New Roman" w:eastAsia="黑体" w:hAnsi="Times New Roman"/>
      <w:bCs/>
      <w:sz w:val="28"/>
      <w:szCs w:val="28"/>
    </w:rPr>
  </w:style>
  <w:style w:type="character" w:customStyle="1" w:styleId="14">
    <w:name w:val="页码1"/>
    <w:basedOn w:val="a3"/>
    <w:rsid w:val="006B65EA"/>
  </w:style>
  <w:style w:type="character" w:customStyle="1" w:styleId="CharChar1">
    <w:name w:val="!研一级标题 Char Char"/>
    <w:basedOn w:val="a3"/>
    <w:link w:val="a"/>
    <w:semiHidden/>
    <w:rsid w:val="006B65EA"/>
    <w:rPr>
      <w:rFonts w:ascii="Times New Roman" w:eastAsia="黑体" w:hAnsi="Times New Roman"/>
      <w:bCs/>
      <w:spacing w:val="8"/>
      <w:w w:val="110"/>
      <w:sz w:val="28"/>
      <w:szCs w:val="28"/>
    </w:rPr>
  </w:style>
  <w:style w:type="character" w:customStyle="1" w:styleId="CharChar2">
    <w:name w:val="!研二级标题 Char Char"/>
    <w:basedOn w:val="a3"/>
    <w:link w:val="a0"/>
    <w:semiHidden/>
    <w:rsid w:val="006B65EA"/>
    <w:rPr>
      <w:rFonts w:eastAsia="黑体" w:cs="黑体"/>
      <w:spacing w:val="8"/>
      <w:w w:val="110"/>
      <w:sz w:val="24"/>
      <w:szCs w:val="28"/>
    </w:rPr>
  </w:style>
  <w:style w:type="character" w:customStyle="1" w:styleId="CharChar3">
    <w:name w:val="!自定正文 Char Char"/>
    <w:basedOn w:val="a3"/>
    <w:semiHidden/>
    <w:rsid w:val="006B65EA"/>
    <w:rPr>
      <w:rFonts w:ascii="Times New Roman" w:eastAsia="仿宋_GB2312" w:hAnsi="Times New Roman"/>
      <w:kern w:val="2"/>
      <w:sz w:val="28"/>
      <w:szCs w:val="28"/>
    </w:rPr>
  </w:style>
  <w:style w:type="paragraph" w:customStyle="1" w:styleId="afa">
    <w:name w:val="一级标题"/>
    <w:basedOn w:val="afb"/>
    <w:link w:val="afc"/>
    <w:qFormat/>
    <w:rsid w:val="005C2E9F"/>
    <w:pPr>
      <w:widowControl/>
      <w:spacing w:before="160" w:after="120"/>
      <w:ind w:firstLineChars="0" w:firstLine="0"/>
      <w:jc w:val="center"/>
      <w:outlineLvl w:val="0"/>
    </w:pPr>
    <w:rPr>
      <w:rFonts w:eastAsia="黑体"/>
      <w:b/>
      <w:szCs w:val="28"/>
    </w:rPr>
  </w:style>
  <w:style w:type="paragraph" w:customStyle="1" w:styleId="afb">
    <w:name w:val="正式正文"/>
    <w:basedOn w:val="af8"/>
    <w:link w:val="Char2"/>
    <w:qFormat/>
    <w:rsid w:val="006B65EA"/>
    <w:pPr>
      <w:ind w:firstLine="480"/>
    </w:pPr>
    <w:rPr>
      <w:rFonts w:ascii="Times New Roman" w:hAnsi="Times New Roman"/>
      <w:sz w:val="28"/>
    </w:rPr>
  </w:style>
  <w:style w:type="paragraph" w:customStyle="1" w:styleId="a1">
    <w:name w:val="二级标题"/>
    <w:basedOn w:val="a0"/>
    <w:link w:val="Char3"/>
    <w:qFormat/>
    <w:rsid w:val="006B65EA"/>
    <w:pPr>
      <w:widowControl/>
      <w:numPr>
        <w:numId w:val="6"/>
      </w:numPr>
      <w:spacing w:beforeLines="0"/>
      <w:ind w:leftChars="200" w:left="500" w:hangingChars="300" w:hanging="300"/>
    </w:pPr>
    <w:rPr>
      <w:rFonts w:ascii="Times New Roman" w:hAnsi="Times New Roman"/>
    </w:rPr>
  </w:style>
  <w:style w:type="character" w:customStyle="1" w:styleId="1Char">
    <w:name w:val="正文1 Char"/>
    <w:basedOn w:val="a3"/>
    <w:link w:val="10"/>
    <w:rsid w:val="006B65EA"/>
    <w:rPr>
      <w:rFonts w:ascii="Times New Roman" w:eastAsia="方正仿宋简体" w:hAnsi="Times New Roman"/>
      <w:sz w:val="28"/>
      <w:szCs w:val="24"/>
    </w:rPr>
  </w:style>
  <w:style w:type="character" w:customStyle="1" w:styleId="Char0">
    <w:name w:val="!研正文 Char"/>
    <w:basedOn w:val="1Char"/>
    <w:link w:val="af8"/>
    <w:rsid w:val="006B65EA"/>
    <w:rPr>
      <w:rFonts w:ascii="Times New Roman" w:eastAsia="仿宋_GB2312" w:hAnsi="Times New Roman" w:cs="黑体"/>
      <w:sz w:val="24"/>
      <w:szCs w:val="30"/>
    </w:rPr>
  </w:style>
  <w:style w:type="character" w:customStyle="1" w:styleId="afc">
    <w:name w:val="一级标题 字符"/>
    <w:basedOn w:val="Char0"/>
    <w:link w:val="afa"/>
    <w:rsid w:val="005C2E9F"/>
    <w:rPr>
      <w:rFonts w:ascii="Times New Roman" w:eastAsia="黑体" w:hAnsi="Times New Roman" w:cs="黑体"/>
      <w:b/>
      <w:sz w:val="28"/>
      <w:szCs w:val="28"/>
    </w:rPr>
  </w:style>
  <w:style w:type="character" w:customStyle="1" w:styleId="Char3">
    <w:name w:val="二级标题 Char"/>
    <w:basedOn w:val="CharChar2"/>
    <w:link w:val="a1"/>
    <w:rsid w:val="006B65EA"/>
    <w:rPr>
      <w:rFonts w:ascii="Times New Roman" w:eastAsia="黑体" w:hAnsi="Times New Roman" w:cs="黑体"/>
      <w:spacing w:val="8"/>
      <w:w w:val="110"/>
      <w:sz w:val="24"/>
      <w:szCs w:val="28"/>
    </w:rPr>
  </w:style>
  <w:style w:type="paragraph" w:customStyle="1" w:styleId="afd">
    <w:name w:val="正文大标题"/>
    <w:basedOn w:val="af9"/>
    <w:link w:val="Char4"/>
    <w:qFormat/>
    <w:rsid w:val="006B65EA"/>
    <w:rPr>
      <w:rFonts w:ascii="微软雅黑" w:eastAsia="微软雅黑" w:hAnsi="微软雅黑"/>
      <w:b/>
    </w:rPr>
  </w:style>
  <w:style w:type="character" w:customStyle="1" w:styleId="Char2">
    <w:name w:val="正式正文 Char"/>
    <w:basedOn w:val="Char0"/>
    <w:link w:val="afb"/>
    <w:rsid w:val="006B65EA"/>
    <w:rPr>
      <w:rFonts w:ascii="Times New Roman" w:eastAsia="仿宋_GB2312" w:hAnsi="Times New Roman" w:cs="黑体"/>
      <w:sz w:val="28"/>
      <w:szCs w:val="30"/>
    </w:rPr>
  </w:style>
  <w:style w:type="paragraph" w:customStyle="1" w:styleId="afe">
    <w:name w:val="正文落款"/>
    <w:basedOn w:val="af8"/>
    <w:link w:val="Char5"/>
    <w:qFormat/>
    <w:rsid w:val="006B65EA"/>
    <w:pPr>
      <w:spacing w:before="0" w:after="0" w:line="500" w:lineRule="exact"/>
      <w:ind w:firstLine="480"/>
    </w:pPr>
    <w:rPr>
      <w:rFonts w:ascii="微软雅黑" w:eastAsia="微软雅黑" w:hAnsi="微软雅黑" w:cs="宋体"/>
    </w:rPr>
  </w:style>
  <w:style w:type="character" w:customStyle="1" w:styleId="Char1">
    <w:name w:val="!研大标 Char"/>
    <w:basedOn w:val="1Char"/>
    <w:link w:val="af9"/>
    <w:rsid w:val="006B65EA"/>
    <w:rPr>
      <w:rFonts w:ascii="Times New Roman" w:eastAsia="黑体" w:hAnsi="Times New Roman" w:cs="黑体"/>
      <w:spacing w:val="8"/>
      <w:w w:val="110"/>
      <w:sz w:val="36"/>
      <w:szCs w:val="30"/>
    </w:rPr>
  </w:style>
  <w:style w:type="character" w:customStyle="1" w:styleId="Char4">
    <w:name w:val="正文大标题 Char"/>
    <w:basedOn w:val="Char1"/>
    <w:link w:val="afd"/>
    <w:rsid w:val="006B65EA"/>
    <w:rPr>
      <w:rFonts w:ascii="Times New Roman" w:eastAsia="黑体" w:hAnsi="Times New Roman" w:cs="黑体"/>
      <w:spacing w:val="8"/>
      <w:w w:val="110"/>
      <w:sz w:val="36"/>
      <w:szCs w:val="30"/>
    </w:rPr>
  </w:style>
  <w:style w:type="character" w:customStyle="1" w:styleId="Char5">
    <w:name w:val="正文落款 Char"/>
    <w:basedOn w:val="Char0"/>
    <w:link w:val="afe"/>
    <w:rsid w:val="006B65EA"/>
    <w:rPr>
      <w:rFonts w:ascii="微软雅黑" w:eastAsia="微软雅黑" w:hAnsi="微软雅黑" w:cs="宋体"/>
      <w:sz w:val="24"/>
      <w:szCs w:val="30"/>
    </w:rPr>
  </w:style>
  <w:style w:type="paragraph" w:customStyle="1" w:styleId="aff">
    <w:name w:val="正式文件正文"/>
    <w:basedOn w:val="afb"/>
    <w:link w:val="Char6"/>
    <w:qFormat/>
    <w:rsid w:val="006B65EA"/>
    <w:pPr>
      <w:adjustRightInd w:val="0"/>
      <w:ind w:firstLine="600"/>
    </w:pPr>
    <w:rPr>
      <w:sz w:val="30"/>
    </w:rPr>
  </w:style>
  <w:style w:type="character" w:customStyle="1" w:styleId="Char6">
    <w:name w:val="正式文件正文 Char"/>
    <w:basedOn w:val="Char2"/>
    <w:link w:val="aff"/>
    <w:rsid w:val="006B65EA"/>
    <w:rPr>
      <w:rFonts w:ascii="Times New Roman" w:eastAsia="仿宋_GB2312" w:hAnsi="Times New Roman" w:cs="黑体"/>
      <w:sz w:val="30"/>
      <w:szCs w:val="30"/>
    </w:rPr>
  </w:style>
  <w:style w:type="character" w:customStyle="1" w:styleId="15">
    <w:name w:val="未处理的提及1"/>
    <w:basedOn w:val="a3"/>
    <w:uiPriority w:val="99"/>
    <w:semiHidden/>
    <w:unhideWhenUsed/>
    <w:rsid w:val="006B65EA"/>
    <w:rPr>
      <w:color w:val="605E5C"/>
      <w:shd w:val="clear" w:color="auto" w:fill="E1DFDD"/>
    </w:rPr>
  </w:style>
  <w:style w:type="character" w:styleId="aff0">
    <w:name w:val="annotation reference"/>
    <w:basedOn w:val="a3"/>
    <w:uiPriority w:val="99"/>
    <w:semiHidden/>
    <w:unhideWhenUsed/>
    <w:rsid w:val="001D52B6"/>
    <w:rPr>
      <w:sz w:val="21"/>
      <w:szCs w:val="21"/>
    </w:rPr>
  </w:style>
  <w:style w:type="paragraph" w:styleId="aff1">
    <w:name w:val="annotation text"/>
    <w:basedOn w:val="a2"/>
    <w:link w:val="aff2"/>
    <w:uiPriority w:val="99"/>
    <w:semiHidden/>
    <w:unhideWhenUsed/>
    <w:rsid w:val="001D52B6"/>
    <w:pPr>
      <w:jc w:val="left"/>
    </w:pPr>
  </w:style>
  <w:style w:type="character" w:customStyle="1" w:styleId="aff2">
    <w:name w:val="批注文字 字符"/>
    <w:basedOn w:val="a3"/>
    <w:link w:val="aff1"/>
    <w:uiPriority w:val="99"/>
    <w:semiHidden/>
    <w:rsid w:val="001D52B6"/>
    <w:rPr>
      <w:kern w:val="2"/>
      <w:sz w:val="21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1D52B6"/>
    <w:rPr>
      <w:b/>
      <w:bCs/>
    </w:rPr>
  </w:style>
  <w:style w:type="character" w:customStyle="1" w:styleId="aff4">
    <w:name w:val="批注主题 字符"/>
    <w:basedOn w:val="aff2"/>
    <w:link w:val="aff3"/>
    <w:uiPriority w:val="99"/>
    <w:semiHidden/>
    <w:rsid w:val="001D52B6"/>
    <w:rPr>
      <w:b/>
      <w:bCs/>
      <w:kern w:val="2"/>
      <w:sz w:val="21"/>
    </w:rPr>
  </w:style>
  <w:style w:type="paragraph" w:styleId="aff5">
    <w:name w:val="Revision"/>
    <w:hidden/>
    <w:uiPriority w:val="99"/>
    <w:semiHidden/>
    <w:rsid w:val="00722A02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B0CBC65-9271-4A93-851F-CA706341F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6</Pages>
  <Words>345</Words>
  <Characters>1971</Characters>
  <Application>Microsoft Office Word</Application>
  <DocSecurity>0</DocSecurity>
  <Lines>16</Lines>
  <Paragraphs>4</Paragraphs>
  <ScaleCrop>false</ScaleCrop>
  <Company>swjtu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Feng W</dc:creator>
  <cp:lastModifiedBy>DELL</cp:lastModifiedBy>
  <cp:revision>118</cp:revision>
  <cp:lastPrinted>2022-07-06T14:45:00Z</cp:lastPrinted>
  <dcterms:created xsi:type="dcterms:W3CDTF">2024-07-09T06:01:00Z</dcterms:created>
  <dcterms:modified xsi:type="dcterms:W3CDTF">2026-09-21T02:18:00Z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