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extAlignment w:val="baseline"/>
        <w:rPr>
          <w:rFonts w:ascii="宋体" w:hAnsi="宋体"/>
          <w:b/>
          <w:sz w:val="28"/>
          <w:szCs w:val="28"/>
        </w:rPr>
      </w:pPr>
    </w:p>
    <w:p>
      <w:pPr>
        <w:jc w:val="center"/>
        <w:textAlignment w:val="baseline"/>
        <w:rPr>
          <w:rFonts w:ascii="宋体" w:hAnsi="宋体"/>
          <w:b/>
          <w:sz w:val="28"/>
          <w:szCs w:val="28"/>
        </w:rPr>
      </w:pPr>
      <w:r>
        <w:rPr>
          <w:rFonts w:hint="eastAsia" w:ascii="宋体" w:hAnsi="宋体"/>
          <w:b/>
          <w:sz w:val="28"/>
          <w:szCs w:val="28"/>
        </w:rPr>
        <w:t>2023年西南交通大学</w:t>
      </w:r>
      <w:r>
        <w:rPr>
          <w:rFonts w:hint="eastAsia" w:ascii="宋体" w:hAnsi="宋体"/>
          <w:b/>
          <w:sz w:val="28"/>
          <w:szCs w:val="28"/>
          <w:lang w:eastAsia="zh-Hans"/>
        </w:rPr>
        <w:t>第三届</w:t>
      </w:r>
      <w:r>
        <w:rPr>
          <w:rFonts w:hint="eastAsia" w:ascii="宋体" w:hAnsi="宋体"/>
          <w:b/>
          <w:sz w:val="28"/>
          <w:szCs w:val="28"/>
        </w:rPr>
        <w:t>“运达杯”体育节</w:t>
      </w:r>
    </w:p>
    <w:p>
      <w:pPr>
        <w:jc w:val="center"/>
        <w:textAlignment w:val="baseline"/>
        <w:rPr>
          <w:rFonts w:ascii="宋体" w:hAnsi="宋体"/>
          <w:b/>
          <w:sz w:val="28"/>
          <w:szCs w:val="28"/>
        </w:rPr>
      </w:pPr>
      <w:r>
        <w:rPr>
          <w:rFonts w:hint="eastAsia" w:ascii="宋体" w:hAnsi="宋体"/>
          <w:b/>
          <w:sz w:val="28"/>
          <w:szCs w:val="28"/>
        </w:rPr>
        <w:t>师生足球赛竞赛规程</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主办单位</w:t>
      </w:r>
    </w:p>
    <w:p>
      <w:pPr>
        <w:spacing w:before="156" w:beforeLines="50" w:after="156" w:afterLines="50" w:line="360" w:lineRule="auto"/>
        <w:ind w:left="482" w:right="142"/>
        <w:rPr>
          <w:rFonts w:ascii="宋体" w:hAnsi="宋体" w:cs="宋体"/>
          <w:bCs/>
          <w:sz w:val="28"/>
          <w:szCs w:val="28"/>
        </w:rPr>
      </w:pPr>
      <w:r>
        <w:rPr>
          <w:rFonts w:hint="eastAsia" w:ascii="宋体" w:hAnsi="宋体" w:cs="宋体"/>
          <w:b/>
          <w:sz w:val="28"/>
          <w:szCs w:val="28"/>
        </w:rPr>
        <w:t xml:space="preserve"> </w:t>
      </w:r>
      <w:r>
        <w:rPr>
          <w:rFonts w:hint="eastAsia" w:ascii="宋体" w:hAnsi="宋体" w:cs="宋体"/>
          <w:bCs/>
          <w:sz w:val="28"/>
          <w:szCs w:val="28"/>
        </w:rPr>
        <w:t>西南交通大学体育学院</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协办单位</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西南交通大学党委宣传部</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西南交通大学党委学生工作部</w:t>
      </w:r>
    </w:p>
    <w:p>
      <w:pPr>
        <w:spacing w:before="156" w:beforeLines="50" w:after="156" w:afterLines="50" w:line="360" w:lineRule="auto"/>
        <w:ind w:right="142" w:firstLine="562"/>
        <w:rPr>
          <w:rFonts w:ascii="宋体" w:hAnsi="宋体" w:cs="宋体"/>
          <w:sz w:val="28"/>
          <w:szCs w:val="28"/>
        </w:rPr>
      </w:pPr>
      <w:r>
        <w:rPr>
          <w:rFonts w:hint="eastAsia" w:ascii="宋体" w:hAnsi="宋体"/>
          <w:bCs/>
          <w:sz w:val="28"/>
          <w:szCs w:val="28"/>
        </w:rPr>
        <w:t>西南交通大学工会</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西南交通大学团委</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w:t>
      </w:r>
      <w:r>
        <w:rPr>
          <w:rFonts w:hint="eastAsia" w:ascii="宋体" w:hAnsi="宋体" w:cs="宋体"/>
          <w:sz w:val="28"/>
          <w:szCs w:val="28"/>
          <w:lang w:eastAsia="zh-Hans"/>
        </w:rPr>
        <w:t>后勤保障部</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承办社团</w:t>
      </w:r>
    </w:p>
    <w:p>
      <w:pPr>
        <w:ind w:firstLine="560" w:firstLineChars="200"/>
        <w:rPr>
          <w:rFonts w:ascii="宋体" w:hAnsi="宋体" w:cs="宋体"/>
          <w:sz w:val="28"/>
          <w:szCs w:val="28"/>
        </w:rPr>
      </w:pPr>
      <w:r>
        <w:rPr>
          <w:rFonts w:hint="eastAsia" w:ascii="宋体" w:hAnsi="宋体" w:cs="宋体"/>
          <w:sz w:val="28"/>
          <w:szCs w:val="28"/>
        </w:rPr>
        <w:t>西南交通大学</w:t>
      </w:r>
      <w:r>
        <w:rPr>
          <w:rFonts w:hint="eastAsia" w:ascii="宋体" w:hAnsi="宋体" w:cs="宋体"/>
          <w:sz w:val="28"/>
          <w:szCs w:val="28"/>
          <w:lang w:eastAsia="zh-Hans"/>
        </w:rPr>
        <w:t>大学生足球</w:t>
      </w:r>
      <w:r>
        <w:rPr>
          <w:rFonts w:hint="eastAsia" w:ascii="宋体" w:hAnsi="宋体" w:cs="宋体"/>
          <w:sz w:val="28"/>
          <w:szCs w:val="28"/>
        </w:rPr>
        <w:t>协会</w:t>
      </w:r>
    </w:p>
    <w:p>
      <w:pPr>
        <w:ind w:firstLine="560" w:firstLineChars="200"/>
        <w:rPr>
          <w:rFonts w:ascii="宋体" w:hAnsi="宋体" w:cs="宋体"/>
          <w:sz w:val="28"/>
          <w:szCs w:val="28"/>
        </w:rPr>
      </w:pPr>
      <w:r>
        <w:rPr>
          <w:rFonts w:hint="eastAsia" w:ascii="宋体" w:hAnsi="宋体" w:cs="宋体"/>
          <w:sz w:val="28"/>
          <w:szCs w:val="28"/>
        </w:rPr>
        <w:t>西南交通大学体育学院研学会</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赞助单位</w:t>
      </w:r>
    </w:p>
    <w:p>
      <w:pPr>
        <w:spacing w:before="156" w:beforeLines="50" w:after="156" w:afterLines="50" w:line="360" w:lineRule="auto"/>
        <w:ind w:left="482" w:right="142" w:firstLine="140" w:firstLineChars="50"/>
        <w:rPr>
          <w:rFonts w:ascii="宋体" w:hAnsi="宋体" w:cs="宋体"/>
          <w:bCs/>
          <w:sz w:val="28"/>
          <w:szCs w:val="28"/>
        </w:rPr>
      </w:pPr>
      <w:r>
        <w:rPr>
          <w:rFonts w:hint="eastAsia" w:ascii="宋体" w:hAnsi="宋体" w:cs="宋体"/>
          <w:bCs/>
          <w:sz w:val="28"/>
          <w:szCs w:val="28"/>
        </w:rPr>
        <w:t>成都运达科技股份有限公司</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竞赛时间</w:t>
      </w:r>
      <w:r>
        <w:rPr>
          <w:rFonts w:hint="eastAsia" w:ascii="宋体" w:hAnsi="宋体" w:cs="宋体"/>
          <w:bCs/>
          <w:sz w:val="28"/>
          <w:szCs w:val="28"/>
        </w:rPr>
        <w:t>（暂定以下时间，若遇比赛冲突或雨天时间另行通知）</w:t>
      </w:r>
    </w:p>
    <w:p>
      <w:pPr>
        <w:spacing w:before="156" w:beforeLines="50" w:after="156" w:afterLines="50" w:line="360" w:lineRule="auto"/>
        <w:ind w:right="142" w:firstLine="560" w:firstLineChars="200"/>
        <w:rPr>
          <w:rFonts w:ascii="宋体" w:hAnsi="宋体" w:cs="宋体"/>
          <w:bCs/>
          <w:sz w:val="28"/>
          <w:szCs w:val="28"/>
        </w:rPr>
      </w:pPr>
      <w:r>
        <w:rPr>
          <w:rFonts w:hint="eastAsia" w:ascii="宋体" w:hAnsi="宋体" w:cs="宋体"/>
          <w:bCs/>
          <w:sz w:val="28"/>
          <w:szCs w:val="28"/>
        </w:rPr>
        <w:t>2023年11月</w:t>
      </w:r>
      <w:r>
        <w:rPr>
          <w:rFonts w:ascii="宋体" w:hAnsi="宋体" w:cs="宋体"/>
          <w:bCs/>
          <w:sz w:val="28"/>
          <w:szCs w:val="28"/>
        </w:rPr>
        <w:t>9</w:t>
      </w:r>
      <w:r>
        <w:rPr>
          <w:rFonts w:hint="eastAsia" w:ascii="宋体" w:hAnsi="宋体" w:cs="宋体"/>
          <w:bCs/>
          <w:sz w:val="28"/>
          <w:szCs w:val="28"/>
        </w:rPr>
        <w:t>日—1</w:t>
      </w:r>
      <w:r>
        <w:rPr>
          <w:rFonts w:hint="eastAsia" w:ascii="宋体" w:hAnsi="宋体" w:cs="宋体"/>
          <w:bCs/>
          <w:sz w:val="28"/>
          <w:szCs w:val="28"/>
          <w:lang w:val="en-US" w:eastAsia="zh-CN"/>
        </w:rPr>
        <w:t>2</w:t>
      </w:r>
      <w:r>
        <w:rPr>
          <w:rFonts w:hint="eastAsia" w:ascii="宋体" w:hAnsi="宋体" w:cs="宋体"/>
          <w:bCs/>
          <w:sz w:val="28"/>
          <w:szCs w:val="28"/>
        </w:rPr>
        <w:t>月</w:t>
      </w:r>
      <w:r>
        <w:rPr>
          <w:rFonts w:hint="eastAsia" w:ascii="宋体" w:hAnsi="宋体" w:cs="宋体"/>
          <w:bCs/>
          <w:sz w:val="28"/>
          <w:szCs w:val="28"/>
          <w:lang w:val="en-US" w:eastAsia="zh-CN"/>
        </w:rPr>
        <w:t>3</w:t>
      </w:r>
      <w:r>
        <w:rPr>
          <w:rFonts w:hint="eastAsia" w:ascii="宋体" w:hAnsi="宋体" w:cs="宋体"/>
          <w:bCs/>
          <w:sz w:val="28"/>
          <w:szCs w:val="28"/>
        </w:rPr>
        <w:t>日</w:t>
      </w:r>
    </w:p>
    <w:p>
      <w:pPr>
        <w:overflowPunct w:val="0"/>
        <w:autoSpaceDE w:val="0"/>
        <w:autoSpaceDN w:val="0"/>
        <w:adjustRightInd w:val="0"/>
        <w:snapToGrid w:val="0"/>
        <w:spacing w:before="240" w:after="240"/>
        <w:rPr>
          <w:rFonts w:ascii="宋体" w:hAnsi="宋体"/>
          <w:b/>
          <w:sz w:val="28"/>
        </w:rPr>
      </w:pP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第一章</w:t>
      </w:r>
      <w:r>
        <w:rPr>
          <w:rFonts w:ascii="宋体" w:hAnsi="宋体"/>
          <w:b/>
          <w:sz w:val="28"/>
        </w:rPr>
        <w:t xml:space="preserve">  </w:t>
      </w:r>
      <w:r>
        <w:rPr>
          <w:rFonts w:hint="eastAsia" w:ascii="宋体" w:hAnsi="宋体"/>
          <w:b/>
          <w:sz w:val="28"/>
        </w:rPr>
        <w:t>总则</w:t>
      </w:r>
    </w:p>
    <w:p>
      <w:pPr>
        <w:overflowPunct w:val="0"/>
        <w:autoSpaceDE w:val="0"/>
        <w:autoSpaceDN w:val="0"/>
        <w:adjustRightInd w:val="0"/>
        <w:snapToGrid w:val="0"/>
        <w:spacing w:before="120" w:after="120" w:line="240" w:lineRule="atLeast"/>
        <w:ind w:firstLine="420"/>
        <w:rPr>
          <w:rFonts w:ascii="宋体" w:hAnsi="宋体"/>
          <w:bCs/>
        </w:rPr>
      </w:pPr>
      <w:r>
        <w:rPr>
          <w:rFonts w:hint="eastAsia" w:ascii="宋体" w:hAnsi="宋体"/>
          <w:b/>
        </w:rPr>
        <w:t>第一条</w:t>
      </w:r>
      <w:r>
        <w:rPr>
          <w:rFonts w:ascii="宋体" w:hAnsi="宋体"/>
          <w:bCs/>
        </w:rPr>
        <w:t xml:space="preserve">  </w:t>
      </w:r>
      <w:r>
        <w:rPr>
          <w:rFonts w:hint="eastAsia" w:ascii="宋体" w:hAnsi="宋体"/>
          <w:bCs/>
        </w:rPr>
        <w:t>西南交通大学体育学院第三届“运达杯”</w:t>
      </w:r>
      <w:r>
        <w:rPr>
          <w:rFonts w:hint="eastAsia" w:ascii="宋体" w:hAnsi="宋体"/>
          <w:bCs/>
          <w:szCs w:val="21"/>
        </w:rPr>
        <w:t>体育节师生足球赛是由校内所有学院组成的八人制杯赛</w:t>
      </w:r>
      <w:r>
        <w:rPr>
          <w:rFonts w:hint="eastAsia" w:ascii="宋体" w:hAnsi="宋体"/>
          <w:bCs/>
        </w:rPr>
        <w:t>，简称师生足球赛（以下使用简称）。</w:t>
      </w:r>
    </w:p>
    <w:p>
      <w:pPr>
        <w:overflowPunct w:val="0"/>
        <w:autoSpaceDE w:val="0"/>
        <w:autoSpaceDN w:val="0"/>
        <w:adjustRightInd w:val="0"/>
        <w:snapToGrid w:val="0"/>
        <w:spacing w:before="120" w:after="120" w:line="240" w:lineRule="atLeast"/>
        <w:ind w:firstLine="420"/>
        <w:rPr>
          <w:rFonts w:ascii="宋体" w:hAnsi="宋体"/>
          <w:bCs/>
        </w:rPr>
      </w:pPr>
      <w:r>
        <w:rPr>
          <w:rFonts w:hint="eastAsia" w:ascii="宋体" w:hAnsi="宋体"/>
          <w:b/>
        </w:rPr>
        <w:t>第二条</w:t>
      </w:r>
      <w:r>
        <w:rPr>
          <w:rFonts w:hint="eastAsia" w:ascii="宋体" w:hAnsi="宋体"/>
          <w:bCs/>
        </w:rPr>
        <w:t xml:space="preserve"> </w:t>
      </w:r>
      <w:r>
        <w:rPr>
          <w:rFonts w:ascii="宋体" w:hAnsi="宋体"/>
          <w:bCs/>
        </w:rPr>
        <w:t xml:space="preserve"> </w:t>
      </w:r>
      <w:r>
        <w:rPr>
          <w:rFonts w:hint="eastAsia" w:ascii="宋体" w:hAnsi="宋体"/>
          <w:bCs/>
        </w:rPr>
        <w:t>师生足球赛包括教职工比赛和学生比赛。</w:t>
      </w:r>
    </w:p>
    <w:p>
      <w:pPr>
        <w:spacing w:before="156" w:beforeLines="50" w:after="156" w:afterLines="50" w:line="360" w:lineRule="auto"/>
        <w:ind w:right="142" w:firstLine="420" w:firstLineChars="200"/>
        <w:rPr>
          <w:rFonts w:ascii="宋体" w:hAnsi="宋体" w:cs="宋体"/>
          <w:szCs w:val="21"/>
        </w:rPr>
      </w:pPr>
      <w:r>
        <w:rPr>
          <w:rFonts w:hint="eastAsia" w:ascii="宋体" w:hAnsi="宋体"/>
          <w:b/>
        </w:rPr>
        <w:t>第三条</w:t>
      </w:r>
      <w:r>
        <w:rPr>
          <w:rFonts w:hint="eastAsia" w:ascii="宋体" w:hAnsi="宋体"/>
          <w:bCs/>
        </w:rPr>
        <w:t xml:space="preserve"> </w:t>
      </w:r>
      <w:r>
        <w:rPr>
          <w:rFonts w:ascii="宋体" w:hAnsi="宋体"/>
          <w:bCs/>
        </w:rPr>
        <w:t xml:space="preserve"> </w:t>
      </w:r>
      <w:r>
        <w:rPr>
          <w:rFonts w:hint="eastAsia" w:ascii="宋体" w:hAnsi="宋体"/>
          <w:bCs/>
          <w:szCs w:val="21"/>
        </w:rPr>
        <w:t>师生足球赛由西南交通大学体育学院主办，由</w:t>
      </w:r>
      <w:r>
        <w:rPr>
          <w:rFonts w:hint="eastAsia" w:ascii="宋体" w:hAnsi="宋体" w:cs="宋体"/>
          <w:szCs w:val="21"/>
        </w:rPr>
        <w:t>西南交通大学党委宣传部、西南交通大学党委学生工作部、</w:t>
      </w:r>
      <w:r>
        <w:rPr>
          <w:rFonts w:hint="eastAsia" w:ascii="宋体" w:hAnsi="宋体"/>
          <w:bCs/>
          <w:szCs w:val="21"/>
        </w:rPr>
        <w:t>西南交通大学校工会</w:t>
      </w:r>
      <w:r>
        <w:rPr>
          <w:rFonts w:hint="eastAsia" w:ascii="宋体" w:hAnsi="宋体" w:cs="宋体"/>
          <w:szCs w:val="21"/>
        </w:rPr>
        <w:t>、西南交通大学校团委、西南交通大学</w:t>
      </w:r>
      <w:r>
        <w:rPr>
          <w:rFonts w:hint="eastAsia" w:ascii="宋体" w:hAnsi="宋体" w:cs="宋体"/>
          <w:szCs w:val="21"/>
          <w:lang w:val="en-US" w:eastAsia="zh-Hans"/>
        </w:rPr>
        <w:t>后勤保障部</w:t>
      </w:r>
      <w:r>
        <w:rPr>
          <w:rFonts w:hint="eastAsia" w:ascii="宋体" w:hAnsi="宋体" w:cs="宋体"/>
          <w:szCs w:val="21"/>
        </w:rPr>
        <w:t>、西南交通大学体育学院研究生会、</w:t>
      </w:r>
      <w:r>
        <w:rPr>
          <w:rFonts w:hint="eastAsia" w:ascii="宋体" w:hAnsi="宋体"/>
          <w:bCs/>
          <w:szCs w:val="21"/>
        </w:rPr>
        <w:t>西南交通大学学生社团联合会协办，</w:t>
      </w:r>
      <w:r>
        <w:rPr>
          <w:rFonts w:hint="eastAsia" w:ascii="Calibri" w:hAnsi="Calibri" w:cs="Calibri"/>
          <w:bCs/>
          <w:szCs w:val="21"/>
        </w:rPr>
        <w:t>由成都市运达科技股份有限公司赞助，</w:t>
      </w:r>
      <w:r>
        <w:rPr>
          <w:rFonts w:hint="eastAsia" w:ascii="宋体" w:hAnsi="宋体"/>
          <w:bCs/>
          <w:szCs w:val="21"/>
        </w:rPr>
        <w:t>由西南</w:t>
      </w:r>
      <w:r>
        <w:rPr>
          <w:rFonts w:hint="eastAsia" w:ascii="宋体" w:hAnsi="宋体"/>
          <w:bCs/>
        </w:rPr>
        <w:t>交通大学足球协会承办。</w:t>
      </w:r>
    </w:p>
    <w:p>
      <w:pPr>
        <w:overflowPunct w:val="0"/>
        <w:autoSpaceDE w:val="0"/>
        <w:autoSpaceDN w:val="0"/>
        <w:adjustRightInd w:val="0"/>
        <w:snapToGrid w:val="0"/>
        <w:spacing w:before="120" w:after="120"/>
        <w:ind w:firstLine="420" w:firstLineChars="200"/>
        <w:rPr>
          <w:rFonts w:ascii="宋体" w:hAnsi="宋体"/>
          <w:bCs/>
        </w:rPr>
      </w:pPr>
      <w:r>
        <w:rPr>
          <w:rFonts w:hint="eastAsia" w:ascii="宋体" w:hAnsi="宋体"/>
          <w:b/>
        </w:rPr>
        <w:t>第四条</w:t>
      </w:r>
      <w:r>
        <w:rPr>
          <w:rFonts w:hint="eastAsia" w:ascii="宋体" w:hAnsi="宋体"/>
          <w:bCs/>
        </w:rPr>
        <w:t xml:space="preserve">  2023年师生足球赛学生组参赛球队共16支。</w:t>
      </w: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第二章</w:t>
      </w:r>
      <w:r>
        <w:rPr>
          <w:rFonts w:ascii="宋体" w:hAnsi="宋体"/>
          <w:b/>
          <w:sz w:val="28"/>
        </w:rPr>
        <w:t xml:space="preserve">  </w:t>
      </w:r>
      <w:r>
        <w:rPr>
          <w:rFonts w:hint="eastAsia" w:ascii="宋体" w:hAnsi="宋体"/>
          <w:b/>
          <w:sz w:val="28"/>
        </w:rPr>
        <w:t>参赛资格、报名（学生组）</w:t>
      </w: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hint="eastAsia" w:ascii="宋体" w:hAnsi="宋体"/>
          <w:b/>
        </w:rPr>
        <w:t>第五条</w:t>
      </w:r>
      <w:r>
        <w:rPr>
          <w:rFonts w:ascii="宋体" w:hAnsi="宋体"/>
          <w:bCs/>
        </w:rPr>
        <w:t xml:space="preserve"> </w:t>
      </w:r>
      <w:r>
        <w:rPr>
          <w:rFonts w:hint="eastAsia" w:ascii="宋体" w:hAnsi="宋体"/>
          <w:bCs/>
        </w:rPr>
        <w:t>以学院为单位组队参加（男女混合）。</w:t>
      </w:r>
    </w:p>
    <w:p>
      <w:pPr>
        <w:overflowPunct w:val="0"/>
        <w:autoSpaceDE w:val="0"/>
        <w:autoSpaceDN w:val="0"/>
        <w:adjustRightInd w:val="0"/>
        <w:snapToGrid w:val="0"/>
        <w:ind w:firstLine="420"/>
        <w:rPr>
          <w:rFonts w:ascii="宋体" w:hAnsi="宋体"/>
          <w:bCs/>
        </w:rPr>
      </w:pPr>
      <w:r>
        <w:rPr>
          <w:rFonts w:hint="eastAsia" w:ascii="宋体" w:hAnsi="宋体"/>
          <w:b/>
        </w:rPr>
        <w:t>第六条</w:t>
      </w:r>
      <w:r>
        <w:rPr>
          <w:rFonts w:hint="eastAsia" w:ascii="宋体" w:hAnsi="宋体"/>
          <w:bCs/>
        </w:rPr>
        <w:t xml:space="preserve"> </w:t>
      </w:r>
      <w:r>
        <w:rPr>
          <w:rFonts w:ascii="宋体" w:hAnsi="宋体"/>
          <w:bCs/>
        </w:rPr>
        <w:t>各学院选拔本学院</w:t>
      </w:r>
      <w:r>
        <w:rPr>
          <w:rFonts w:hint="eastAsia" w:ascii="宋体" w:hAnsi="宋体"/>
          <w:bCs/>
        </w:rPr>
        <w:t>学生</w:t>
      </w:r>
      <w:r>
        <w:rPr>
          <w:rFonts w:ascii="宋体" w:hAnsi="宋体"/>
          <w:bCs/>
        </w:rPr>
        <w:t>来组织院队，不可挑选其他学院</w:t>
      </w:r>
      <w:r>
        <w:rPr>
          <w:rFonts w:hint="eastAsia" w:ascii="宋体" w:hAnsi="宋体"/>
          <w:bCs/>
        </w:rPr>
        <w:t>或</w:t>
      </w:r>
      <w:r>
        <w:rPr>
          <w:rFonts w:ascii="宋体" w:hAnsi="宋体"/>
          <w:bCs/>
        </w:rPr>
        <w:t>外校外援参加比赛。如有外援参加，一经发现扣除</w:t>
      </w:r>
      <w:r>
        <w:rPr>
          <w:rFonts w:hint="eastAsia" w:ascii="宋体" w:hAnsi="宋体"/>
          <w:bCs/>
        </w:rPr>
        <w:t>队伍积分3</w:t>
      </w:r>
      <w:r>
        <w:rPr>
          <w:rFonts w:ascii="宋体" w:hAnsi="宋体"/>
          <w:bCs/>
        </w:rPr>
        <w:t>分，并取消</w:t>
      </w:r>
      <w:r>
        <w:rPr>
          <w:rFonts w:hint="eastAsia" w:ascii="宋体" w:hAnsi="宋体"/>
          <w:bCs/>
        </w:rPr>
        <w:t>该队</w:t>
      </w:r>
      <w:r>
        <w:rPr>
          <w:rFonts w:ascii="宋体" w:hAnsi="宋体"/>
          <w:bCs/>
        </w:rPr>
        <w:t>参赛资格。队员需要出示一卡通或者学生证上场比赛（抽查</w:t>
      </w:r>
      <w:r>
        <w:rPr>
          <w:rFonts w:hint="eastAsia" w:ascii="宋体" w:hAnsi="宋体"/>
          <w:bCs/>
        </w:rPr>
        <w:t>）。</w:t>
      </w:r>
    </w:p>
    <w:p>
      <w:pPr>
        <w:overflowPunct w:val="0"/>
        <w:autoSpaceDE w:val="0"/>
        <w:autoSpaceDN w:val="0"/>
        <w:adjustRightInd w:val="0"/>
        <w:snapToGrid w:val="0"/>
        <w:ind w:firstLine="420"/>
        <w:rPr>
          <w:rFonts w:ascii="宋体" w:hAnsi="宋体"/>
          <w:bCs/>
        </w:rPr>
      </w:pPr>
      <w:r>
        <w:rPr>
          <w:rFonts w:hint="eastAsia" w:ascii="宋体" w:hAnsi="宋体"/>
          <w:b/>
        </w:rPr>
        <w:t>第七条</w:t>
      </w:r>
      <w:r>
        <w:rPr>
          <w:rFonts w:hint="eastAsia" w:ascii="宋体" w:hAnsi="宋体"/>
          <w:bCs/>
        </w:rPr>
        <w:t xml:space="preserve"> 参赛队设</w:t>
      </w:r>
      <w:r>
        <w:rPr>
          <w:rFonts w:ascii="宋体" w:hAnsi="宋体"/>
          <w:bCs/>
        </w:rPr>
        <w:t>领队1名</w:t>
      </w:r>
      <w:r>
        <w:rPr>
          <w:rFonts w:hint="eastAsia" w:ascii="宋体" w:hAnsi="宋体"/>
          <w:bCs/>
        </w:rPr>
        <w:t>（必须是分管学生工作的领导或辅导员）</w:t>
      </w:r>
      <w:r>
        <w:rPr>
          <w:rFonts w:ascii="宋体" w:hAnsi="宋体"/>
          <w:bCs/>
        </w:rPr>
        <w:t>，教练1名，队员（含队长）</w:t>
      </w:r>
      <w:r>
        <w:rPr>
          <w:rFonts w:hint="eastAsia" w:ascii="宋体" w:hAnsi="宋体"/>
          <w:bCs/>
        </w:rPr>
        <w:t>至少9</w:t>
      </w:r>
      <w:r>
        <w:rPr>
          <w:rFonts w:ascii="宋体" w:hAnsi="宋体"/>
          <w:bCs/>
        </w:rPr>
        <w:t>名</w:t>
      </w:r>
      <w:r>
        <w:rPr>
          <w:rFonts w:hint="eastAsia" w:ascii="宋体" w:hAnsi="宋体"/>
          <w:bCs/>
        </w:rPr>
        <w:t>，至多16名，比赛中教练员可由运动员兼任</w:t>
      </w:r>
      <w:r>
        <w:rPr>
          <w:rFonts w:ascii="宋体" w:hAnsi="宋体"/>
          <w:bCs/>
        </w:rPr>
        <w:t>。</w:t>
      </w:r>
    </w:p>
    <w:p>
      <w:pPr>
        <w:overflowPunct w:val="0"/>
        <w:autoSpaceDE w:val="0"/>
        <w:autoSpaceDN w:val="0"/>
        <w:adjustRightInd w:val="0"/>
        <w:snapToGrid w:val="0"/>
        <w:ind w:firstLine="420"/>
        <w:rPr>
          <w:rFonts w:ascii="宋体" w:hAnsi="宋体"/>
          <w:bCs/>
        </w:rPr>
      </w:pPr>
      <w:r>
        <w:rPr>
          <w:rFonts w:hint="eastAsia" w:ascii="宋体" w:hAnsi="宋体"/>
          <w:b/>
        </w:rPr>
        <w:t>第八条</w:t>
      </w:r>
      <w:r>
        <w:rPr>
          <w:rFonts w:hint="eastAsia" w:ascii="宋体" w:hAnsi="宋体"/>
          <w:bCs/>
        </w:rPr>
        <w:t xml:space="preserve">  报名方法：各学院自行组队，并在10月23日之前将本学院电子版报名表发送至QQ:1526589943处；在10月25日之前将纸质版报名表（需领队签字，并加盖学院公章）交送至足球协会。</w:t>
      </w: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第三章</w:t>
      </w:r>
      <w:r>
        <w:rPr>
          <w:rFonts w:ascii="宋体" w:hAnsi="宋体"/>
          <w:b/>
          <w:sz w:val="28"/>
        </w:rPr>
        <w:t xml:space="preserve">  </w:t>
      </w:r>
      <w:r>
        <w:rPr>
          <w:rFonts w:hint="eastAsia" w:ascii="宋体" w:hAnsi="宋体"/>
          <w:b/>
          <w:sz w:val="28"/>
        </w:rPr>
        <w:t>竞赛及决定名次办法</w:t>
      </w: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ascii="宋体" w:hAnsi="宋体"/>
          <w:b/>
        </w:rPr>
        <w:t xml:space="preserve"> </w:t>
      </w:r>
      <w:r>
        <w:rPr>
          <w:rFonts w:hint="eastAsia" w:ascii="宋体" w:hAnsi="宋体"/>
          <w:b/>
        </w:rPr>
        <w:t>第九条</w:t>
      </w:r>
      <w:r>
        <w:rPr>
          <w:rFonts w:ascii="宋体" w:hAnsi="宋体"/>
          <w:bCs/>
        </w:rPr>
        <w:t xml:space="preserve">  </w:t>
      </w:r>
      <w:r>
        <w:rPr>
          <w:rFonts w:hint="eastAsia" w:ascii="宋体" w:hAnsi="宋体"/>
          <w:bCs/>
        </w:rPr>
        <w:t>竞赛办法和赛程安排</w:t>
      </w:r>
    </w:p>
    <w:p>
      <w:pPr>
        <w:numPr>
          <w:ilvl w:val="1"/>
          <w:numId w:val="2"/>
        </w:numPr>
        <w:overflowPunct w:val="0"/>
        <w:autoSpaceDE w:val="0"/>
        <w:autoSpaceDN w:val="0"/>
        <w:adjustRightInd w:val="0"/>
        <w:snapToGrid w:val="0"/>
        <w:rPr>
          <w:rFonts w:ascii="宋体" w:hAnsi="宋体"/>
          <w:bCs/>
        </w:rPr>
      </w:pPr>
      <w:r>
        <w:rPr>
          <w:rFonts w:hint="eastAsia" w:ascii="宋体" w:hAnsi="宋体"/>
          <w:bCs/>
        </w:rPr>
        <w:t>师生足球赛采用抽签淘汰赛制，具体赛制如下；</w:t>
      </w:r>
      <w:r>
        <w:rPr>
          <w:rFonts w:ascii="宋体" w:hAnsi="宋体"/>
          <w:bCs/>
        </w:rPr>
        <w:t xml:space="preserve"> </w:t>
      </w:r>
    </w:p>
    <w:p>
      <w:pPr>
        <w:numPr>
          <w:ilvl w:val="1"/>
          <w:numId w:val="2"/>
        </w:numPr>
        <w:overflowPunct w:val="0"/>
        <w:autoSpaceDE w:val="0"/>
        <w:autoSpaceDN w:val="0"/>
        <w:adjustRightInd w:val="0"/>
        <w:snapToGrid w:val="0"/>
        <w:rPr>
          <w:rFonts w:ascii="宋体" w:hAnsi="宋体"/>
          <w:bCs/>
        </w:rPr>
      </w:pPr>
      <w:r>
        <w:rPr>
          <w:rFonts w:hint="eastAsia" w:ascii="宋体" w:hAnsi="宋体"/>
          <w:bCs/>
        </w:rPr>
        <w:t>师生足球赛的竞赛日程由交大足协竞赛部制定，各参赛队必须严格遵守；</w:t>
      </w:r>
    </w:p>
    <w:p>
      <w:pPr>
        <w:numPr>
          <w:ilvl w:val="1"/>
          <w:numId w:val="2"/>
        </w:numPr>
        <w:overflowPunct w:val="0"/>
        <w:autoSpaceDE w:val="0"/>
        <w:autoSpaceDN w:val="0"/>
        <w:adjustRightInd w:val="0"/>
        <w:snapToGrid w:val="0"/>
        <w:rPr>
          <w:rFonts w:ascii="宋体" w:hAnsi="宋体"/>
          <w:bCs/>
        </w:rPr>
      </w:pPr>
      <w:r>
        <w:rPr>
          <w:rFonts w:hint="eastAsia" w:ascii="宋体" w:hAnsi="宋体"/>
          <w:bCs/>
        </w:rPr>
        <w:t>因学校课程、法定节假日或遇到不可抗拒的原因，交大足协竞赛部有权对既定赛程做出调整和更改；</w:t>
      </w:r>
    </w:p>
    <w:p>
      <w:pPr>
        <w:numPr>
          <w:ilvl w:val="1"/>
          <w:numId w:val="2"/>
        </w:numPr>
        <w:overflowPunct w:val="0"/>
        <w:autoSpaceDE w:val="0"/>
        <w:autoSpaceDN w:val="0"/>
        <w:adjustRightInd w:val="0"/>
        <w:snapToGrid w:val="0"/>
        <w:rPr>
          <w:rFonts w:ascii="宋体" w:hAnsi="宋体"/>
          <w:bCs/>
        </w:rPr>
      </w:pPr>
      <w:r>
        <w:rPr>
          <w:rFonts w:hint="eastAsia" w:ascii="宋体" w:hAnsi="宋体"/>
          <w:bCs/>
        </w:rPr>
        <w:t>师生足球赛的各场比赛开球时间由交大足协裁判部在开赛前统一确定；</w:t>
      </w:r>
    </w:p>
    <w:p>
      <w:pPr>
        <w:numPr>
          <w:ilvl w:val="1"/>
          <w:numId w:val="2"/>
        </w:numPr>
        <w:overflowPunct w:val="0"/>
        <w:autoSpaceDE w:val="0"/>
        <w:autoSpaceDN w:val="0"/>
        <w:adjustRightInd w:val="0"/>
        <w:snapToGrid w:val="0"/>
        <w:rPr>
          <w:rFonts w:ascii="宋体" w:hAnsi="宋体"/>
          <w:bCs/>
        </w:rPr>
      </w:pPr>
      <w:r>
        <w:rPr>
          <w:rFonts w:hint="eastAsia" w:ascii="宋体" w:hAnsi="宋体"/>
          <w:bCs/>
        </w:rPr>
        <w:t>若参赛各队因各自原因需调整原定赛程，应经对方球队同意后，至少于原定时间48小时前向竞赛部（竞赛部长陈钊qq2793844047,电话15737297366）提出申请并说明更改时间，竞赛部将会根据足协及双方球队的意见做出最后决定。</w:t>
      </w:r>
    </w:p>
    <w:p>
      <w:pPr>
        <w:numPr>
          <w:ilvl w:val="1"/>
          <w:numId w:val="2"/>
        </w:numPr>
        <w:overflowPunct w:val="0"/>
        <w:autoSpaceDE w:val="0"/>
        <w:autoSpaceDN w:val="0"/>
        <w:adjustRightInd w:val="0"/>
        <w:snapToGrid w:val="0"/>
        <w:rPr>
          <w:rFonts w:ascii="宋体" w:hAnsi="宋体"/>
          <w:bCs/>
        </w:rPr>
      </w:pPr>
      <w:r>
        <w:rPr>
          <w:rFonts w:hint="eastAsia" w:ascii="宋体" w:hAnsi="宋体"/>
          <w:bCs/>
        </w:rPr>
        <w:t>注：更改的时间，最迟：相比原赛程推后8天 最早：提出申请时的2天后。</w:t>
      </w: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ascii="宋体" w:hAnsi="宋体"/>
          <w:b/>
        </w:rPr>
        <w:t xml:space="preserve"> </w:t>
      </w:r>
      <w:r>
        <w:rPr>
          <w:rFonts w:hint="eastAsia" w:ascii="宋体" w:hAnsi="宋体"/>
          <w:b/>
        </w:rPr>
        <w:t>第十二条</w:t>
      </w:r>
      <w:r>
        <w:rPr>
          <w:rFonts w:ascii="宋体" w:hAnsi="宋体"/>
          <w:bCs/>
        </w:rPr>
        <w:t xml:space="preserve">  </w:t>
      </w:r>
      <w:r>
        <w:rPr>
          <w:rFonts w:hint="eastAsia" w:ascii="宋体" w:hAnsi="宋体"/>
          <w:bCs/>
        </w:rPr>
        <w:t>决定名次办法</w:t>
      </w:r>
    </w:p>
    <w:p>
      <w:pPr>
        <w:overflowPunct w:val="0"/>
        <w:autoSpaceDE w:val="0"/>
        <w:autoSpaceDN w:val="0"/>
        <w:adjustRightInd w:val="0"/>
        <w:snapToGrid w:val="0"/>
        <w:ind w:firstLine="420" w:firstLineChars="200"/>
        <w:rPr>
          <w:rFonts w:ascii="宋体" w:hAnsi="宋体"/>
          <w:bCs/>
        </w:rPr>
      </w:pPr>
      <w:r>
        <w:rPr>
          <w:rFonts w:hint="eastAsia" w:ascii="宋体" w:hAnsi="宋体"/>
          <w:bCs/>
        </w:rPr>
        <w:t>一、师生足球赛决定名次办法：</w:t>
      </w:r>
    </w:p>
    <w:p>
      <w:pPr>
        <w:overflowPunct w:val="0"/>
        <w:autoSpaceDE w:val="0"/>
        <w:autoSpaceDN w:val="0"/>
        <w:adjustRightInd w:val="0"/>
        <w:snapToGrid w:val="0"/>
        <w:ind w:left="340"/>
        <w:rPr>
          <w:rFonts w:ascii="宋体" w:hAnsi="宋体"/>
          <w:bCs/>
        </w:rPr>
      </w:pPr>
      <w:r>
        <w:rPr>
          <w:rFonts w:hint="eastAsia" w:ascii="宋体" w:hAnsi="宋体"/>
          <w:bCs/>
        </w:rPr>
        <w:t>（一）第一阶段十六支队伍进行抽签两两进行淘汰赛每轮比赛进行两场，两场进球多者晋级八强；</w:t>
      </w:r>
    </w:p>
    <w:p>
      <w:pPr>
        <w:overflowPunct w:val="0"/>
        <w:autoSpaceDE w:val="0"/>
        <w:autoSpaceDN w:val="0"/>
        <w:adjustRightInd w:val="0"/>
        <w:snapToGrid w:val="0"/>
        <w:ind w:left="340"/>
        <w:rPr>
          <w:rFonts w:ascii="宋体" w:hAnsi="宋体"/>
          <w:bCs/>
        </w:rPr>
      </w:pPr>
      <w:r>
        <w:rPr>
          <w:rFonts w:hint="eastAsia" w:ascii="宋体" w:hAnsi="宋体"/>
          <w:bCs/>
        </w:rPr>
        <w:t>（二）第二阶段八强进行抽签进行两两淘汰赛单场定胜负决出四强；</w:t>
      </w:r>
    </w:p>
    <w:p>
      <w:pPr>
        <w:overflowPunct w:val="0"/>
        <w:autoSpaceDE w:val="0"/>
        <w:autoSpaceDN w:val="0"/>
        <w:adjustRightInd w:val="0"/>
        <w:snapToGrid w:val="0"/>
        <w:ind w:left="340"/>
        <w:rPr>
          <w:rFonts w:ascii="宋体" w:hAnsi="宋体"/>
          <w:bCs/>
        </w:rPr>
      </w:pPr>
      <w:r>
        <w:rPr>
          <w:rFonts w:hint="eastAsia" w:ascii="宋体" w:hAnsi="宋体"/>
          <w:bCs/>
        </w:rPr>
        <w:t>（三</w:t>
      </w:r>
      <w:r>
        <w:rPr>
          <w:rFonts w:ascii="宋体" w:hAnsi="宋体"/>
          <w:bCs/>
        </w:rPr>
        <w:t>）</w:t>
      </w:r>
      <w:r>
        <w:rPr>
          <w:rFonts w:hint="eastAsia" w:ascii="宋体" w:hAnsi="宋体"/>
          <w:bCs/>
        </w:rPr>
        <w:t>第三阶段四强进行半决赛，按照八强抽签时选取的上半区晋级的两支队伍进行比赛，下半区晋级的两支队伍进行比赛；</w:t>
      </w:r>
    </w:p>
    <w:p>
      <w:pPr>
        <w:overflowPunct w:val="0"/>
        <w:autoSpaceDE w:val="0"/>
        <w:autoSpaceDN w:val="0"/>
        <w:adjustRightInd w:val="0"/>
        <w:snapToGrid w:val="0"/>
        <w:ind w:left="340"/>
        <w:rPr>
          <w:rFonts w:ascii="宋体" w:hAnsi="宋体"/>
          <w:bCs/>
        </w:rPr>
      </w:pPr>
      <w:r>
        <w:rPr>
          <w:rFonts w:hint="eastAsia" w:ascii="宋体" w:hAnsi="宋体"/>
          <w:bCs/>
        </w:rPr>
        <w:t>（四</w:t>
      </w:r>
      <w:r>
        <w:rPr>
          <w:rFonts w:ascii="宋体" w:hAnsi="宋体"/>
          <w:bCs/>
        </w:rPr>
        <w:t>）</w:t>
      </w:r>
      <w:r>
        <w:rPr>
          <w:rFonts w:hint="eastAsia" w:ascii="宋体" w:hAnsi="宋体"/>
          <w:bCs/>
        </w:rPr>
        <w:t>第四阶段第一名与第二名队伍进行决赛；</w:t>
      </w:r>
    </w:p>
    <w:p>
      <w:pPr>
        <w:overflowPunct w:val="0"/>
        <w:autoSpaceDE w:val="0"/>
        <w:autoSpaceDN w:val="0"/>
        <w:adjustRightInd w:val="0"/>
        <w:snapToGrid w:val="0"/>
        <w:ind w:left="340"/>
        <w:rPr>
          <w:rFonts w:ascii="宋体" w:hAnsi="宋体"/>
          <w:bCs/>
        </w:rPr>
      </w:pPr>
      <w:r>
        <w:rPr>
          <w:rFonts w:hint="eastAsia" w:ascii="宋体" w:hAnsi="宋体"/>
          <w:bCs/>
        </w:rPr>
        <w:t>（五</w:t>
      </w:r>
      <w:r>
        <w:rPr>
          <w:rFonts w:ascii="宋体" w:hAnsi="宋体"/>
          <w:bCs/>
        </w:rPr>
        <w:t>）</w:t>
      </w:r>
    </w:p>
    <w:p>
      <w:pPr>
        <w:pStyle w:val="29"/>
        <w:numPr>
          <w:ilvl w:val="2"/>
          <w:numId w:val="2"/>
        </w:numPr>
        <w:overflowPunct w:val="0"/>
        <w:autoSpaceDE w:val="0"/>
        <w:autoSpaceDN w:val="0"/>
        <w:adjustRightInd w:val="0"/>
        <w:snapToGrid w:val="0"/>
        <w:ind w:firstLineChars="0"/>
        <w:rPr>
          <w:rFonts w:ascii="宋体" w:hAnsi="宋体"/>
          <w:bCs/>
        </w:rPr>
      </w:pPr>
      <w:r>
        <w:rPr>
          <w:rFonts w:hint="eastAsia" w:ascii="宋体" w:hAnsi="宋体"/>
          <w:bCs/>
        </w:rPr>
        <w:t>第一轮十六队淘汰赛第二场结束时，若两支队伍在第一场和第二场取得的总进球数相等，则开启点球大站；</w:t>
      </w:r>
    </w:p>
    <w:p>
      <w:pPr>
        <w:pStyle w:val="31"/>
        <w:numPr>
          <w:ilvl w:val="2"/>
          <w:numId w:val="2"/>
        </w:numPr>
        <w:overflowPunct w:val="0"/>
        <w:autoSpaceDE w:val="0"/>
        <w:autoSpaceDN w:val="0"/>
        <w:adjustRightInd w:val="0"/>
        <w:snapToGrid w:val="0"/>
        <w:ind w:firstLineChars="0"/>
        <w:rPr>
          <w:rFonts w:ascii="宋体" w:hAnsi="宋体"/>
          <w:bCs/>
        </w:rPr>
      </w:pPr>
      <w:r>
        <w:rPr>
          <w:rFonts w:hint="eastAsia" w:ascii="宋体" w:hAnsi="宋体"/>
          <w:bCs/>
        </w:rPr>
        <w:t xml:space="preserve">点球大战规则如下：a双方排出球员踢点球的顺序，并抽签决定哪一方先踢。 </w:t>
      </w:r>
      <w:r>
        <w:rPr>
          <w:rFonts w:ascii="宋体" w:hAnsi="宋体"/>
          <w:bCs/>
        </w:rPr>
        <w:t>b</w:t>
      </w:r>
      <w:r>
        <w:rPr>
          <w:rFonts w:hint="eastAsia" w:ascii="宋体" w:hAnsi="宋体"/>
          <w:bCs/>
        </w:rPr>
        <w:t>双方交替各踢5球，进球多的一方获胜，如未满5球已决出胜负，则点球大战提前结束；</w:t>
      </w:r>
    </w:p>
    <w:p>
      <w:pPr>
        <w:pStyle w:val="31"/>
        <w:numPr>
          <w:ilvl w:val="2"/>
          <w:numId w:val="2"/>
        </w:numPr>
        <w:overflowPunct w:val="0"/>
        <w:autoSpaceDE w:val="0"/>
        <w:autoSpaceDN w:val="0"/>
        <w:adjustRightInd w:val="0"/>
        <w:snapToGrid w:val="0"/>
        <w:ind w:firstLineChars="0"/>
        <w:rPr>
          <w:rFonts w:ascii="宋体" w:hAnsi="宋体"/>
          <w:bCs/>
        </w:rPr>
      </w:pPr>
      <w:r>
        <w:rPr>
          <w:rFonts w:hint="eastAsia" w:ascii="宋体" w:hAnsi="宋体"/>
          <w:bCs/>
        </w:rPr>
        <w:t>第二阶段第三阶段第四阶段帮比赛不进行加时赛，若比赛到达结束时间双方进球数相等，则直接进行点球大战，规则参照第二点；</w:t>
      </w:r>
    </w:p>
    <w:p>
      <w:pPr>
        <w:overflowPunct w:val="0"/>
        <w:autoSpaceDE w:val="0"/>
        <w:autoSpaceDN w:val="0"/>
        <w:adjustRightInd w:val="0"/>
        <w:snapToGrid w:val="0"/>
        <w:ind w:firstLine="420" w:firstLineChars="200"/>
        <w:rPr>
          <w:rFonts w:ascii="宋体" w:hAnsi="宋体"/>
        </w:rPr>
      </w:pP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第四章</w:t>
      </w:r>
      <w:r>
        <w:rPr>
          <w:rFonts w:ascii="宋体" w:hAnsi="宋体"/>
          <w:b/>
          <w:sz w:val="28"/>
        </w:rPr>
        <w:t xml:space="preserve">  </w:t>
      </w:r>
      <w:r>
        <w:rPr>
          <w:rFonts w:hint="eastAsia" w:ascii="宋体" w:hAnsi="宋体"/>
          <w:b/>
          <w:sz w:val="28"/>
        </w:rPr>
        <w:t>奖励</w:t>
      </w:r>
    </w:p>
    <w:p>
      <w:pPr>
        <w:overflowPunct w:val="0"/>
        <w:autoSpaceDE w:val="0"/>
        <w:autoSpaceDN w:val="0"/>
        <w:adjustRightInd w:val="0"/>
        <w:snapToGrid w:val="0"/>
        <w:spacing w:before="120" w:after="120"/>
        <w:ind w:firstLine="440"/>
        <w:rPr>
          <w:rFonts w:ascii="宋体" w:hAnsi="宋体"/>
          <w:bCs/>
        </w:rPr>
      </w:pPr>
      <w:r>
        <w:rPr>
          <w:rFonts w:hint="eastAsia" w:ascii="宋体" w:hAnsi="宋体"/>
          <w:b/>
        </w:rPr>
        <w:t>第十三条</w:t>
      </w:r>
      <w:r>
        <w:rPr>
          <w:rFonts w:ascii="宋体" w:hAnsi="宋体"/>
          <w:bCs/>
        </w:rPr>
        <w:t xml:space="preserve">  </w:t>
      </w:r>
      <w:r>
        <w:rPr>
          <w:rFonts w:hint="eastAsia" w:ascii="宋体" w:hAnsi="宋体"/>
          <w:bCs/>
        </w:rPr>
        <w:t>奖励</w:t>
      </w:r>
    </w:p>
    <w:p>
      <w:pPr>
        <w:numPr>
          <w:ilvl w:val="0"/>
          <w:numId w:val="3"/>
        </w:numPr>
        <w:overflowPunct w:val="0"/>
        <w:autoSpaceDE w:val="0"/>
        <w:autoSpaceDN w:val="0"/>
        <w:adjustRightInd w:val="0"/>
        <w:snapToGrid w:val="0"/>
        <w:rPr>
          <w:rFonts w:ascii="宋体" w:hAnsi="宋体"/>
          <w:bCs/>
        </w:rPr>
      </w:pPr>
      <w:r>
        <w:rPr>
          <w:rFonts w:hint="eastAsia" w:ascii="宋体" w:hAnsi="宋体"/>
          <w:bCs/>
        </w:rPr>
        <w:t>师生足球赛奖励：</w:t>
      </w:r>
    </w:p>
    <w:p>
      <w:pPr>
        <w:numPr>
          <w:numId w:val="0"/>
        </w:numPr>
        <w:overflowPunct w:val="0"/>
        <w:autoSpaceDE w:val="0"/>
        <w:autoSpaceDN w:val="0"/>
        <w:adjustRightInd w:val="0"/>
        <w:snapToGrid w:val="0"/>
        <w:ind w:left="630" w:leftChars="0" w:firstLine="420" w:firstLineChars="200"/>
        <w:rPr>
          <w:rFonts w:hint="eastAsia" w:ascii="宋体" w:hAnsi="宋体"/>
          <w:bCs/>
        </w:rPr>
      </w:pPr>
      <w:bookmarkStart w:id="2" w:name="_GoBack"/>
      <w:bookmarkEnd w:id="2"/>
      <w:r>
        <w:rPr>
          <w:rFonts w:hint="eastAsia" w:ascii="宋体" w:hAnsi="宋体"/>
          <w:bCs/>
        </w:rPr>
        <w:t>参赛队伍超过8支（不含8支）录取前八名，不足8支录取N-1名</w:t>
      </w:r>
      <w:r>
        <w:rPr>
          <w:rFonts w:hint="eastAsia" w:ascii="宋体" w:hAnsi="宋体"/>
          <w:bCs/>
          <w:lang w:eastAsia="zh-Hans"/>
        </w:rPr>
        <w:t>，</w:t>
      </w:r>
      <w:r>
        <w:rPr>
          <w:rFonts w:hint="eastAsia" w:ascii="宋体" w:hAnsi="宋体"/>
          <w:bCs/>
          <w:lang w:val="en-US" w:eastAsia="zh-Hans"/>
        </w:rPr>
        <w:t>获奖队伍均颁发成绩证明，前三名颁发奖杯、奖品。</w:t>
      </w:r>
    </w:p>
    <w:p>
      <w:pPr>
        <w:numPr>
          <w:numId w:val="0"/>
        </w:numPr>
        <w:overflowPunct w:val="0"/>
        <w:autoSpaceDE w:val="0"/>
        <w:autoSpaceDN w:val="0"/>
        <w:adjustRightInd w:val="0"/>
        <w:snapToGrid w:val="0"/>
        <w:ind w:left="630" w:leftChars="0" w:firstLine="420" w:firstLineChars="200"/>
        <w:rPr>
          <w:rFonts w:ascii="宋体" w:hAnsi="宋体"/>
          <w:bCs/>
        </w:rPr>
      </w:pPr>
      <w:r>
        <w:rPr>
          <w:rFonts w:hint="eastAsia" w:ascii="宋体" w:hAnsi="宋体"/>
          <w:bCs/>
        </w:rPr>
        <w:t>参赛队伍超过8支（不含8支）录取前八名，不足8支录取N-1名</w:t>
      </w:r>
      <w:r>
        <w:rPr>
          <w:rFonts w:hint="eastAsia" w:ascii="宋体" w:hAnsi="宋体"/>
          <w:bCs/>
          <w:lang w:eastAsia="zh-Hans"/>
        </w:rPr>
        <w:t>，</w:t>
      </w:r>
      <w:r>
        <w:rPr>
          <w:rFonts w:hint="eastAsia" w:ascii="宋体" w:hAnsi="宋体"/>
          <w:bCs/>
          <w:lang w:val="en-US" w:eastAsia="zh-Hans"/>
        </w:rPr>
        <w:t>获奖队伍均颁发成绩证明，前三名颁发奖杯、奖品。</w:t>
      </w:r>
    </w:p>
    <w:p>
      <w:pPr>
        <w:numPr>
          <w:ilvl w:val="0"/>
          <w:numId w:val="3"/>
        </w:numPr>
        <w:overflowPunct w:val="0"/>
        <w:autoSpaceDE w:val="0"/>
        <w:autoSpaceDN w:val="0"/>
        <w:adjustRightInd w:val="0"/>
        <w:snapToGrid w:val="0"/>
        <w:rPr>
          <w:rFonts w:ascii="宋体" w:hAnsi="宋体"/>
          <w:bCs/>
        </w:rPr>
      </w:pPr>
      <w:r>
        <w:rPr>
          <w:rFonts w:hint="eastAsia" w:ascii="宋体" w:hAnsi="宋体"/>
          <w:bCs/>
          <w:lang w:val="en-US" w:eastAsia="zh-Hans"/>
        </w:rPr>
        <w:t>单项奖</w:t>
      </w:r>
    </w:p>
    <w:p>
      <w:pPr>
        <w:numPr>
          <w:ilvl w:val="1"/>
          <w:numId w:val="3"/>
        </w:numPr>
        <w:overflowPunct w:val="0"/>
        <w:autoSpaceDE w:val="0"/>
        <w:autoSpaceDN w:val="0"/>
        <w:adjustRightInd w:val="0"/>
        <w:snapToGrid w:val="0"/>
        <w:rPr>
          <w:rFonts w:ascii="宋体" w:hAnsi="宋体"/>
          <w:bCs/>
        </w:rPr>
      </w:pPr>
      <w:r>
        <w:rPr>
          <w:rFonts w:hint="eastAsia" w:ascii="宋体" w:hAnsi="宋体"/>
          <w:bCs/>
        </w:rPr>
        <w:t>在师生足球赛中，设立“最佳运动员”奖</w:t>
      </w:r>
      <w:r>
        <w:rPr>
          <w:rFonts w:hint="eastAsia" w:ascii="宋体" w:hAnsi="宋体"/>
          <w:bCs/>
          <w:lang w:val="en-US" w:eastAsia="zh-Hans"/>
        </w:rPr>
        <w:t>一名</w:t>
      </w:r>
      <w:r>
        <w:rPr>
          <w:rFonts w:hint="eastAsia" w:ascii="宋体" w:hAnsi="宋体"/>
          <w:bCs/>
        </w:rPr>
        <w:t>。</w:t>
      </w:r>
    </w:p>
    <w:p>
      <w:pPr>
        <w:numPr>
          <w:ilvl w:val="1"/>
          <w:numId w:val="3"/>
        </w:numPr>
        <w:overflowPunct w:val="0"/>
        <w:autoSpaceDE w:val="0"/>
        <w:autoSpaceDN w:val="0"/>
        <w:adjustRightInd w:val="0"/>
        <w:snapToGrid w:val="0"/>
        <w:rPr>
          <w:rFonts w:ascii="宋体" w:hAnsi="宋体"/>
          <w:bCs/>
        </w:rPr>
      </w:pPr>
      <w:r>
        <w:rPr>
          <w:rFonts w:hint="eastAsia" w:ascii="宋体" w:hAnsi="宋体"/>
          <w:bCs/>
        </w:rPr>
        <w:t>在师生足球赛中，设立“最佳射手”奖</w:t>
      </w:r>
      <w:r>
        <w:rPr>
          <w:rFonts w:hint="eastAsia" w:ascii="宋体" w:hAnsi="宋体"/>
          <w:bCs/>
          <w:lang w:val="en-US" w:eastAsia="zh-Hans"/>
        </w:rPr>
        <w:t>一名</w:t>
      </w:r>
      <w:r>
        <w:rPr>
          <w:rFonts w:hint="eastAsia" w:ascii="宋体" w:hAnsi="宋体"/>
          <w:bCs/>
        </w:rPr>
        <w:t>。</w:t>
      </w: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第五章</w:t>
      </w:r>
      <w:r>
        <w:rPr>
          <w:rFonts w:ascii="宋体" w:hAnsi="宋体"/>
          <w:b/>
          <w:sz w:val="28"/>
        </w:rPr>
        <w:t xml:space="preserve">  </w:t>
      </w:r>
      <w:r>
        <w:rPr>
          <w:rFonts w:hint="eastAsia" w:ascii="宋体" w:hAnsi="宋体"/>
          <w:b/>
          <w:sz w:val="28"/>
        </w:rPr>
        <w:t>规则与规定</w:t>
      </w: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hint="eastAsia" w:ascii="宋体" w:hAnsi="宋体"/>
          <w:b/>
        </w:rPr>
        <w:t>第十四条</w:t>
      </w:r>
      <w:r>
        <w:rPr>
          <w:rFonts w:ascii="宋体" w:hAnsi="宋体"/>
          <w:bCs/>
        </w:rPr>
        <w:t xml:space="preserve">  </w:t>
      </w:r>
      <w:r>
        <w:rPr>
          <w:rFonts w:hint="eastAsia" w:ascii="宋体" w:hAnsi="宋体"/>
          <w:bCs/>
        </w:rPr>
        <w:t>竞赛规则与有关规定</w:t>
      </w:r>
    </w:p>
    <w:p>
      <w:pPr>
        <w:numPr>
          <w:ilvl w:val="0"/>
          <w:numId w:val="4"/>
        </w:numPr>
        <w:overflowPunct w:val="0"/>
        <w:autoSpaceDE w:val="0"/>
        <w:autoSpaceDN w:val="0"/>
        <w:adjustRightInd w:val="0"/>
        <w:snapToGrid w:val="0"/>
        <w:rPr>
          <w:rFonts w:ascii="宋体" w:hAnsi="宋体"/>
          <w:bCs/>
        </w:rPr>
      </w:pPr>
      <w:r>
        <w:rPr>
          <w:rFonts w:hint="eastAsia" w:ascii="宋体" w:hAnsi="宋体"/>
          <w:bCs/>
        </w:rPr>
        <w:t>执行依据国际足联审定的《室内八人制足球竞赛规则2011/2012》（人民体育出版社出版），结合我校学生足球运动特点特制定《西南交通大学八人制足球竞赛规则》。如果对比赛规则理解有出入，以各项赛事组委会解释为准。</w:t>
      </w:r>
    </w:p>
    <w:p>
      <w:pPr>
        <w:numPr>
          <w:ilvl w:val="0"/>
          <w:numId w:val="4"/>
        </w:numPr>
        <w:overflowPunct w:val="0"/>
        <w:autoSpaceDE w:val="0"/>
        <w:autoSpaceDN w:val="0"/>
        <w:adjustRightInd w:val="0"/>
        <w:snapToGrid w:val="0"/>
        <w:rPr>
          <w:rFonts w:ascii="宋体" w:hAnsi="宋体"/>
          <w:bCs/>
        </w:rPr>
      </w:pPr>
      <w:r>
        <w:rPr>
          <w:rFonts w:hint="eastAsia" w:ascii="宋体" w:hAnsi="宋体"/>
          <w:bCs/>
        </w:rPr>
        <w:t>执行中国足球协会根据国际足联或亚洲足联的要求制定的其他规定。</w:t>
      </w:r>
    </w:p>
    <w:p>
      <w:pPr>
        <w:numPr>
          <w:ilvl w:val="0"/>
          <w:numId w:val="4"/>
        </w:numPr>
        <w:overflowPunct w:val="0"/>
        <w:autoSpaceDE w:val="0"/>
        <w:autoSpaceDN w:val="0"/>
        <w:adjustRightInd w:val="0"/>
        <w:snapToGrid w:val="0"/>
        <w:rPr>
          <w:rFonts w:ascii="宋体" w:hAnsi="宋体"/>
          <w:bCs/>
        </w:rPr>
      </w:pPr>
      <w:r>
        <w:rPr>
          <w:rFonts w:hint="eastAsia" w:ascii="宋体" w:hAnsi="宋体"/>
          <w:bCs/>
        </w:rPr>
        <w:t>执行中国足球协会制定的《中国足球协会纪律处罚办法》、《全国足球比赛赛区安全秩序规定》和其他相关规定。</w:t>
      </w:r>
    </w:p>
    <w:p>
      <w:pPr>
        <w:numPr>
          <w:ilvl w:val="0"/>
          <w:numId w:val="4"/>
        </w:numPr>
        <w:overflowPunct w:val="0"/>
        <w:autoSpaceDE w:val="0"/>
        <w:autoSpaceDN w:val="0"/>
        <w:adjustRightInd w:val="0"/>
        <w:snapToGrid w:val="0"/>
        <w:rPr>
          <w:rFonts w:ascii="宋体" w:hAnsi="宋体"/>
          <w:bCs/>
        </w:rPr>
      </w:pPr>
      <w:r>
        <w:rPr>
          <w:rFonts w:hint="eastAsia" w:ascii="宋体" w:hAnsi="宋体"/>
          <w:bCs/>
        </w:rPr>
        <w:t>一些具体规定：</w:t>
      </w:r>
    </w:p>
    <w:p>
      <w:pPr>
        <w:numPr>
          <w:ilvl w:val="1"/>
          <w:numId w:val="4"/>
        </w:numPr>
        <w:overflowPunct w:val="0"/>
        <w:autoSpaceDE w:val="0"/>
        <w:autoSpaceDN w:val="0"/>
        <w:adjustRightInd w:val="0"/>
        <w:snapToGrid w:val="0"/>
        <w:rPr>
          <w:rFonts w:ascii="宋体" w:hAnsi="宋体"/>
          <w:bCs/>
        </w:rPr>
      </w:pPr>
      <w:r>
        <w:rPr>
          <w:rFonts w:hint="eastAsia" w:ascii="宋体" w:hAnsi="宋体"/>
          <w:bCs/>
        </w:rPr>
        <w:t>运达杯足球赛实行检查《注册参赛资格证》制度，每场比赛之前，对所有列入球队上场名单和替补名单的运动员进行资格检查，检查不合格的运动员不能参加比赛；</w:t>
      </w:r>
    </w:p>
    <w:p>
      <w:pPr>
        <w:numPr>
          <w:ilvl w:val="1"/>
          <w:numId w:val="4"/>
        </w:numPr>
        <w:overflowPunct w:val="0"/>
        <w:autoSpaceDE w:val="0"/>
        <w:autoSpaceDN w:val="0"/>
        <w:adjustRightInd w:val="0"/>
        <w:snapToGrid w:val="0"/>
        <w:rPr>
          <w:rFonts w:ascii="宋体" w:hAnsi="宋体"/>
          <w:bCs/>
        </w:rPr>
      </w:pPr>
      <w:r>
        <w:rPr>
          <w:rFonts w:hint="eastAsia" w:ascii="宋体" w:hAnsi="宋体"/>
          <w:bCs/>
        </w:rPr>
        <w:t>在每场比赛中，每队可报名上场运动员8名，替补运动员</w:t>
      </w:r>
      <w:r>
        <w:rPr>
          <w:rFonts w:hint="default" w:ascii="宋体" w:hAnsi="宋体"/>
          <w:bCs/>
        </w:rPr>
        <w:t>5</w:t>
      </w:r>
      <w:r>
        <w:rPr>
          <w:rFonts w:hint="eastAsia" w:ascii="宋体" w:hAnsi="宋体"/>
          <w:bCs/>
        </w:rPr>
        <w:t>名，不限制换人名额，</w:t>
      </w:r>
      <w:r>
        <w:rPr>
          <w:rFonts w:ascii="宋体" w:hAnsi="宋体"/>
          <w:bCs/>
        </w:rPr>
        <w:t>被换下场的队员可再次作为替补队员参加比赛</w:t>
      </w:r>
      <w:r>
        <w:rPr>
          <w:rFonts w:hint="eastAsia" w:ascii="宋体" w:hAnsi="宋体"/>
          <w:bCs/>
        </w:rPr>
        <w:t>；</w:t>
      </w:r>
    </w:p>
    <w:p>
      <w:pPr>
        <w:numPr>
          <w:ilvl w:val="1"/>
          <w:numId w:val="4"/>
        </w:numPr>
        <w:overflowPunct w:val="0"/>
        <w:autoSpaceDE w:val="0"/>
        <w:autoSpaceDN w:val="0"/>
        <w:adjustRightInd w:val="0"/>
        <w:snapToGrid w:val="0"/>
        <w:rPr>
          <w:rFonts w:ascii="宋体" w:hAnsi="宋体"/>
          <w:bCs/>
        </w:rPr>
      </w:pPr>
      <w:r>
        <w:rPr>
          <w:rFonts w:hint="eastAsia" w:ascii="宋体" w:hAnsi="宋体"/>
          <w:bCs/>
        </w:rPr>
        <w:t xml:space="preserve">比赛双方球队必须穿着颜色明显不同的服装（包括上衣、短裤、球袜；守门员上衣、短裤、球袜）并经裁判员认可，主队有优先选择比赛服装颜色的权利； </w:t>
      </w:r>
    </w:p>
    <w:p>
      <w:pPr>
        <w:numPr>
          <w:ilvl w:val="1"/>
          <w:numId w:val="4"/>
        </w:numPr>
        <w:overflowPunct w:val="0"/>
        <w:autoSpaceDE w:val="0"/>
        <w:autoSpaceDN w:val="0"/>
        <w:adjustRightInd w:val="0"/>
        <w:snapToGrid w:val="0"/>
        <w:rPr>
          <w:rFonts w:ascii="宋体" w:hAnsi="宋体"/>
          <w:bCs/>
        </w:rPr>
      </w:pPr>
      <w:r>
        <w:rPr>
          <w:rFonts w:hint="eastAsia" w:ascii="宋体" w:hAnsi="宋体"/>
          <w:bCs/>
        </w:rPr>
        <w:t>比赛服装的号码必须与报名表相符，不得更改、不得无号、不得重复；</w:t>
      </w:r>
    </w:p>
    <w:p>
      <w:pPr>
        <w:numPr>
          <w:ilvl w:val="1"/>
          <w:numId w:val="4"/>
        </w:numPr>
        <w:overflowPunct w:val="0"/>
        <w:autoSpaceDE w:val="0"/>
        <w:autoSpaceDN w:val="0"/>
        <w:adjustRightInd w:val="0"/>
        <w:snapToGrid w:val="0"/>
        <w:rPr>
          <w:rFonts w:ascii="宋体" w:hAnsi="宋体"/>
          <w:bCs/>
        </w:rPr>
      </w:pPr>
      <w:r>
        <w:rPr>
          <w:rFonts w:hint="eastAsia" w:ascii="宋体" w:hAnsi="宋体"/>
          <w:bCs/>
        </w:rPr>
        <w:t>比赛替补席每队10个坐席，替补运动员8席，俱乐部官员</w:t>
      </w:r>
      <w:r>
        <w:rPr>
          <w:rFonts w:ascii="宋体" w:hAnsi="宋体"/>
          <w:bCs/>
        </w:rPr>
        <w:t>2</w:t>
      </w:r>
      <w:r>
        <w:rPr>
          <w:rFonts w:hint="eastAsia" w:ascii="宋体" w:hAnsi="宋体"/>
          <w:bCs/>
        </w:rPr>
        <w:t>席，其他人员不得入座。</w:t>
      </w:r>
    </w:p>
    <w:p>
      <w:pPr>
        <w:overflowPunct w:val="0"/>
        <w:autoSpaceDE w:val="0"/>
        <w:autoSpaceDN w:val="0"/>
        <w:adjustRightInd w:val="0"/>
        <w:snapToGrid w:val="0"/>
        <w:ind w:firstLine="420"/>
        <w:rPr>
          <w:rFonts w:ascii="宋体" w:hAnsi="宋体"/>
          <w:bCs/>
        </w:rPr>
      </w:pP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hint="eastAsia" w:ascii="宋体" w:hAnsi="宋体"/>
          <w:b/>
        </w:rPr>
        <w:t>第十五条</w:t>
      </w:r>
      <w:r>
        <w:rPr>
          <w:rFonts w:ascii="宋体" w:hAnsi="宋体"/>
          <w:bCs/>
        </w:rPr>
        <w:t xml:space="preserve">  </w:t>
      </w:r>
      <w:r>
        <w:rPr>
          <w:rFonts w:hint="eastAsia" w:ascii="宋体" w:hAnsi="宋体"/>
          <w:bCs/>
        </w:rPr>
        <w:t>比赛弃权和罢赛</w:t>
      </w:r>
    </w:p>
    <w:p>
      <w:pPr>
        <w:numPr>
          <w:ilvl w:val="0"/>
          <w:numId w:val="5"/>
        </w:numPr>
        <w:overflowPunct w:val="0"/>
        <w:autoSpaceDE w:val="0"/>
        <w:autoSpaceDN w:val="0"/>
        <w:adjustRightInd w:val="0"/>
        <w:snapToGrid w:val="0"/>
        <w:rPr>
          <w:rFonts w:ascii="宋体" w:hAnsi="宋体"/>
          <w:bCs/>
        </w:rPr>
      </w:pPr>
      <w:r>
        <w:rPr>
          <w:rFonts w:hint="eastAsia" w:ascii="宋体" w:hAnsi="宋体"/>
          <w:bCs/>
        </w:rPr>
        <w:t>有下列情况之一的球队属比赛弃权或罢赛：</w:t>
      </w:r>
    </w:p>
    <w:p>
      <w:pPr>
        <w:numPr>
          <w:ilvl w:val="1"/>
          <w:numId w:val="5"/>
        </w:numPr>
        <w:overflowPunct w:val="0"/>
        <w:autoSpaceDE w:val="0"/>
        <w:autoSpaceDN w:val="0"/>
        <w:adjustRightInd w:val="0"/>
        <w:snapToGrid w:val="0"/>
        <w:rPr>
          <w:rFonts w:ascii="宋体" w:hAnsi="宋体"/>
          <w:bCs/>
        </w:rPr>
      </w:pPr>
      <w:r>
        <w:rPr>
          <w:rFonts w:hint="eastAsia" w:ascii="宋体" w:hAnsi="宋体"/>
          <w:bCs/>
        </w:rPr>
        <w:t>并非因不可抗拒的原因，且未获得委员会批准，未参加赛程规定的比赛；</w:t>
      </w:r>
    </w:p>
    <w:p>
      <w:pPr>
        <w:numPr>
          <w:ilvl w:val="1"/>
          <w:numId w:val="5"/>
        </w:numPr>
        <w:overflowPunct w:val="0"/>
        <w:autoSpaceDE w:val="0"/>
        <w:autoSpaceDN w:val="0"/>
        <w:adjustRightInd w:val="0"/>
        <w:snapToGrid w:val="0"/>
        <w:rPr>
          <w:rFonts w:ascii="宋体" w:hAnsi="宋体"/>
          <w:bCs/>
        </w:rPr>
      </w:pPr>
      <w:r>
        <w:rPr>
          <w:rFonts w:hint="eastAsia" w:ascii="宋体" w:hAnsi="宋体"/>
          <w:bCs/>
        </w:rPr>
        <w:t>拒绝按照委员会的安排参加补赛或改期的比赛；</w:t>
      </w:r>
    </w:p>
    <w:p>
      <w:pPr>
        <w:numPr>
          <w:ilvl w:val="1"/>
          <w:numId w:val="5"/>
        </w:numPr>
        <w:overflowPunct w:val="0"/>
        <w:autoSpaceDE w:val="0"/>
        <w:autoSpaceDN w:val="0"/>
        <w:adjustRightInd w:val="0"/>
        <w:snapToGrid w:val="0"/>
        <w:rPr>
          <w:rFonts w:ascii="宋体" w:hAnsi="宋体"/>
          <w:bCs/>
        </w:rPr>
      </w:pPr>
      <w:r>
        <w:rPr>
          <w:rFonts w:hint="eastAsia" w:ascii="宋体" w:hAnsi="宋体"/>
          <w:bCs/>
        </w:rPr>
        <w:t>拒绝按照裁判员的要求，在5分钟内恢复中断的比赛；</w:t>
      </w:r>
    </w:p>
    <w:p>
      <w:pPr>
        <w:numPr>
          <w:ilvl w:val="1"/>
          <w:numId w:val="5"/>
        </w:numPr>
        <w:overflowPunct w:val="0"/>
        <w:autoSpaceDE w:val="0"/>
        <w:autoSpaceDN w:val="0"/>
        <w:adjustRightInd w:val="0"/>
        <w:snapToGrid w:val="0"/>
        <w:rPr>
          <w:rFonts w:ascii="宋体" w:hAnsi="宋体"/>
          <w:bCs/>
        </w:rPr>
      </w:pPr>
      <w:r>
        <w:rPr>
          <w:rFonts w:hint="eastAsia" w:ascii="宋体" w:hAnsi="宋体"/>
          <w:bCs/>
        </w:rPr>
        <w:t>有未报名、或未通过资格审查、或未获得《注册参赛资格证》、或处在停赛期、或正在诉讼过程中尚未被允许参赛的运动员，代表该队参加了比赛；</w:t>
      </w:r>
    </w:p>
    <w:p>
      <w:pPr>
        <w:numPr>
          <w:ilvl w:val="1"/>
          <w:numId w:val="5"/>
        </w:numPr>
        <w:overflowPunct w:val="0"/>
        <w:autoSpaceDE w:val="0"/>
        <w:autoSpaceDN w:val="0"/>
        <w:adjustRightInd w:val="0"/>
        <w:snapToGrid w:val="0"/>
        <w:rPr>
          <w:rFonts w:ascii="宋体" w:hAnsi="宋体"/>
          <w:bCs/>
        </w:rPr>
      </w:pPr>
      <w:r>
        <w:rPr>
          <w:rFonts w:hint="eastAsia" w:ascii="宋体" w:hAnsi="宋体"/>
          <w:bCs/>
        </w:rPr>
        <w:t>中途退出联赛。</w:t>
      </w:r>
    </w:p>
    <w:p>
      <w:pPr>
        <w:numPr>
          <w:ilvl w:val="0"/>
          <w:numId w:val="5"/>
        </w:numPr>
        <w:overflowPunct w:val="0"/>
        <w:autoSpaceDE w:val="0"/>
        <w:autoSpaceDN w:val="0"/>
        <w:adjustRightInd w:val="0"/>
        <w:snapToGrid w:val="0"/>
        <w:rPr>
          <w:rFonts w:ascii="宋体" w:hAnsi="宋体"/>
          <w:bCs/>
        </w:rPr>
      </w:pPr>
      <w:r>
        <w:rPr>
          <w:rFonts w:hint="eastAsia" w:ascii="宋体" w:hAnsi="宋体"/>
          <w:bCs/>
        </w:rPr>
        <w:t>对弃权和罢赛的处理：</w:t>
      </w:r>
    </w:p>
    <w:p>
      <w:pPr>
        <w:numPr>
          <w:ilvl w:val="1"/>
          <w:numId w:val="5"/>
        </w:numPr>
        <w:overflowPunct w:val="0"/>
        <w:autoSpaceDE w:val="0"/>
        <w:autoSpaceDN w:val="0"/>
        <w:adjustRightInd w:val="0"/>
        <w:snapToGrid w:val="0"/>
        <w:rPr>
          <w:rFonts w:ascii="宋体" w:hAnsi="宋体"/>
          <w:bCs/>
        </w:rPr>
      </w:pPr>
      <w:r>
        <w:rPr>
          <w:rFonts w:hint="eastAsia" w:ascii="宋体" w:hAnsi="宋体"/>
          <w:bCs/>
        </w:rPr>
        <w:t>一方球队比赛弃权或罢赛，另一方球队以３：０获胜，如果比赛的实际比分超过３：０，则以当时的实际结果为准；</w:t>
      </w:r>
    </w:p>
    <w:p>
      <w:pPr>
        <w:numPr>
          <w:ilvl w:val="1"/>
          <w:numId w:val="5"/>
        </w:numPr>
        <w:overflowPunct w:val="0"/>
        <w:autoSpaceDE w:val="0"/>
        <w:autoSpaceDN w:val="0"/>
        <w:adjustRightInd w:val="0"/>
        <w:snapToGrid w:val="0"/>
        <w:rPr>
          <w:rFonts w:ascii="宋体" w:hAnsi="宋体"/>
          <w:bCs/>
        </w:rPr>
      </w:pPr>
      <w:r>
        <w:rPr>
          <w:rFonts w:hint="eastAsia" w:ascii="宋体" w:hAnsi="宋体"/>
          <w:bCs/>
        </w:rPr>
        <w:t>双方球队比赛弃权或罢赛，双方球队本场比赛均无成绩，计0分；</w:t>
      </w:r>
    </w:p>
    <w:p>
      <w:pPr>
        <w:numPr>
          <w:ilvl w:val="1"/>
          <w:numId w:val="5"/>
        </w:numPr>
        <w:overflowPunct w:val="0"/>
        <w:autoSpaceDE w:val="0"/>
        <w:autoSpaceDN w:val="0"/>
        <w:adjustRightInd w:val="0"/>
        <w:snapToGrid w:val="0"/>
        <w:rPr>
          <w:rFonts w:ascii="宋体" w:hAnsi="宋体"/>
          <w:bCs/>
        </w:rPr>
      </w:pPr>
      <w:r>
        <w:rPr>
          <w:rFonts w:hint="eastAsia" w:ascii="宋体" w:hAnsi="宋体"/>
          <w:bCs/>
        </w:rPr>
        <w:t>中途退出联赛，所有与赛队的比分均计3：0获胜，如果比赛的实际比分超过３：０，则以当时的实际结果为准；</w:t>
      </w:r>
    </w:p>
    <w:p>
      <w:pPr>
        <w:numPr>
          <w:ilvl w:val="1"/>
          <w:numId w:val="5"/>
        </w:numPr>
        <w:overflowPunct w:val="0"/>
        <w:autoSpaceDE w:val="0"/>
        <w:autoSpaceDN w:val="0"/>
        <w:adjustRightInd w:val="0"/>
        <w:snapToGrid w:val="0"/>
        <w:rPr>
          <w:rFonts w:ascii="宋体" w:hAnsi="宋体"/>
          <w:bCs/>
        </w:rPr>
      </w:pPr>
      <w:r>
        <w:rPr>
          <w:rFonts w:hint="eastAsia" w:ascii="宋体" w:hAnsi="宋体"/>
          <w:bCs/>
        </w:rPr>
        <w:t>球队弃权或罢赛，没收该俱乐部全部联赛商务分成，必要时须追加赔偿。</w:t>
      </w:r>
    </w:p>
    <w:p>
      <w:pPr>
        <w:overflowPunct w:val="0"/>
        <w:autoSpaceDE w:val="0"/>
        <w:autoSpaceDN w:val="0"/>
        <w:adjustRightInd w:val="0"/>
        <w:snapToGrid w:val="0"/>
        <w:spacing w:before="120" w:after="120"/>
        <w:rPr>
          <w:rFonts w:ascii="宋体" w:hAnsi="宋体"/>
          <w:bCs/>
        </w:rPr>
      </w:pPr>
      <w:r>
        <w:rPr>
          <w:rFonts w:hint="eastAsia" w:ascii="宋体" w:hAnsi="宋体"/>
          <w:bCs/>
        </w:rPr>
        <w:t xml:space="preserve">   </w:t>
      </w:r>
      <w:r>
        <w:rPr>
          <w:rFonts w:hint="eastAsia" w:ascii="宋体" w:hAnsi="宋体"/>
          <w:b/>
        </w:rPr>
        <w:t xml:space="preserve"> 第十六条</w:t>
      </w:r>
      <w:r>
        <w:rPr>
          <w:rFonts w:hint="eastAsia" w:ascii="宋体" w:hAnsi="宋体"/>
          <w:bCs/>
        </w:rPr>
        <w:t xml:space="preserve">  比赛体育场（学生组）</w:t>
      </w:r>
    </w:p>
    <w:p>
      <w:pPr>
        <w:pStyle w:val="7"/>
        <w:wordWrap/>
        <w:snapToGrid w:val="0"/>
        <w:ind w:left="420" w:firstLine="1050" w:firstLineChars="500"/>
        <w:rPr>
          <w:rFonts w:hAnsi="宋体"/>
          <w:bCs/>
          <w:shd w:val="clear" w:color="auto" w:fill="auto"/>
        </w:rPr>
      </w:pPr>
      <w:r>
        <w:rPr>
          <w:rFonts w:hint="eastAsia" w:hAnsi="宋体"/>
          <w:bCs/>
          <w:shd w:val="clear" w:color="auto" w:fill="auto"/>
        </w:rPr>
        <w:t>犀浦校区南区足球场</w:t>
      </w:r>
    </w:p>
    <w:p>
      <w:pPr>
        <w:overflowPunct w:val="0"/>
        <w:autoSpaceDE w:val="0"/>
        <w:autoSpaceDN w:val="0"/>
        <w:adjustRightInd w:val="0"/>
        <w:snapToGrid w:val="0"/>
        <w:spacing w:before="120" w:after="120"/>
        <w:rPr>
          <w:rFonts w:ascii="宋体" w:hAnsi="宋体"/>
          <w:bCs/>
        </w:rPr>
      </w:pPr>
      <w:r>
        <w:rPr>
          <w:rFonts w:hint="eastAsia" w:ascii="宋体" w:hAnsi="宋体"/>
          <w:bCs/>
        </w:rPr>
        <w:t xml:space="preserve">    </w:t>
      </w:r>
      <w:r>
        <w:rPr>
          <w:rFonts w:hint="eastAsia" w:ascii="宋体" w:hAnsi="宋体"/>
          <w:b/>
        </w:rPr>
        <w:t>第十七条</w:t>
      </w:r>
      <w:r>
        <w:rPr>
          <w:rFonts w:hint="eastAsia" w:ascii="宋体" w:hAnsi="宋体"/>
          <w:bCs/>
        </w:rPr>
        <w:t xml:space="preserve">  比赛时间（学生组）</w:t>
      </w:r>
    </w:p>
    <w:p>
      <w:pPr>
        <w:pStyle w:val="7"/>
        <w:wordWrap/>
        <w:snapToGrid w:val="0"/>
        <w:rPr>
          <w:rFonts w:hAnsi="宋体"/>
          <w:bCs/>
          <w:shd w:val="clear" w:color="auto" w:fill="auto"/>
        </w:rPr>
      </w:pPr>
      <w:r>
        <w:rPr>
          <w:rFonts w:hint="eastAsia" w:hAnsi="宋体"/>
          <w:bCs/>
          <w:shd w:val="clear" w:color="auto" w:fill="auto"/>
        </w:rPr>
        <w:t xml:space="preserve"> </w:t>
      </w:r>
      <w:r>
        <w:rPr>
          <w:rFonts w:hAnsi="宋体"/>
          <w:bCs/>
          <w:shd w:val="clear" w:color="auto" w:fill="auto"/>
        </w:rPr>
        <w:t xml:space="preserve"> </w:t>
      </w:r>
      <w:r>
        <w:rPr>
          <w:rFonts w:hint="eastAsia" w:hAnsi="宋体"/>
          <w:bCs/>
          <w:shd w:val="clear" w:color="auto" w:fill="auto"/>
        </w:rPr>
        <w:t>自</w:t>
      </w:r>
      <w:r>
        <w:rPr>
          <w:rFonts w:hAnsi="宋体"/>
          <w:bCs/>
          <w:shd w:val="clear" w:color="auto" w:fill="auto"/>
        </w:rPr>
        <w:t>11</w:t>
      </w:r>
      <w:r>
        <w:rPr>
          <w:rFonts w:hint="eastAsia" w:hAnsi="宋体"/>
          <w:bCs/>
          <w:shd w:val="clear" w:color="auto" w:fill="auto"/>
        </w:rPr>
        <w:t>月9日开始进行三周。</w:t>
      </w: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第六章</w:t>
      </w:r>
      <w:r>
        <w:rPr>
          <w:rFonts w:ascii="宋体" w:hAnsi="宋体"/>
          <w:b/>
          <w:sz w:val="28"/>
        </w:rPr>
        <w:t xml:space="preserve">  </w:t>
      </w:r>
      <w:r>
        <w:rPr>
          <w:rFonts w:hint="eastAsia" w:ascii="宋体" w:hAnsi="宋体"/>
          <w:b/>
          <w:sz w:val="28"/>
        </w:rPr>
        <w:t>比赛监督、裁判员</w:t>
      </w:r>
    </w:p>
    <w:p>
      <w:pPr>
        <w:overflowPunct w:val="0"/>
        <w:autoSpaceDE w:val="0"/>
        <w:autoSpaceDN w:val="0"/>
        <w:adjustRightInd w:val="0"/>
        <w:snapToGrid w:val="0"/>
        <w:spacing w:before="120" w:after="120"/>
        <w:ind w:firstLine="420"/>
        <w:rPr>
          <w:rFonts w:ascii="宋体" w:hAnsi="宋体"/>
          <w:bCs/>
        </w:rPr>
      </w:pPr>
      <w:r>
        <w:rPr>
          <w:rFonts w:hint="eastAsia" w:ascii="宋体" w:hAnsi="宋体"/>
          <w:b/>
        </w:rPr>
        <w:t>第十八条</w:t>
      </w:r>
      <w:r>
        <w:rPr>
          <w:rFonts w:hint="eastAsia" w:ascii="宋体" w:hAnsi="宋体"/>
          <w:bCs/>
        </w:rPr>
        <w:t xml:space="preserve">  比赛监督</w:t>
      </w:r>
    </w:p>
    <w:p>
      <w:pPr>
        <w:pStyle w:val="7"/>
        <w:wordWrap/>
        <w:snapToGrid w:val="0"/>
        <w:spacing w:before="120" w:after="120"/>
        <w:rPr>
          <w:rFonts w:hAnsi="宋体"/>
          <w:bCs/>
          <w:shd w:val="clear" w:color="auto" w:fill="auto"/>
        </w:rPr>
      </w:pPr>
      <w:r>
        <w:rPr>
          <w:rFonts w:hint="eastAsia" w:hAnsi="宋体"/>
          <w:bCs/>
          <w:shd w:val="clear" w:color="auto" w:fill="auto"/>
        </w:rPr>
        <w:t>比赛监督由足协派遣，代表足协按照《比赛监督管理办法》指导、协调工作，对比赛和进行监督、指导和评定。</w:t>
      </w:r>
    </w:p>
    <w:p>
      <w:pPr>
        <w:overflowPunct w:val="0"/>
        <w:autoSpaceDE w:val="0"/>
        <w:autoSpaceDN w:val="0"/>
        <w:adjustRightInd w:val="0"/>
        <w:snapToGrid w:val="0"/>
        <w:spacing w:before="120" w:after="120"/>
        <w:ind w:firstLine="420" w:firstLineChars="200"/>
        <w:rPr>
          <w:rFonts w:ascii="宋体" w:hAnsi="宋体"/>
          <w:bCs/>
        </w:rPr>
      </w:pPr>
      <w:r>
        <w:rPr>
          <w:rFonts w:hint="eastAsia" w:ascii="宋体" w:hAnsi="宋体"/>
          <w:b/>
        </w:rPr>
        <w:t>第十九</w:t>
      </w:r>
      <w:r>
        <w:rPr>
          <w:rFonts w:ascii="宋体" w:hAnsi="宋体"/>
          <w:bCs/>
        </w:rPr>
        <w:t xml:space="preserve">  </w:t>
      </w:r>
      <w:r>
        <w:rPr>
          <w:rFonts w:hint="eastAsia" w:ascii="宋体" w:hAnsi="宋体"/>
          <w:bCs/>
        </w:rPr>
        <w:t>裁判员</w:t>
      </w:r>
    </w:p>
    <w:p>
      <w:pPr>
        <w:numPr>
          <w:ilvl w:val="0"/>
          <w:numId w:val="6"/>
        </w:numPr>
        <w:overflowPunct w:val="0"/>
        <w:autoSpaceDE w:val="0"/>
        <w:autoSpaceDN w:val="0"/>
        <w:adjustRightInd w:val="0"/>
        <w:snapToGrid w:val="0"/>
        <w:rPr>
          <w:rFonts w:ascii="宋体" w:hAnsi="宋体"/>
          <w:bCs/>
        </w:rPr>
      </w:pPr>
      <w:r>
        <w:rPr>
          <w:rFonts w:hint="eastAsia" w:ascii="宋体" w:hAnsi="宋体"/>
          <w:bCs/>
        </w:rPr>
        <w:t>裁判员、助理裁判员、第四官员由西南交通大学足球协会裁判组选派。</w:t>
      </w:r>
    </w:p>
    <w:p>
      <w:pPr>
        <w:numPr>
          <w:ilvl w:val="0"/>
          <w:numId w:val="6"/>
        </w:numPr>
        <w:overflowPunct w:val="0"/>
        <w:autoSpaceDE w:val="0"/>
        <w:autoSpaceDN w:val="0"/>
        <w:adjustRightInd w:val="0"/>
        <w:snapToGrid w:val="0"/>
        <w:rPr>
          <w:rFonts w:ascii="宋体" w:hAnsi="宋体"/>
          <w:bCs/>
        </w:rPr>
      </w:pPr>
      <w:r>
        <w:rPr>
          <w:rFonts w:hint="eastAsia" w:ascii="宋体" w:hAnsi="宋体"/>
          <w:bCs/>
        </w:rPr>
        <w:t>裁判员参加师生足球赛工作，必须遵守西南交通大学足球协会的各项规定。</w:t>
      </w:r>
    </w:p>
    <w:p>
      <w:pPr>
        <w:overflowPunct w:val="0"/>
        <w:autoSpaceDE w:val="0"/>
        <w:autoSpaceDN w:val="0"/>
        <w:adjustRightInd w:val="0"/>
        <w:snapToGrid w:val="0"/>
        <w:ind w:left="425"/>
        <w:rPr>
          <w:rFonts w:ascii="宋体" w:hAnsi="宋体"/>
          <w:bCs/>
        </w:rPr>
      </w:pP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第七章</w:t>
      </w:r>
      <w:r>
        <w:rPr>
          <w:rFonts w:ascii="宋体" w:hAnsi="宋体"/>
          <w:b/>
          <w:sz w:val="28"/>
        </w:rPr>
        <w:t xml:space="preserve">  </w:t>
      </w:r>
      <w:r>
        <w:rPr>
          <w:rFonts w:hint="eastAsia" w:ascii="宋体" w:hAnsi="宋体"/>
          <w:b/>
          <w:sz w:val="28"/>
        </w:rPr>
        <w:t>纪律与诉讼</w:t>
      </w: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hint="eastAsia" w:ascii="宋体" w:hAnsi="宋体"/>
          <w:b/>
        </w:rPr>
        <w:t>第二十条</w:t>
      </w:r>
      <w:r>
        <w:rPr>
          <w:rFonts w:ascii="宋体" w:hAnsi="宋体"/>
          <w:bCs/>
        </w:rPr>
        <w:t xml:space="preserve">  </w:t>
      </w:r>
      <w:r>
        <w:rPr>
          <w:rFonts w:hint="eastAsia" w:ascii="宋体" w:hAnsi="宋体"/>
          <w:bCs/>
        </w:rPr>
        <w:t>纪律委员会</w:t>
      </w:r>
    </w:p>
    <w:p>
      <w:pPr>
        <w:overflowPunct w:val="0"/>
        <w:autoSpaceDE w:val="0"/>
        <w:autoSpaceDN w:val="0"/>
        <w:adjustRightInd w:val="0"/>
        <w:snapToGrid w:val="0"/>
        <w:ind w:firstLine="420"/>
        <w:rPr>
          <w:rFonts w:ascii="宋体" w:hAnsi="宋体"/>
          <w:bCs/>
        </w:rPr>
      </w:pPr>
      <w:r>
        <w:rPr>
          <w:rFonts w:hint="eastAsia" w:ascii="宋体" w:hAnsi="宋体"/>
          <w:bCs/>
        </w:rPr>
        <w:t>运达杯足球赛中的违纪行为和事件，由西南交通大学足球协会负责处理。</w:t>
      </w:r>
    </w:p>
    <w:p>
      <w:pPr>
        <w:overflowPunct w:val="0"/>
        <w:autoSpaceDE w:val="0"/>
        <w:autoSpaceDN w:val="0"/>
        <w:adjustRightInd w:val="0"/>
        <w:snapToGrid w:val="0"/>
        <w:ind w:firstLine="420"/>
        <w:rPr>
          <w:rFonts w:ascii="宋体" w:hAnsi="宋体"/>
          <w:bCs/>
        </w:rPr>
      </w:pPr>
    </w:p>
    <w:p>
      <w:pPr>
        <w:overflowPunct w:val="0"/>
        <w:autoSpaceDE w:val="0"/>
        <w:autoSpaceDN w:val="0"/>
        <w:adjustRightInd w:val="0"/>
        <w:snapToGrid w:val="0"/>
        <w:spacing w:before="120" w:after="120"/>
        <w:rPr>
          <w:rFonts w:ascii="宋体" w:hAnsi="宋体"/>
          <w:bCs/>
        </w:rPr>
      </w:pPr>
      <w:r>
        <w:rPr>
          <w:rFonts w:ascii="宋体" w:hAnsi="宋体"/>
          <w:bCs/>
        </w:rPr>
        <w:t xml:space="preserve">    </w:t>
      </w:r>
      <w:r>
        <w:rPr>
          <w:rFonts w:hint="eastAsia" w:ascii="宋体" w:hAnsi="宋体"/>
          <w:b/>
        </w:rPr>
        <w:t>第二十一条</w:t>
      </w:r>
      <w:r>
        <w:rPr>
          <w:rFonts w:ascii="宋体" w:hAnsi="宋体"/>
          <w:bCs/>
        </w:rPr>
        <w:t xml:space="preserve">  </w:t>
      </w:r>
      <w:r>
        <w:rPr>
          <w:rFonts w:hint="eastAsia" w:ascii="宋体" w:hAnsi="宋体"/>
          <w:bCs/>
        </w:rPr>
        <w:t>仲裁委员会</w:t>
      </w:r>
    </w:p>
    <w:p>
      <w:pPr>
        <w:overflowPunct w:val="0"/>
        <w:autoSpaceDE w:val="0"/>
        <w:autoSpaceDN w:val="0"/>
        <w:adjustRightInd w:val="0"/>
        <w:snapToGrid w:val="0"/>
        <w:ind w:firstLine="420"/>
        <w:rPr>
          <w:rFonts w:ascii="宋体" w:hAnsi="宋体"/>
          <w:b/>
          <w:sz w:val="28"/>
        </w:rPr>
      </w:pPr>
      <w:r>
        <w:rPr>
          <w:rFonts w:hint="eastAsia" w:ascii="宋体" w:hAnsi="宋体"/>
          <w:bCs/>
        </w:rPr>
        <w:t>运达杯足球赛中的诉讼案件，由西南交通大学足球协会负责受理。</w:t>
      </w:r>
    </w:p>
    <w:p>
      <w:pPr>
        <w:overflowPunct w:val="0"/>
        <w:autoSpaceDE w:val="0"/>
        <w:autoSpaceDN w:val="0"/>
        <w:adjustRightInd w:val="0"/>
        <w:snapToGrid w:val="0"/>
        <w:spacing w:before="240" w:after="240"/>
        <w:jc w:val="center"/>
        <w:rPr>
          <w:rFonts w:ascii="宋体" w:hAnsi="宋体"/>
          <w:b/>
          <w:sz w:val="28"/>
        </w:rPr>
      </w:pPr>
    </w:p>
    <w:p>
      <w:pPr>
        <w:overflowPunct w:val="0"/>
        <w:autoSpaceDE w:val="0"/>
        <w:autoSpaceDN w:val="0"/>
        <w:adjustRightInd w:val="0"/>
        <w:snapToGrid w:val="0"/>
        <w:spacing w:before="240" w:after="240"/>
        <w:jc w:val="center"/>
        <w:rPr>
          <w:rFonts w:ascii="宋体" w:hAnsi="宋体"/>
          <w:b/>
          <w:sz w:val="28"/>
        </w:rPr>
      </w:pPr>
      <w:r>
        <w:rPr>
          <w:rFonts w:hint="eastAsia" w:ascii="宋体" w:hAnsi="宋体"/>
          <w:b/>
          <w:sz w:val="28"/>
        </w:rPr>
        <w:t>第八章</w:t>
      </w:r>
      <w:r>
        <w:rPr>
          <w:rFonts w:ascii="宋体" w:hAnsi="宋体"/>
          <w:b/>
          <w:sz w:val="28"/>
        </w:rPr>
        <w:t xml:space="preserve">  </w:t>
      </w:r>
      <w:r>
        <w:rPr>
          <w:rFonts w:hint="eastAsia" w:ascii="宋体" w:hAnsi="宋体"/>
          <w:b/>
          <w:sz w:val="28"/>
        </w:rPr>
        <w:t>注意事项及报名方法</w:t>
      </w:r>
    </w:p>
    <w:p>
      <w:pPr>
        <w:overflowPunct w:val="0"/>
        <w:autoSpaceDE w:val="0"/>
        <w:autoSpaceDN w:val="0"/>
        <w:adjustRightInd w:val="0"/>
        <w:snapToGrid w:val="0"/>
        <w:spacing w:before="120" w:after="120"/>
        <w:ind w:firstLine="420"/>
        <w:rPr>
          <w:rFonts w:ascii="宋体" w:hAnsi="宋体"/>
          <w:bCs/>
        </w:rPr>
      </w:pPr>
      <w:r>
        <w:rPr>
          <w:rFonts w:hint="eastAsia" w:ascii="宋体" w:hAnsi="宋体"/>
          <w:b/>
        </w:rPr>
        <w:t>第二十二条</w:t>
      </w:r>
      <w:r>
        <w:rPr>
          <w:rFonts w:ascii="宋体" w:hAnsi="宋体"/>
          <w:bCs/>
        </w:rPr>
        <w:t xml:space="preserve">  </w:t>
      </w:r>
      <w:r>
        <w:rPr>
          <w:rFonts w:hint="eastAsia" w:ascii="宋体" w:hAnsi="宋体"/>
          <w:bCs/>
        </w:rPr>
        <w:t>注意事项</w:t>
      </w:r>
    </w:p>
    <w:p>
      <w:pPr>
        <w:tabs>
          <w:tab w:val="left" w:pos="900"/>
        </w:tabs>
        <w:spacing w:before="156" w:beforeLines="50" w:after="156" w:afterLines="50" w:line="300" w:lineRule="auto"/>
        <w:ind w:right="142" w:firstLine="420" w:firstLineChars="200"/>
        <w:rPr>
          <w:rFonts w:ascii="宋体" w:hAnsi="宋体"/>
          <w:bCs/>
        </w:rPr>
      </w:pPr>
      <w:r>
        <w:rPr>
          <w:rFonts w:hint="eastAsia" w:ascii="宋体" w:hAnsi="宋体"/>
          <w:bCs/>
        </w:rPr>
        <w:t>1、各队在比赛中要注意安全和自媒体管理。</w:t>
      </w:r>
    </w:p>
    <w:p>
      <w:pPr>
        <w:tabs>
          <w:tab w:val="left" w:pos="900"/>
        </w:tabs>
        <w:spacing w:before="156" w:beforeLines="50" w:after="156" w:afterLines="50" w:line="360" w:lineRule="auto"/>
        <w:ind w:left="630" w:leftChars="200" w:right="142" w:hanging="210" w:hangingChars="100"/>
        <w:rPr>
          <w:rFonts w:ascii="宋体" w:hAnsi="宋体"/>
          <w:bCs/>
        </w:rPr>
      </w:pPr>
      <w:r>
        <w:rPr>
          <w:rFonts w:hint="eastAsia" w:ascii="宋体" w:hAnsi="宋体"/>
          <w:bCs/>
        </w:rPr>
        <w:t>2、比赛本着“友谊第一、比赛第二”的原则，如出现打架斗殴等恶性事件，将取消涉事队伍后续比赛资格，并上报学校按相关规定进行处理。</w:t>
      </w:r>
    </w:p>
    <w:p>
      <w:pPr>
        <w:ind w:firstLine="420" w:firstLineChars="200"/>
        <w:rPr>
          <w:rFonts w:ascii="宋体" w:hAnsi="宋体" w:cs="宋体"/>
          <w:szCs w:val="21"/>
        </w:rPr>
      </w:pPr>
      <w:r>
        <w:rPr>
          <w:rFonts w:hint="eastAsia" w:ascii="宋体" w:hAnsi="宋体" w:cs="宋体"/>
          <w:szCs w:val="21"/>
        </w:rPr>
        <w:t>3、所有参赛运动员须身体健康，适合参加比赛，且需自行体检和购买保险。</w:t>
      </w:r>
    </w:p>
    <w:p>
      <w:pPr>
        <w:ind w:firstLine="420" w:firstLineChars="200"/>
        <w:rPr>
          <w:rFonts w:ascii="宋体" w:hAnsi="宋体" w:cs="宋体"/>
          <w:szCs w:val="21"/>
        </w:rPr>
      </w:pPr>
    </w:p>
    <w:p>
      <w:pPr>
        <w:ind w:firstLine="420" w:firstLineChars="200"/>
        <w:rPr>
          <w:rFonts w:ascii="宋体" w:hAnsi="宋体" w:cs="宋体"/>
          <w:szCs w:val="21"/>
        </w:rPr>
      </w:pPr>
      <w:r>
        <w:rPr>
          <w:rFonts w:hint="eastAsia" w:ascii="宋体" w:hAnsi="宋体"/>
          <w:b/>
        </w:rPr>
        <w:t xml:space="preserve">第二十三条 </w:t>
      </w:r>
      <w:r>
        <w:rPr>
          <w:rFonts w:ascii="宋体" w:hAnsi="宋体"/>
          <w:b/>
        </w:rPr>
        <w:t xml:space="preserve"> </w:t>
      </w:r>
      <w:r>
        <w:rPr>
          <w:rFonts w:hint="eastAsia" w:ascii="宋体" w:hAnsi="宋体"/>
          <w:bCs/>
        </w:rPr>
        <w:t>报名方式</w:t>
      </w:r>
    </w:p>
    <w:p>
      <w:pPr>
        <w:ind w:firstLine="420" w:firstLineChars="200"/>
        <w:rPr>
          <w:rFonts w:ascii="宋体" w:hAnsi="宋体" w:cs="宋体"/>
          <w:b/>
          <w:bCs/>
          <w:szCs w:val="21"/>
        </w:rPr>
      </w:pPr>
      <w:r>
        <w:rPr>
          <w:rFonts w:hint="eastAsia" w:ascii="宋体" w:hAnsi="宋体" w:cs="宋体"/>
          <w:szCs w:val="21"/>
        </w:rPr>
        <w:t>1、报名时间：2023年1</w:t>
      </w:r>
      <w:r>
        <w:rPr>
          <w:rFonts w:ascii="宋体" w:hAnsi="宋体" w:cs="宋体"/>
          <w:szCs w:val="21"/>
        </w:rPr>
        <w:t>0</w:t>
      </w:r>
      <w:r>
        <w:rPr>
          <w:rFonts w:hint="eastAsia" w:ascii="宋体" w:hAnsi="宋体" w:cs="宋体"/>
          <w:szCs w:val="21"/>
        </w:rPr>
        <w:t>月</w:t>
      </w:r>
      <w:r>
        <w:rPr>
          <w:rFonts w:ascii="宋体" w:hAnsi="宋体" w:cs="宋体"/>
          <w:szCs w:val="21"/>
        </w:rPr>
        <w:t>25</w:t>
      </w:r>
      <w:r>
        <w:rPr>
          <w:rFonts w:hint="eastAsia" w:ascii="宋体" w:hAnsi="宋体" w:cs="宋体"/>
          <w:szCs w:val="21"/>
        </w:rPr>
        <w:t>日—1</w:t>
      </w:r>
      <w:r>
        <w:rPr>
          <w:rFonts w:ascii="宋体" w:hAnsi="宋体" w:cs="宋体"/>
          <w:szCs w:val="21"/>
        </w:rPr>
        <w:t>1</w:t>
      </w:r>
      <w:r>
        <w:rPr>
          <w:rFonts w:hint="eastAsia" w:ascii="宋体" w:hAnsi="宋体" w:cs="宋体"/>
          <w:szCs w:val="21"/>
        </w:rPr>
        <w:t>月</w:t>
      </w:r>
      <w:r>
        <w:rPr>
          <w:rFonts w:ascii="宋体" w:hAnsi="宋体" w:cs="宋体"/>
          <w:szCs w:val="21"/>
        </w:rPr>
        <w:t>1</w:t>
      </w:r>
      <w:r>
        <w:rPr>
          <w:rFonts w:hint="eastAsia" w:ascii="宋体" w:hAnsi="宋体" w:cs="宋体"/>
          <w:szCs w:val="21"/>
        </w:rPr>
        <w:t>日</w:t>
      </w:r>
    </w:p>
    <w:p>
      <w:pPr>
        <w:ind w:firstLine="420" w:firstLineChars="200"/>
        <w:rPr>
          <w:rFonts w:ascii="宋体" w:hAnsi="宋体" w:cs="宋体"/>
          <w:szCs w:val="21"/>
        </w:rPr>
      </w:pPr>
      <w:r>
        <w:rPr>
          <w:rFonts w:hint="eastAsia" w:ascii="宋体" w:hAnsi="宋体" w:cs="宋体"/>
          <w:szCs w:val="21"/>
        </w:rPr>
        <w:t>2、联系人：</w:t>
      </w:r>
    </w:p>
    <w:p>
      <w:pPr>
        <w:spacing w:before="156" w:beforeLines="50" w:after="156" w:afterLines="50" w:line="360" w:lineRule="auto"/>
        <w:ind w:right="142" w:firstLine="840" w:firstLineChars="400"/>
        <w:rPr>
          <w:rFonts w:ascii="宋体" w:hAnsi="宋体" w:cs="宋体"/>
          <w:szCs w:val="21"/>
        </w:rPr>
      </w:pPr>
      <w:r>
        <w:rPr>
          <w:rFonts w:hint="eastAsia" w:ascii="宋体" w:hAnsi="宋体" w:cs="宋体"/>
          <w:szCs w:val="21"/>
        </w:rPr>
        <w:t>体育学院：马朗13808185414</w:t>
      </w:r>
    </w:p>
    <w:p>
      <w:pPr>
        <w:spacing w:before="156" w:beforeLines="50" w:after="156" w:afterLines="50" w:line="360" w:lineRule="auto"/>
        <w:ind w:right="142" w:firstLine="840" w:firstLineChars="400"/>
        <w:rPr>
          <w:rFonts w:ascii="宋体" w:hAnsi="宋体" w:cs="宋体"/>
          <w:szCs w:val="21"/>
        </w:rPr>
      </w:pPr>
      <w:r>
        <w:rPr>
          <w:rFonts w:hint="eastAsia" w:ascii="宋体" w:hAnsi="宋体" w:cs="宋体"/>
          <w:szCs w:val="21"/>
        </w:rPr>
        <w:t>教工足协：阮波18981912697</w:t>
      </w:r>
    </w:p>
    <w:p>
      <w:pPr>
        <w:spacing w:before="156" w:beforeLines="50" w:after="156" w:afterLines="50" w:line="360" w:lineRule="auto"/>
        <w:ind w:right="142" w:firstLine="840" w:firstLineChars="400"/>
        <w:rPr>
          <w:rFonts w:ascii="宋体" w:hAnsi="宋体" w:cs="宋体"/>
          <w:szCs w:val="21"/>
        </w:rPr>
      </w:pPr>
      <w:r>
        <w:rPr>
          <w:rFonts w:hint="eastAsia" w:ascii="宋体" w:hAnsi="宋体" w:cs="宋体"/>
          <w:szCs w:val="21"/>
        </w:rPr>
        <w:t>学生足协：邓宇阳15228685469</w:t>
      </w:r>
    </w:p>
    <w:p>
      <w:pPr>
        <w:spacing w:before="156" w:beforeLines="50" w:after="156" w:afterLines="50" w:line="360" w:lineRule="auto"/>
        <w:ind w:right="142" w:firstLine="210" w:firstLineChars="100"/>
        <w:rPr>
          <w:rFonts w:ascii="宋体" w:hAnsi="宋体" w:cs="宋体"/>
          <w:szCs w:val="21"/>
        </w:rPr>
      </w:pPr>
      <w:r>
        <w:rPr>
          <w:rFonts w:ascii="宋体" w:hAnsi="宋体" w:cs="宋体"/>
          <w:szCs w:val="21"/>
        </w:rPr>
        <w:t xml:space="preserve">  </w:t>
      </w:r>
      <w:r>
        <w:rPr>
          <w:rFonts w:hint="eastAsia" w:ascii="宋体" w:hAnsi="宋体" w:cs="宋体"/>
          <w:b/>
          <w:bCs/>
          <w:szCs w:val="21"/>
        </w:rPr>
        <w:t xml:space="preserve">第二十四条 </w:t>
      </w:r>
      <w:r>
        <w:rPr>
          <w:rFonts w:ascii="宋体" w:hAnsi="宋体" w:cs="宋体"/>
          <w:b/>
          <w:bCs/>
          <w:szCs w:val="21"/>
        </w:rPr>
        <w:t xml:space="preserve"> </w:t>
      </w:r>
      <w:r>
        <w:rPr>
          <w:rFonts w:hint="eastAsia" w:ascii="宋体" w:hAnsi="宋体" w:cs="宋体"/>
          <w:b/>
          <w:szCs w:val="21"/>
        </w:rPr>
        <w:t>本规程解释权归体育学院，未尽事宜将另行通知。</w:t>
      </w:r>
    </w:p>
    <w:p>
      <w:pPr>
        <w:spacing w:before="156" w:beforeLines="50" w:after="156" w:afterLines="50" w:line="360" w:lineRule="auto"/>
        <w:ind w:right="142"/>
        <w:rPr>
          <w:rFonts w:ascii="宋体" w:hAnsi="宋体" w:cs="宋体"/>
          <w:b/>
          <w:bCs/>
          <w:szCs w:val="21"/>
        </w:rPr>
      </w:pPr>
    </w:p>
    <w:p>
      <w:pPr>
        <w:tabs>
          <w:tab w:val="left" w:pos="900"/>
        </w:tabs>
        <w:spacing w:before="156" w:beforeLines="50" w:after="156" w:afterLines="50" w:line="360" w:lineRule="auto"/>
        <w:ind w:left="630" w:leftChars="200" w:right="142" w:hanging="210" w:hangingChars="100"/>
        <w:rPr>
          <w:rFonts w:ascii="宋体" w:hAnsi="宋体"/>
          <w:bCs/>
        </w:rPr>
      </w:pPr>
    </w:p>
    <w:p>
      <w:pPr>
        <w:tabs>
          <w:tab w:val="left" w:pos="900"/>
        </w:tabs>
        <w:spacing w:before="156" w:beforeLines="50" w:after="156" w:afterLines="50" w:line="360" w:lineRule="auto"/>
        <w:ind w:left="700" w:leftChars="200" w:right="142" w:hanging="280" w:hangingChars="100"/>
        <w:jc w:val="center"/>
        <w:rPr>
          <w:rFonts w:ascii="宋体" w:hAnsi="宋体"/>
          <w:b/>
          <w:szCs w:val="21"/>
        </w:rPr>
      </w:pPr>
      <w:r>
        <w:rPr>
          <w:rFonts w:hint="eastAsia" w:ascii="宋体" w:hAnsi="宋体"/>
          <w:b/>
          <w:sz w:val="28"/>
          <w:szCs w:val="28"/>
        </w:rPr>
        <w:t xml:space="preserve"> </w:t>
      </w:r>
      <w:r>
        <w:rPr>
          <w:rFonts w:ascii="宋体" w:hAnsi="宋体"/>
          <w:b/>
          <w:sz w:val="28"/>
          <w:szCs w:val="28"/>
        </w:rPr>
        <w:t xml:space="preserve">          </w:t>
      </w:r>
      <w:r>
        <w:rPr>
          <w:rFonts w:hint="eastAsia" w:ascii="宋体" w:hAnsi="宋体"/>
          <w:b/>
          <w:szCs w:val="21"/>
        </w:rPr>
        <w:t>西南交通大学体育学院</w:t>
      </w:r>
    </w:p>
    <w:p>
      <w:pPr>
        <w:tabs>
          <w:tab w:val="left" w:pos="900"/>
        </w:tabs>
        <w:spacing w:before="156" w:beforeLines="50" w:after="156" w:afterLines="50" w:line="360" w:lineRule="auto"/>
        <w:ind w:left="630" w:leftChars="200" w:right="142" w:hanging="210" w:hangingChars="100"/>
        <w:jc w:val="center"/>
        <w:rPr>
          <w:rFonts w:ascii="宋体" w:hAnsi="宋体"/>
          <w:b/>
          <w:szCs w:val="21"/>
        </w:rPr>
      </w:pPr>
      <w:r>
        <w:rPr>
          <w:rFonts w:ascii="宋体" w:hAnsi="宋体"/>
          <w:b/>
          <w:szCs w:val="21"/>
        </w:rPr>
        <w:t xml:space="preserve">             </w:t>
      </w:r>
      <w:r>
        <w:rPr>
          <w:rFonts w:hint="eastAsia" w:ascii="宋体" w:hAnsi="宋体"/>
          <w:b/>
          <w:szCs w:val="21"/>
        </w:rPr>
        <w:t>2023年1</w:t>
      </w:r>
      <w:r>
        <w:rPr>
          <w:rFonts w:ascii="宋体" w:hAnsi="宋体"/>
          <w:b/>
          <w:szCs w:val="21"/>
        </w:rPr>
        <w:t>0</w:t>
      </w:r>
      <w:r>
        <w:rPr>
          <w:rFonts w:hint="eastAsia" w:ascii="宋体" w:hAnsi="宋体"/>
          <w:b/>
          <w:szCs w:val="21"/>
          <w:lang w:eastAsia="zh-Hans"/>
        </w:rPr>
        <w:t>月</w:t>
      </w: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widowControl/>
        <w:spacing w:line="360" w:lineRule="auto"/>
        <w:ind w:right="480"/>
        <w:rPr>
          <w:rFonts w:ascii="宋体" w:hAnsi="宋体" w:cs="宋体"/>
          <w:b/>
          <w:color w:val="000000"/>
          <w:sz w:val="24"/>
          <w:szCs w:val="24"/>
        </w:rPr>
      </w:pPr>
      <w:r>
        <w:rPr>
          <w:rFonts w:hint="eastAsia" w:ascii="宋体" w:hAnsi="宋体" w:cs="宋体"/>
          <w:b/>
          <w:color w:val="000000"/>
          <w:sz w:val="24"/>
          <w:szCs w:val="24"/>
        </w:rPr>
        <w:t xml:space="preserve">            </w:t>
      </w:r>
    </w:p>
    <w:p>
      <w:pPr>
        <w:widowControl/>
        <w:spacing w:line="360" w:lineRule="auto"/>
        <w:ind w:right="480"/>
        <w:rPr>
          <w:rFonts w:ascii="宋体" w:hAnsi="宋体" w:cs="宋体"/>
          <w:b/>
          <w:color w:val="000000"/>
          <w:sz w:val="24"/>
          <w:szCs w:val="24"/>
        </w:rPr>
      </w:pPr>
      <w:r>
        <w:rPr>
          <w:rFonts w:hint="eastAsia" w:ascii="宋体" w:hAnsi="宋体" w:cs="宋体"/>
          <w:b/>
          <w:color w:val="000000"/>
          <w:sz w:val="24"/>
          <w:szCs w:val="24"/>
        </w:rPr>
        <w:t>附件1</w:t>
      </w:r>
    </w:p>
    <w:p>
      <w:pPr>
        <w:widowControl/>
        <w:spacing w:line="360" w:lineRule="auto"/>
        <w:ind w:right="480"/>
        <w:jc w:val="center"/>
        <w:rPr>
          <w:rFonts w:ascii="宋体" w:hAnsi="宋体" w:cs="宋体"/>
          <w:b/>
          <w:color w:val="000000"/>
          <w:sz w:val="24"/>
          <w:szCs w:val="24"/>
        </w:rPr>
      </w:pPr>
      <w:r>
        <w:rPr>
          <w:rFonts w:hint="eastAsia" w:ascii="宋体" w:hAnsi="宋体" w:cs="微软雅黑"/>
          <w:bCs/>
          <w:sz w:val="24"/>
          <w:szCs w:val="24"/>
        </w:rPr>
        <w:t>“运达杯”体育节师生八人制足球比赛报名表</w:t>
      </w:r>
    </w:p>
    <w:tbl>
      <w:tblPr>
        <w:tblStyle w:val="18"/>
        <w:tblpPr w:vertAnchor="text" w:horzAnchor="margin" w:tblpXSpec="center" w:tblpY="515"/>
        <w:tblW w:w="8430" w:type="dxa"/>
        <w:jc w:val="center"/>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1376"/>
        <w:gridCol w:w="1516"/>
        <w:gridCol w:w="1372"/>
        <w:gridCol w:w="2780"/>
      </w:tblGrid>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1176" w:hRule="atLeast"/>
          <w:jc w:val="center"/>
        </w:trPr>
        <w:tc>
          <w:tcPr>
            <w:tcW w:w="1386" w:type="dxa"/>
          </w:tcPr>
          <w:p>
            <w:pPr>
              <w:jc w:val="center"/>
              <w:rPr>
                <w:rFonts w:ascii="宋体" w:hAnsi="宋体"/>
                <w:sz w:val="24"/>
                <w:szCs w:val="24"/>
              </w:rPr>
            </w:pPr>
            <w:r>
              <w:rPr>
                <w:rFonts w:hint="eastAsia" w:ascii="宋体" w:hAnsi="宋体"/>
                <w:sz w:val="24"/>
                <w:szCs w:val="24"/>
              </w:rPr>
              <w:t>姓名</w:t>
            </w:r>
          </w:p>
        </w:tc>
        <w:tc>
          <w:tcPr>
            <w:tcW w:w="1376" w:type="dxa"/>
          </w:tcPr>
          <w:p>
            <w:pPr>
              <w:jc w:val="center"/>
              <w:rPr>
                <w:rFonts w:ascii="宋体" w:hAnsi="宋体"/>
                <w:sz w:val="24"/>
                <w:szCs w:val="24"/>
              </w:rPr>
            </w:pPr>
          </w:p>
        </w:tc>
        <w:tc>
          <w:tcPr>
            <w:tcW w:w="1516" w:type="dxa"/>
          </w:tcPr>
          <w:p>
            <w:pPr>
              <w:jc w:val="center"/>
              <w:rPr>
                <w:rFonts w:ascii="宋体" w:hAnsi="宋体"/>
                <w:sz w:val="24"/>
                <w:szCs w:val="24"/>
              </w:rPr>
            </w:pPr>
            <w:r>
              <w:rPr>
                <w:rFonts w:hint="eastAsia" w:ascii="宋体" w:hAnsi="宋体"/>
                <w:sz w:val="24"/>
                <w:szCs w:val="24"/>
              </w:rPr>
              <w:t>性别</w:t>
            </w:r>
          </w:p>
        </w:tc>
        <w:tc>
          <w:tcPr>
            <w:tcW w:w="1372" w:type="dxa"/>
          </w:tcPr>
          <w:p>
            <w:pPr>
              <w:jc w:val="center"/>
              <w:rPr>
                <w:rFonts w:ascii="宋体" w:hAnsi="宋体"/>
                <w:sz w:val="24"/>
                <w:szCs w:val="24"/>
              </w:rPr>
            </w:pPr>
          </w:p>
        </w:tc>
        <w:tc>
          <w:tcPr>
            <w:tcW w:w="2763" w:type="dxa"/>
            <w:vMerge w:val="restart"/>
          </w:tcPr>
          <w:p>
            <w:pPr>
              <w:jc w:val="center"/>
              <w:rPr>
                <w:rFonts w:ascii="宋体" w:hAnsi="宋体"/>
                <w:sz w:val="24"/>
                <w:szCs w:val="24"/>
              </w:rPr>
            </w:pPr>
            <w:r>
              <w:rPr>
                <w:rFonts w:hint="eastAsia" w:ascii="宋体" w:hAnsi="宋体"/>
                <w:sz w:val="24"/>
                <w:szCs w:val="24"/>
              </w:rPr>
              <w:t>照片</w:t>
            </w:r>
          </w:p>
        </w:tc>
      </w:tr>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1177" w:hRule="atLeast"/>
          <w:jc w:val="center"/>
        </w:trPr>
        <w:tc>
          <w:tcPr>
            <w:tcW w:w="1386" w:type="dxa"/>
          </w:tcPr>
          <w:p>
            <w:pPr>
              <w:jc w:val="center"/>
              <w:rPr>
                <w:rFonts w:ascii="宋体" w:hAnsi="宋体"/>
                <w:sz w:val="24"/>
                <w:szCs w:val="24"/>
              </w:rPr>
            </w:pPr>
            <w:r>
              <w:rPr>
                <w:rFonts w:hint="eastAsia" w:ascii="宋体" w:hAnsi="宋体"/>
                <w:sz w:val="24"/>
                <w:szCs w:val="24"/>
              </w:rPr>
              <w:t>电话</w:t>
            </w:r>
          </w:p>
        </w:tc>
        <w:tc>
          <w:tcPr>
            <w:tcW w:w="1376" w:type="dxa"/>
          </w:tcPr>
          <w:p>
            <w:pPr>
              <w:jc w:val="center"/>
              <w:rPr>
                <w:rFonts w:ascii="宋体" w:hAnsi="宋体"/>
                <w:sz w:val="24"/>
                <w:szCs w:val="24"/>
              </w:rPr>
            </w:pPr>
          </w:p>
        </w:tc>
        <w:tc>
          <w:tcPr>
            <w:tcW w:w="1516" w:type="dxa"/>
          </w:tcPr>
          <w:p>
            <w:pPr>
              <w:jc w:val="center"/>
              <w:rPr>
                <w:rFonts w:ascii="宋体" w:hAnsi="宋体"/>
                <w:sz w:val="24"/>
                <w:szCs w:val="24"/>
              </w:rPr>
            </w:pPr>
            <w:r>
              <w:rPr>
                <w:rFonts w:hint="eastAsia" w:ascii="宋体" w:hAnsi="宋体"/>
                <w:sz w:val="24"/>
                <w:szCs w:val="24"/>
              </w:rPr>
              <w:t>身份证号</w:t>
            </w:r>
          </w:p>
        </w:tc>
        <w:tc>
          <w:tcPr>
            <w:tcW w:w="1372" w:type="dxa"/>
          </w:tcPr>
          <w:p>
            <w:pPr>
              <w:jc w:val="center"/>
              <w:rPr>
                <w:rFonts w:ascii="宋体" w:hAnsi="宋体"/>
                <w:sz w:val="24"/>
                <w:szCs w:val="24"/>
              </w:rPr>
            </w:pPr>
          </w:p>
        </w:tc>
        <w:tc>
          <w:tcPr>
            <w:tcW w:w="2763" w:type="dxa"/>
            <w:vMerge w:val="continue"/>
          </w:tcPr>
          <w:p>
            <w:pPr>
              <w:jc w:val="center"/>
              <w:rPr>
                <w:rFonts w:ascii="宋体" w:hAnsi="宋体"/>
                <w:sz w:val="24"/>
                <w:szCs w:val="24"/>
              </w:rPr>
            </w:pPr>
          </w:p>
        </w:tc>
      </w:tr>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1313" w:hRule="atLeast"/>
          <w:jc w:val="center"/>
        </w:trPr>
        <w:tc>
          <w:tcPr>
            <w:tcW w:w="1386" w:type="dxa"/>
          </w:tcPr>
          <w:p>
            <w:pPr>
              <w:jc w:val="center"/>
              <w:rPr>
                <w:rFonts w:ascii="宋体" w:hAnsi="宋体"/>
                <w:sz w:val="24"/>
                <w:szCs w:val="24"/>
              </w:rPr>
            </w:pPr>
            <w:r>
              <w:rPr>
                <w:rFonts w:hint="eastAsia" w:ascii="宋体" w:hAnsi="宋体"/>
                <w:sz w:val="24"/>
                <w:szCs w:val="24"/>
              </w:rPr>
              <w:t>学院</w:t>
            </w:r>
          </w:p>
        </w:tc>
        <w:tc>
          <w:tcPr>
            <w:tcW w:w="1376" w:type="dxa"/>
          </w:tcPr>
          <w:p>
            <w:pPr>
              <w:jc w:val="center"/>
              <w:rPr>
                <w:rFonts w:ascii="宋体" w:hAnsi="宋体"/>
                <w:sz w:val="24"/>
                <w:szCs w:val="24"/>
              </w:rPr>
            </w:pPr>
          </w:p>
        </w:tc>
        <w:tc>
          <w:tcPr>
            <w:tcW w:w="1516" w:type="dxa"/>
          </w:tcPr>
          <w:p>
            <w:pPr>
              <w:jc w:val="center"/>
              <w:rPr>
                <w:rFonts w:ascii="宋体" w:hAnsi="宋体"/>
                <w:sz w:val="24"/>
                <w:szCs w:val="24"/>
              </w:rPr>
            </w:pPr>
            <w:r>
              <w:rPr>
                <w:rFonts w:hint="eastAsia" w:ascii="宋体" w:hAnsi="宋体"/>
                <w:sz w:val="24"/>
                <w:szCs w:val="24"/>
              </w:rPr>
              <w:t>年级</w:t>
            </w:r>
          </w:p>
        </w:tc>
        <w:tc>
          <w:tcPr>
            <w:tcW w:w="1372" w:type="dxa"/>
          </w:tcPr>
          <w:p>
            <w:pPr>
              <w:jc w:val="center"/>
              <w:rPr>
                <w:rFonts w:ascii="宋体" w:hAnsi="宋体"/>
                <w:sz w:val="24"/>
                <w:szCs w:val="24"/>
              </w:rPr>
            </w:pPr>
          </w:p>
        </w:tc>
        <w:tc>
          <w:tcPr>
            <w:tcW w:w="2763" w:type="dxa"/>
            <w:vMerge w:val="continue"/>
          </w:tcPr>
          <w:p>
            <w:pPr>
              <w:jc w:val="center"/>
              <w:rPr>
                <w:rFonts w:ascii="宋体" w:hAnsi="宋体"/>
                <w:sz w:val="24"/>
                <w:szCs w:val="24"/>
              </w:rPr>
            </w:pPr>
          </w:p>
        </w:tc>
      </w:tr>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1313" w:hRule="atLeast"/>
          <w:jc w:val="center"/>
        </w:trPr>
        <w:tc>
          <w:tcPr>
            <w:tcW w:w="1386" w:type="dxa"/>
          </w:tcPr>
          <w:p>
            <w:pPr>
              <w:jc w:val="center"/>
              <w:rPr>
                <w:rFonts w:ascii="宋体" w:hAnsi="宋体"/>
                <w:sz w:val="24"/>
                <w:szCs w:val="24"/>
              </w:rPr>
            </w:pPr>
            <w:r>
              <w:rPr>
                <w:rFonts w:hint="eastAsia" w:ascii="宋体" w:hAnsi="宋体"/>
                <w:sz w:val="24"/>
                <w:szCs w:val="24"/>
              </w:rPr>
              <w:t>学号</w:t>
            </w:r>
          </w:p>
        </w:tc>
        <w:tc>
          <w:tcPr>
            <w:tcW w:w="1376" w:type="dxa"/>
          </w:tcPr>
          <w:p>
            <w:pPr>
              <w:jc w:val="center"/>
              <w:rPr>
                <w:rFonts w:ascii="宋体" w:hAnsi="宋体"/>
                <w:sz w:val="24"/>
                <w:szCs w:val="24"/>
              </w:rPr>
            </w:pPr>
          </w:p>
        </w:tc>
        <w:tc>
          <w:tcPr>
            <w:tcW w:w="1516" w:type="dxa"/>
          </w:tcPr>
          <w:p>
            <w:pPr>
              <w:jc w:val="center"/>
              <w:rPr>
                <w:rFonts w:ascii="宋体" w:hAnsi="宋体"/>
                <w:sz w:val="24"/>
                <w:szCs w:val="24"/>
              </w:rPr>
            </w:pPr>
            <w:r>
              <w:rPr>
                <w:rFonts w:hint="eastAsia" w:ascii="宋体" w:hAnsi="宋体"/>
                <w:sz w:val="24"/>
                <w:szCs w:val="24"/>
              </w:rPr>
              <w:t>球衣尺码</w:t>
            </w:r>
          </w:p>
        </w:tc>
        <w:tc>
          <w:tcPr>
            <w:tcW w:w="1372" w:type="dxa"/>
          </w:tcPr>
          <w:p>
            <w:pPr>
              <w:jc w:val="center"/>
              <w:rPr>
                <w:rFonts w:ascii="宋体" w:hAnsi="宋体"/>
                <w:sz w:val="24"/>
                <w:szCs w:val="24"/>
              </w:rPr>
            </w:pPr>
          </w:p>
        </w:tc>
        <w:tc>
          <w:tcPr>
            <w:tcW w:w="2763" w:type="dxa"/>
          </w:tcPr>
          <w:p>
            <w:pPr>
              <w:jc w:val="center"/>
              <w:rPr>
                <w:rFonts w:ascii="宋体" w:hAnsi="宋体"/>
                <w:sz w:val="24"/>
                <w:szCs w:val="24"/>
              </w:rPr>
            </w:pPr>
          </w:p>
        </w:tc>
      </w:tr>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729" w:hRule="atLeast"/>
          <w:jc w:val="center"/>
        </w:trPr>
        <w:tc>
          <w:tcPr>
            <w:tcW w:w="8430" w:type="dxa"/>
            <w:gridSpan w:val="5"/>
          </w:tcPr>
          <w:p>
            <w:pPr>
              <w:jc w:val="center"/>
              <w:rPr>
                <w:rFonts w:ascii="宋体" w:hAnsi="宋体"/>
                <w:sz w:val="24"/>
                <w:szCs w:val="24"/>
              </w:rPr>
            </w:pPr>
            <w:r>
              <w:rPr>
                <w:rFonts w:hint="eastAsia" w:ascii="宋体" w:hAnsi="宋体"/>
                <w:sz w:val="24"/>
                <w:szCs w:val="24"/>
              </w:rPr>
              <w:t>自我介绍（50-100字）</w:t>
            </w:r>
          </w:p>
        </w:tc>
      </w:tr>
      <w:tr>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trHeight w:val="3194" w:hRule="atLeast"/>
          <w:jc w:val="center"/>
        </w:trPr>
        <w:tc>
          <w:tcPr>
            <w:tcW w:w="8430" w:type="dxa"/>
            <w:gridSpan w:val="5"/>
          </w:tcPr>
          <w:p>
            <w:pPr>
              <w:jc w:val="center"/>
              <w:rPr>
                <w:rFonts w:ascii="宋体" w:hAnsi="宋体"/>
                <w:sz w:val="24"/>
                <w:szCs w:val="24"/>
              </w:rPr>
            </w:pPr>
          </w:p>
        </w:tc>
      </w:tr>
    </w:tbl>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p>
    <w:p>
      <w:pPr>
        <w:widowControl/>
        <w:spacing w:line="360" w:lineRule="auto"/>
        <w:ind w:right="480"/>
        <w:rPr>
          <w:rFonts w:ascii="宋体" w:hAnsi="宋体" w:cs="宋体"/>
          <w:b/>
          <w:color w:val="000000"/>
          <w:sz w:val="24"/>
          <w:szCs w:val="24"/>
        </w:rPr>
      </w:pPr>
      <w:r>
        <w:rPr>
          <w:rFonts w:hint="eastAsia" w:ascii="宋体" w:hAnsi="宋体" w:cs="宋体"/>
          <w:b/>
          <w:color w:val="000000"/>
          <w:sz w:val="24"/>
          <w:szCs w:val="24"/>
        </w:rPr>
        <w:t>附件</w:t>
      </w:r>
      <w:r>
        <w:rPr>
          <w:rFonts w:ascii="宋体" w:hAnsi="宋体" w:cs="宋体"/>
          <w:b/>
          <w:color w:val="000000"/>
          <w:sz w:val="24"/>
          <w:szCs w:val="24"/>
        </w:rPr>
        <w:t>2</w:t>
      </w:r>
    </w:p>
    <w:tbl>
      <w:tblPr>
        <w:tblStyle w:val="17"/>
        <w:tblW w:w="9802" w:type="dxa"/>
        <w:tblInd w:w="0" w:type="dxa"/>
        <w:tblLayout w:type="autofit"/>
        <w:tblCellMar>
          <w:top w:w="0" w:type="dxa"/>
          <w:left w:w="108" w:type="dxa"/>
          <w:bottom w:w="0" w:type="dxa"/>
          <w:right w:w="108" w:type="dxa"/>
        </w:tblCellMar>
      </w:tblPr>
      <w:tblGrid>
        <w:gridCol w:w="831"/>
        <w:gridCol w:w="831"/>
        <w:gridCol w:w="1609"/>
        <w:gridCol w:w="1609"/>
        <w:gridCol w:w="1609"/>
        <w:gridCol w:w="3313"/>
      </w:tblGrid>
      <w:tr>
        <w:trPr>
          <w:trHeight w:val="555" w:hRule="atLeast"/>
        </w:trPr>
        <w:tc>
          <w:tcPr>
            <w:tcW w:w="9802" w:type="dxa"/>
            <w:gridSpan w:val="6"/>
            <w:tcBorders>
              <w:top w:val="nil"/>
              <w:left w:val="nil"/>
              <w:bottom w:val="nil"/>
              <w:right w:val="nil"/>
            </w:tcBorders>
            <w:shd w:val="clear" w:color="auto" w:fill="auto"/>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XX学院八人制足球赛报名表</w:t>
            </w:r>
          </w:p>
        </w:tc>
      </w:tr>
      <w:tr>
        <w:trPr>
          <w:trHeight w:val="276" w:hRule="atLeast"/>
        </w:trPr>
        <w:tc>
          <w:tcPr>
            <w:tcW w:w="831"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姓名</w:t>
            </w:r>
          </w:p>
        </w:tc>
        <w:tc>
          <w:tcPr>
            <w:tcW w:w="831"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学号</w:t>
            </w:r>
          </w:p>
        </w:tc>
        <w:tc>
          <w:tcPr>
            <w:tcW w:w="1609"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球服号码</w:t>
            </w:r>
          </w:p>
        </w:tc>
        <w:tc>
          <w:tcPr>
            <w:tcW w:w="1609"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身份证号</w:t>
            </w:r>
          </w:p>
        </w:tc>
        <w:tc>
          <w:tcPr>
            <w:tcW w:w="1609"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联系方式</w:t>
            </w:r>
          </w:p>
        </w:tc>
        <w:tc>
          <w:tcPr>
            <w:tcW w:w="3313"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备注（队长/领队）</w:t>
            </w:r>
          </w:p>
        </w:tc>
      </w:tr>
      <w:tr>
        <w:trPr>
          <w:trHeight w:val="276" w:hRule="atLeast"/>
        </w:trPr>
        <w:tc>
          <w:tcPr>
            <w:tcW w:w="831" w:type="dxa"/>
            <w:tcBorders>
              <w:top w:val="nil"/>
              <w:left w:val="nil"/>
              <w:bottom w:val="nil"/>
              <w:right w:val="nil"/>
            </w:tcBorders>
            <w:shd w:val="clear" w:color="auto" w:fill="auto"/>
            <w:noWrap/>
            <w:vAlign w:val="bottom"/>
          </w:tcPr>
          <w:p>
            <w:pPr>
              <w:widowControl/>
              <w:jc w:val="center"/>
              <w:rPr>
                <w:rFonts w:ascii="宋体" w:hAnsi="宋体" w:cs="宋体"/>
                <w:color w:val="000000"/>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r>
              <w:rPr>
                <w:rFonts w:hint="eastAsia" w:ascii="宋体" w:hAnsi="宋体"/>
                <w:kern w:val="0"/>
                <w:sz w:val="24"/>
                <w:szCs w:val="24"/>
              </w:rPr>
              <w:t xml:space="preserve"> </w:t>
            </w: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r>
        <w:trPr>
          <w:trHeight w:val="276" w:hRule="atLeast"/>
        </w:trPr>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831"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1609"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c>
          <w:tcPr>
            <w:tcW w:w="3313" w:type="dxa"/>
            <w:tcBorders>
              <w:top w:val="nil"/>
              <w:left w:val="nil"/>
              <w:bottom w:val="nil"/>
              <w:right w:val="nil"/>
            </w:tcBorders>
            <w:shd w:val="clear" w:color="auto" w:fill="auto"/>
            <w:noWrap/>
            <w:vAlign w:val="bottom"/>
          </w:tcPr>
          <w:p>
            <w:pPr>
              <w:widowControl/>
              <w:jc w:val="left"/>
              <w:rPr>
                <w:rFonts w:ascii="宋体" w:hAnsi="宋体"/>
                <w:kern w:val="0"/>
                <w:sz w:val="24"/>
                <w:szCs w:val="24"/>
              </w:rPr>
            </w:pPr>
          </w:p>
        </w:tc>
      </w:tr>
    </w:tbl>
    <w:p>
      <w:pPr>
        <w:rPr>
          <w:rFonts w:ascii="宋体" w:hAnsi="宋体"/>
          <w:sz w:val="24"/>
          <w:szCs w:val="24"/>
        </w:rPr>
      </w:pPr>
    </w:p>
    <w:p>
      <w:pPr>
        <w:widowControl/>
        <w:spacing w:line="360" w:lineRule="auto"/>
        <w:ind w:right="480"/>
        <w:rPr>
          <w:rFonts w:ascii="宋体" w:hAnsi="宋体" w:cs="宋体"/>
          <w:b/>
          <w:color w:val="000000"/>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right="142"/>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p>
    <w:p>
      <w:pPr>
        <w:tabs>
          <w:tab w:val="left" w:pos="900"/>
        </w:tabs>
        <w:spacing w:before="156" w:beforeLines="50" w:after="156" w:afterLines="50" w:line="360" w:lineRule="auto"/>
        <w:ind w:left="700" w:leftChars="200" w:right="142" w:hanging="280" w:hangingChars="100"/>
        <w:jc w:val="center"/>
        <w:rPr>
          <w:rFonts w:ascii="宋体" w:hAnsi="宋体"/>
          <w:b/>
          <w:sz w:val="28"/>
          <w:szCs w:val="28"/>
        </w:rPr>
      </w:pPr>
      <w:r>
        <w:rPr>
          <w:rFonts w:hint="eastAsia" w:ascii="宋体" w:hAnsi="宋体"/>
          <w:b/>
          <w:sz w:val="28"/>
          <w:szCs w:val="28"/>
        </w:rPr>
        <w:t>《西南交通大学八人制足球竞赛规则》</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1、依据国际足联最新审定的《室内</w:t>
      </w:r>
      <w:r>
        <w:rPr>
          <w:rFonts w:hint="eastAsia" w:ascii="宋体" w:hAnsi="宋体"/>
        </w:rPr>
        <w:t>八人制</w:t>
      </w:r>
      <w:r>
        <w:rPr>
          <w:rFonts w:ascii="宋体" w:hAnsi="宋体"/>
        </w:rPr>
        <w:t>足球竞赛规则2011/2012》（人民体育出版社出版），结合我校</w:t>
      </w:r>
      <w:r>
        <w:rPr>
          <w:rFonts w:hint="eastAsia" w:ascii="宋体" w:hAnsi="宋体"/>
        </w:rPr>
        <w:t>学生</w:t>
      </w:r>
      <w:r>
        <w:rPr>
          <w:rFonts w:ascii="宋体" w:hAnsi="宋体"/>
        </w:rPr>
        <w:t>足球运动特点特制定《西南交通大学</w:t>
      </w:r>
      <w:r>
        <w:rPr>
          <w:rFonts w:hint="eastAsia" w:ascii="宋体" w:hAnsi="宋体"/>
        </w:rPr>
        <w:t>八人制</w:t>
      </w:r>
      <w:r>
        <w:rPr>
          <w:rFonts w:ascii="宋体" w:hAnsi="宋体"/>
        </w:rPr>
        <w:t>足球竞赛规则》。如果对比赛规则理解有出入，以各项赛事组委会解释为准。</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2、比赛用球为国家标准4号球。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3、全场比赛时间为50</w:t>
      </w:r>
      <w:r>
        <w:rPr>
          <w:rFonts w:hint="eastAsia" w:ascii="宋体" w:hAnsi="宋体"/>
        </w:rPr>
        <w:t>分钟，上下半场各</w:t>
      </w:r>
      <w:r>
        <w:rPr>
          <w:rFonts w:ascii="宋体" w:hAnsi="宋体"/>
        </w:rPr>
        <w:t>25</w:t>
      </w:r>
      <w:r>
        <w:rPr>
          <w:rFonts w:hint="eastAsia" w:ascii="宋体" w:hAnsi="宋体"/>
        </w:rPr>
        <w:t>分钟（不停表），上下半场之间休息时间为10分钟，每半场结束时应允许延长时间执行完罚点球。参加比赛的两支队伍在每个半场都有一次一分钟暂停的机会，但必须在死球时，由发球方提出，上下半场距比赛结束五分钟时及以后不得要求暂停。</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4、每个参赛队上场队员不得超过</w:t>
      </w:r>
      <w:r>
        <w:rPr>
          <w:rFonts w:hint="eastAsia" w:ascii="宋体" w:hAnsi="宋体"/>
        </w:rPr>
        <w:t>8</w:t>
      </w:r>
      <w:r>
        <w:rPr>
          <w:rFonts w:ascii="宋体" w:hAnsi="宋体"/>
        </w:rPr>
        <w:t>人，其中1人必须是守门员，当某参赛队场上队员少于</w:t>
      </w:r>
      <w:r>
        <w:rPr>
          <w:rFonts w:hint="eastAsia" w:ascii="宋体" w:hAnsi="宋体"/>
        </w:rPr>
        <w:t>5</w:t>
      </w:r>
      <w:r>
        <w:rPr>
          <w:rFonts w:ascii="宋体" w:hAnsi="宋体"/>
        </w:rPr>
        <w:t>人时（包括守门员），比赛将被终止，结果判少于</w:t>
      </w:r>
      <w:r>
        <w:rPr>
          <w:rFonts w:hint="eastAsia" w:ascii="宋体" w:hAnsi="宋体"/>
        </w:rPr>
        <w:t>5</w:t>
      </w:r>
      <w:r>
        <w:rPr>
          <w:rFonts w:ascii="宋体" w:hAnsi="宋体"/>
        </w:rPr>
        <w:t>人的队伍0:3告负，如果场上比分大于0:3时，以场上比分为准。比赛时可随时替换场上队员，被换下场的队员可再次作为替补队员参加比赛，换人时队员必须在换人区进至场地，需遵守先下后上原则。守门员的替换需在死球时进行。</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5、队员装备：场上队员服装必须统一，号码清晰且固定，球鞋为平胶底或类似材质的帆布球鞋，平底软皮面训练鞋，球鞋底面为碎钉。不允许</w:t>
      </w:r>
      <w:r>
        <w:rPr>
          <w:rFonts w:hint="eastAsia" w:ascii="宋体" w:hAnsi="宋体"/>
        </w:rPr>
        <w:t>佩戴非隐形</w:t>
      </w:r>
      <w:r>
        <w:rPr>
          <w:rFonts w:ascii="宋体" w:hAnsi="宋体"/>
        </w:rPr>
        <w:t>眼镜参赛。装备不符合要求的队员，裁判员有权不允许其上场比赛。（上场比赛运动员必须穿戴护腿板）</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6、红黄牌处理办法：</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hint="eastAsia" w:ascii="宋体" w:hAnsi="宋体"/>
        </w:rPr>
        <w:t>单场比赛中被判罚红牌者将被罚出场，可由另外一名球员替换上场，下一轮比赛不停赛。如被判罚红牌者犯规情节恶劣，组委会可视具体情况给予犯规者停赛等追加处罚。阶段比赛中黄牌不累计。</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7、如因特殊情况干扰，造成比赛中断，经赛事组委会的多方努力仍未能恢复比赛，当时的比赛成绩有效，赛事组委会必须尽快（24小时内）另选场地补足50分钟（包括罚点球）。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8、界外球发出时，支撑脚不能全部位于场地内（不包括踩线），如果违反则由对方在发球点发界外球。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9、每个队员不得代表两支（及两支以上）队伍参赛，如违反则取消该队员所代表的所有球队的成绩和参赛资格。</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10、参赛队应在比赛开始前15分钟到达比赛场地填报上场队员名单。比赛规定开始时间后15分钟未到指定场地者，按弃权处理，按0:3判负。</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11、比赛时，如遇主队（对阵表中前队）球衣颜色与客队球衣颜色相同或相近，由客队（对阵表中后队）穿本队备用球衣。</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12、比赛队员的姓名、号码必须与报名表中一致，否则不得上场比赛。守门员的比赛服装颜色与其他队员服装颜色应有明显区别，比赛队员紧身裤的颜色须与比赛短裤的颜色一致，场上队长必须自备与上衣颜色有明显区别的袖标。</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13、参赛运动员不得佩戴任何饰物，或者酒后参加比赛，违者取消其比赛资格。</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14、如有不可抗拒的原因，必须更改比赛日期，由赛事组委会做出决定并发布通知。</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15、对比赛中疑似违纪行为和事件，申诉者应在比赛结束后的当日提出申诉申请，并提交由领队签字的《申诉报告书》及举报内容等证据到竞赛组，申诉经审查属实，则由比赛组委会按相关规定处理。</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16、参赛球队的队员如有打架、辱骂裁判、对手、队友、观众等违反赛风赛纪的情况发生，经组委会认定后则取消其代表球队当场比赛成绩判0:3负于对手并取消该队员参赛资格。比赛双方斗殴者，由赛事组委会根据调查结果对参与运动员、所在球队（或俱乐部）予以严肃处理。</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17、中圈开球触球即为开始比赛，开球严禁任何形式的射门，如果违反则由对方在中圈点发间接任意球。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18、</w:t>
      </w:r>
      <w:r>
        <w:rPr>
          <w:rFonts w:hint="eastAsia" w:ascii="宋体" w:hAnsi="宋体"/>
        </w:rPr>
        <w:t>发</w:t>
      </w:r>
      <w:r>
        <w:rPr>
          <w:rFonts w:ascii="宋体" w:hAnsi="宋体"/>
        </w:rPr>
        <w:t>界外球、角球、任意球、抛门球</w:t>
      </w:r>
      <w:r>
        <w:rPr>
          <w:rFonts w:hint="eastAsia" w:ascii="宋体" w:hAnsi="宋体"/>
        </w:rPr>
        <w:t>需</w:t>
      </w:r>
      <w:r>
        <w:rPr>
          <w:rFonts w:ascii="宋体" w:hAnsi="宋体"/>
        </w:rPr>
        <w:t>在5秒内完成。未按规定完成的，则判罚对方发球：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hint="eastAsia" w:ascii="宋体" w:hAnsi="宋体"/>
        </w:rPr>
        <w:t>界外球——对方踢界外球；角球——对方抛球门球；任意球——对方踢间接任意球；抛球门球——对方在距离犯规地点最近的罚球区线上踢间接任意球。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19、守门员在抛球过程中，球的第一落点不允许落入对方罚球区，如有违反，对方发球门球。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20、比赛过程中，只有在前半场的直接进球有效。在后半场直接进入球门的球，由对方发球门球。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21.</w:t>
      </w:r>
      <w:r>
        <w:rPr>
          <w:rFonts w:hint="eastAsia" w:ascii="宋体" w:hAnsi="宋体"/>
        </w:rPr>
        <w:t>为保护运动员安全，本次联赛比赛期间严禁任何形式的铲球以及冲撞。若球员铲球或冲撞，则判罚对方罚直接任意球；若在罚球区内铲球或冲撞，对方球员违规，则判罚点球。</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2</w:t>
      </w:r>
      <w:r>
        <w:rPr>
          <w:rFonts w:ascii="宋体" w:hAnsi="宋体"/>
        </w:rPr>
        <w:t>.参赛队应在比赛开始前15分钟到达比赛场地并根据裁判员要求完成填报上场队员名单等工作。</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3</w:t>
      </w:r>
      <w:r>
        <w:rPr>
          <w:rFonts w:ascii="宋体" w:hAnsi="宋体"/>
        </w:rPr>
        <w:t>.比赛规定开始时间后15分钟未到指定场地者，按弃权处理，比赛成绩按0:3判负于对手。</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4</w:t>
      </w:r>
      <w:r>
        <w:rPr>
          <w:rFonts w:ascii="宋体" w:hAnsi="宋体"/>
        </w:rPr>
        <w:t>.参赛队严禁无故弃权。弃权队伍比赛成绩按0:3判负于对手。</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5</w:t>
      </w:r>
      <w:r>
        <w:rPr>
          <w:rFonts w:ascii="宋体" w:hAnsi="宋体"/>
        </w:rPr>
        <w:t>.参赛队无故弃权一场组委会对球队所在俱乐部予以警告，无故弃权两场组委会停止该球队所有剩余比赛参赛权，严令俱乐部予以整改。</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6</w:t>
      </w:r>
      <w:r>
        <w:rPr>
          <w:rFonts w:ascii="宋体" w:hAnsi="宋体"/>
        </w:rPr>
        <w:t>.参赛球队的队员如有辱骂甚至对裁判、对手、队友或观众动手等违反赛风赛纪的情况发生，经组委会认定后取消其代表球队当场比赛成绩，判0:3负于对手并取消该队员参赛资格。</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7</w:t>
      </w:r>
      <w:r>
        <w:rPr>
          <w:rFonts w:ascii="宋体" w:hAnsi="宋体"/>
        </w:rPr>
        <w:t>.比赛双方斗殴者，取消该俱乐部所有剩余比赛参赛资格，同时取消该俱乐部“教职工足球俱乐部称号”，下一年度不予年审注册。</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ascii="宋体" w:hAnsi="宋体"/>
        </w:rPr>
        <w:t>2</w:t>
      </w:r>
      <w:r>
        <w:rPr>
          <w:rFonts w:hint="eastAsia" w:ascii="宋体" w:hAnsi="宋体"/>
        </w:rPr>
        <w:t>8</w:t>
      </w:r>
      <w:r>
        <w:rPr>
          <w:rFonts w:ascii="宋体" w:hAnsi="宋体"/>
        </w:rPr>
        <w:t>.参赛队严禁罢赛以及干扰正常比赛进行的行为发生。否则取消该俱乐部所有剩余比赛参赛资格，责令球队所在俱乐部整改，整改不合格者，取消该俱乐部“教职工足球俱乐部称号”，下一年度不予年审注册。</w:t>
      </w:r>
    </w:p>
    <w:p>
      <w:pPr>
        <w:numPr>
          <w:ilvl w:val="0"/>
          <w:numId w:val="7"/>
        </w:numPr>
        <w:tabs>
          <w:tab w:val="left" w:pos="900"/>
        </w:tabs>
        <w:spacing w:before="156" w:beforeLines="50" w:after="156" w:afterLines="50" w:line="360" w:lineRule="auto"/>
        <w:ind w:left="630" w:leftChars="200" w:right="142" w:hanging="210" w:hangingChars="100"/>
        <w:rPr>
          <w:rFonts w:ascii="宋体" w:hAnsi="宋体"/>
        </w:rPr>
      </w:pPr>
      <w:r>
        <w:rPr>
          <w:rFonts w:hint="eastAsia" w:ascii="宋体" w:hAnsi="宋体"/>
        </w:rPr>
        <w:t>29</w:t>
      </w:r>
      <w:r>
        <w:rPr>
          <w:rFonts w:ascii="宋体" w:hAnsi="宋体"/>
        </w:rPr>
        <w:t>.其余违纪行为参照《中国足球协会纪律准则及处罚办法》执行。</w:t>
      </w:r>
    </w:p>
    <w:p>
      <w:pPr>
        <w:jc w:val="center"/>
        <w:textAlignment w:val="baseline"/>
        <w:rPr>
          <w:rFonts w:ascii="宋体" w:hAnsi="宋体"/>
          <w:b/>
          <w:bCs/>
          <w:sz w:val="32"/>
          <w:szCs w:val="28"/>
        </w:rPr>
      </w:pPr>
    </w:p>
    <w:p>
      <w:pPr>
        <w:jc w:val="center"/>
        <w:textAlignment w:val="baseline"/>
        <w:rPr>
          <w:rFonts w:ascii="宋体" w:hAnsi="宋体"/>
          <w:b/>
          <w:sz w:val="24"/>
          <w:szCs w:val="24"/>
        </w:rPr>
      </w:pPr>
    </w:p>
    <w:p>
      <w:pPr>
        <w:textAlignment w:val="baseline"/>
        <w:rPr>
          <w:rFonts w:ascii="宋体" w:hAnsi="宋体"/>
          <w:b/>
          <w:sz w:val="24"/>
          <w:szCs w:val="24"/>
        </w:rPr>
      </w:pPr>
    </w:p>
    <w:p>
      <w:pPr>
        <w:jc w:val="center"/>
        <w:textAlignment w:val="baseline"/>
        <w:rPr>
          <w:rFonts w:ascii="宋体" w:hAnsi="宋体"/>
          <w:b/>
          <w:sz w:val="32"/>
          <w:szCs w:val="32"/>
        </w:rPr>
      </w:pPr>
      <w:r>
        <w:rPr>
          <w:rFonts w:hint="eastAsia" w:ascii="宋体" w:hAnsi="宋体"/>
          <w:b/>
          <w:sz w:val="32"/>
          <w:szCs w:val="32"/>
        </w:rPr>
        <w:t>2023年度西南交通大学“运达杯”体育节师生足球赛</w:t>
      </w:r>
    </w:p>
    <w:p>
      <w:pPr>
        <w:jc w:val="center"/>
        <w:textAlignment w:val="baseline"/>
        <w:rPr>
          <w:rFonts w:ascii="宋体" w:hAnsi="宋体"/>
          <w:b/>
          <w:sz w:val="32"/>
          <w:szCs w:val="32"/>
        </w:rPr>
      </w:pPr>
      <w:r>
        <w:rPr>
          <w:rFonts w:hint="eastAsia" w:ascii="宋体" w:hAnsi="宋体"/>
          <w:b/>
          <w:sz w:val="32"/>
          <w:szCs w:val="32"/>
        </w:rPr>
        <w:t>球队介绍</w:t>
      </w:r>
    </w:p>
    <w:p>
      <w:pPr>
        <w:ind w:firstLine="3844" w:firstLineChars="1600"/>
        <w:textAlignment w:val="baseline"/>
        <w:rPr>
          <w:rFonts w:ascii="宋体" w:hAnsi="宋体"/>
          <w:b/>
          <w:sz w:val="24"/>
          <w:szCs w:val="24"/>
        </w:rPr>
      </w:pPr>
    </w:p>
    <w:p>
      <w:pPr>
        <w:ind w:firstLine="3844" w:firstLineChars="1600"/>
        <w:textAlignment w:val="baseline"/>
        <w:rPr>
          <w:rFonts w:ascii="宋体" w:hAnsi="宋体"/>
          <w:b/>
          <w:sz w:val="24"/>
          <w:szCs w:val="24"/>
        </w:rPr>
      </w:pPr>
    </w:p>
    <w:p>
      <w:pPr>
        <w:rPr>
          <w:rFonts w:ascii="宋体" w:hAnsi="宋体" w:cs="宋体"/>
          <w:b/>
          <w:bCs/>
          <w:sz w:val="32"/>
          <w:szCs w:val="32"/>
        </w:rPr>
      </w:pPr>
      <w:r>
        <w:rPr>
          <w:rFonts w:hint="eastAsia" w:ascii="宋体" w:hAnsi="宋体" w:cs="宋体"/>
          <w:b/>
          <w:bCs/>
          <w:sz w:val="32"/>
          <w:szCs w:val="32"/>
        </w:rPr>
        <w:t>交运学院：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pPr>
            <w:r>
              <w:rPr>
                <w:rFonts w:hint="eastAsia" w:ascii="宋体" w:hAnsi="宋体"/>
                <w:sz w:val="28"/>
                <w:szCs w:val="28"/>
              </w:rPr>
              <w:drawing>
                <wp:inline distT="0" distB="0" distL="0" distR="0">
                  <wp:extent cx="745490" cy="1056005"/>
                  <wp:effectExtent l="0" t="0" r="3810" b="10795"/>
                  <wp:docPr id="1027" name="new-add-image"/>
                  <wp:cNvGraphicFramePr/>
                  <a:graphic xmlns:a="http://schemas.openxmlformats.org/drawingml/2006/main">
                    <a:graphicData uri="http://schemas.openxmlformats.org/drawingml/2006/picture">
                      <pic:pic xmlns:pic="http://schemas.openxmlformats.org/drawingml/2006/picture">
                        <pic:nvPicPr>
                          <pic:cNvPr id="1027" name="new-add-image"/>
                          <pic:cNvPicPr/>
                        </pic:nvPicPr>
                        <pic:blipFill>
                          <a:blip r:embed="rId8" cstate="print"/>
                          <a:srcRect/>
                          <a:stretch>
                            <a:fillRect/>
                          </a:stretch>
                        </pic:blipFill>
                        <pic:spPr>
                          <a:xfrm>
                            <a:off x="0" y="0"/>
                            <a:ext cx="745490" cy="1056005"/>
                          </a:xfrm>
                          <a:prstGeom prst="rect">
                            <a:avLst/>
                          </a:prstGeom>
                        </pic:spPr>
                      </pic:pic>
                    </a:graphicData>
                  </a:graphic>
                </wp:inline>
              </w:drawing>
            </w:r>
          </w:p>
        </w:tc>
        <w:tc>
          <w:tcPr>
            <w:tcW w:w="1382" w:type="dxa"/>
          </w:tcPr>
          <w:p>
            <w:pPr>
              <w:jc w:val="center"/>
            </w:pPr>
            <w:r>
              <w:rPr>
                <w:rFonts w:hint="eastAsia" w:ascii="宋体" w:hAnsi="宋体"/>
                <w:sz w:val="28"/>
                <w:szCs w:val="28"/>
              </w:rPr>
              <w:drawing>
                <wp:inline distT="0" distB="0" distL="0" distR="0">
                  <wp:extent cx="740410" cy="1074420"/>
                  <wp:effectExtent l="0" t="0" r="8890" b="5080"/>
                  <wp:docPr id="1028" name="图片 104"/>
                  <wp:cNvGraphicFramePr/>
                  <a:graphic xmlns:a="http://schemas.openxmlformats.org/drawingml/2006/main">
                    <a:graphicData uri="http://schemas.openxmlformats.org/drawingml/2006/picture">
                      <pic:pic xmlns:pic="http://schemas.openxmlformats.org/drawingml/2006/picture">
                        <pic:nvPicPr>
                          <pic:cNvPr id="1028" name="图片 104"/>
                          <pic:cNvPicPr/>
                        </pic:nvPicPr>
                        <pic:blipFill>
                          <a:blip r:embed="rId9" cstate="print"/>
                          <a:srcRect/>
                          <a:stretch>
                            <a:fillRect/>
                          </a:stretch>
                        </pic:blipFill>
                        <pic:spPr>
                          <a:xfrm>
                            <a:off x="0" y="0"/>
                            <a:ext cx="740410" cy="1074420"/>
                          </a:xfrm>
                          <a:prstGeom prst="rect">
                            <a:avLst/>
                          </a:prstGeom>
                        </pic:spPr>
                      </pic:pic>
                    </a:graphicData>
                  </a:graphic>
                </wp:inline>
              </w:drawing>
            </w:r>
          </w:p>
        </w:tc>
        <w:tc>
          <w:tcPr>
            <w:tcW w:w="1383" w:type="dxa"/>
          </w:tcPr>
          <w:p>
            <w:pPr>
              <w:jc w:val="center"/>
            </w:pPr>
            <w:r>
              <w:drawing>
                <wp:inline distT="0" distB="0" distL="0" distR="0">
                  <wp:extent cx="741045" cy="1074420"/>
                  <wp:effectExtent l="0" t="0" r="1905" b="0"/>
                  <wp:docPr id="1029" name="图片 105"/>
                  <wp:cNvGraphicFramePr/>
                  <a:graphic xmlns:a="http://schemas.openxmlformats.org/drawingml/2006/main">
                    <a:graphicData uri="http://schemas.openxmlformats.org/drawingml/2006/picture">
                      <pic:pic xmlns:pic="http://schemas.openxmlformats.org/drawingml/2006/picture">
                        <pic:nvPicPr>
                          <pic:cNvPr id="1029" name="图片 105"/>
                          <pic:cNvPicPr/>
                        </pic:nvPicPr>
                        <pic:blipFill>
                          <a:blip r:embed="rId10" cstate="print"/>
                          <a:srcRect/>
                          <a:stretch>
                            <a:fillRect/>
                          </a:stretch>
                        </pic:blipFill>
                        <pic:spPr>
                          <a:xfrm>
                            <a:off x="0" y="0"/>
                            <a:ext cx="741045" cy="1074420"/>
                          </a:xfrm>
                          <a:prstGeom prst="rect">
                            <a:avLst/>
                          </a:prstGeom>
                        </pic:spPr>
                      </pic:pic>
                    </a:graphicData>
                  </a:graphic>
                </wp:inline>
              </w:drawing>
            </w:r>
          </w:p>
        </w:tc>
        <w:tc>
          <w:tcPr>
            <w:tcW w:w="1383" w:type="dxa"/>
          </w:tcPr>
          <w:p>
            <w:pPr>
              <w:jc w:val="center"/>
            </w:pPr>
            <w:r>
              <w:drawing>
                <wp:inline distT="0" distB="0" distL="0" distR="0">
                  <wp:extent cx="741045" cy="1074420"/>
                  <wp:effectExtent l="0" t="0" r="1905" b="0"/>
                  <wp:docPr id="1030" name="Image1"/>
                  <wp:cNvGraphicFramePr/>
                  <a:graphic xmlns:a="http://schemas.openxmlformats.org/drawingml/2006/main">
                    <a:graphicData uri="http://schemas.openxmlformats.org/drawingml/2006/picture">
                      <pic:pic xmlns:pic="http://schemas.openxmlformats.org/drawingml/2006/picture">
                        <pic:nvPicPr>
                          <pic:cNvPr id="1030" name="Image1"/>
                          <pic:cNvPicPr/>
                        </pic:nvPicPr>
                        <pic:blipFill>
                          <a:blip r:embed="rId11" cstate="print"/>
                          <a:srcRect/>
                          <a:stretch>
                            <a:fillRect/>
                          </a:stretch>
                        </pic:blipFill>
                        <pic:spPr>
                          <a:xfrm>
                            <a:off x="0" y="0"/>
                            <a:ext cx="741045" cy="1074420"/>
                          </a:xfrm>
                          <a:prstGeom prst="rect">
                            <a:avLst/>
                          </a:prstGeom>
                        </pic:spPr>
                      </pic:pic>
                    </a:graphicData>
                  </a:graphic>
                </wp:inline>
              </w:drawing>
            </w:r>
          </w:p>
        </w:tc>
        <w:tc>
          <w:tcPr>
            <w:tcW w:w="1383" w:type="dxa"/>
          </w:tcPr>
          <w:p>
            <w:pPr>
              <w:jc w:val="center"/>
            </w:pPr>
            <w:r>
              <w:rPr>
                <w:rFonts w:hint="eastAsia" w:ascii="宋体" w:hAnsi="宋体"/>
                <w:sz w:val="28"/>
                <w:szCs w:val="28"/>
              </w:rPr>
              <w:drawing>
                <wp:inline distT="0" distB="0" distL="0" distR="0">
                  <wp:extent cx="741045" cy="1074420"/>
                  <wp:effectExtent l="0" t="0" r="1905" b="0"/>
                  <wp:docPr id="1031" name="图片 107" descr="图示, 示意图&amp;#10;&amp;#10;中度可信度描述已自动生成"/>
                  <wp:cNvGraphicFramePr/>
                  <a:graphic xmlns:a="http://schemas.openxmlformats.org/drawingml/2006/main">
                    <a:graphicData uri="http://schemas.openxmlformats.org/drawingml/2006/picture">
                      <pic:pic xmlns:pic="http://schemas.openxmlformats.org/drawingml/2006/picture">
                        <pic:nvPicPr>
                          <pic:cNvPr id="1031" name="图片 107" descr="图示, 示意图&amp;#10;&amp;#10;中度可信度描述已自动生成"/>
                          <pic:cNvPicPr/>
                        </pic:nvPicPr>
                        <pic:blipFill>
                          <a:blip r:embed="rId12" cstate="print"/>
                          <a:srcRect/>
                          <a:stretch>
                            <a:fillRect/>
                          </a:stretch>
                        </pic:blipFill>
                        <pic:spPr>
                          <a:xfrm>
                            <a:off x="0" y="0"/>
                            <a:ext cx="741045" cy="1074420"/>
                          </a:xfrm>
                          <a:prstGeom prst="rect">
                            <a:avLst/>
                          </a:prstGeom>
                        </pic:spPr>
                      </pic:pic>
                    </a:graphicData>
                  </a:graphic>
                </wp:inline>
              </w:drawing>
            </w:r>
          </w:p>
        </w:tc>
        <w:tc>
          <w:tcPr>
            <w:tcW w:w="1383" w:type="dxa"/>
          </w:tcPr>
          <w:p>
            <w:pPr>
              <w:jc w:val="center"/>
            </w:pPr>
            <w:r>
              <w:drawing>
                <wp:inline distT="0" distB="0" distL="0" distR="0">
                  <wp:extent cx="741045" cy="1074420"/>
                  <wp:effectExtent l="0" t="0" r="1905" b="0"/>
                  <wp:docPr id="1032" name="图片 16"/>
                  <wp:cNvGraphicFramePr/>
                  <a:graphic xmlns:a="http://schemas.openxmlformats.org/drawingml/2006/main">
                    <a:graphicData uri="http://schemas.openxmlformats.org/drawingml/2006/picture">
                      <pic:pic xmlns:pic="http://schemas.openxmlformats.org/drawingml/2006/picture">
                        <pic:nvPicPr>
                          <pic:cNvPr id="1032" name="图片 16"/>
                          <pic:cNvPicPr/>
                        </pic:nvPicPr>
                        <pic:blipFill>
                          <a:blip r:embed="rId13" cstate="print"/>
                          <a:srcRect/>
                          <a:stretch>
                            <a:fillRect/>
                          </a:stretch>
                        </pic:blipFill>
                        <pic:spPr>
                          <a:xfrm>
                            <a:off x="0" y="0"/>
                            <a:ext cx="741045" cy="1074420"/>
                          </a:xfrm>
                          <a:prstGeom prst="rect">
                            <a:avLst/>
                          </a:prstGeom>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Calibri" w:hAnsi="Calibri" w:cs="宋体"/>
                <w:sz w:val="20"/>
              </w:rPr>
            </w:pPr>
            <w:r>
              <w:rPr>
                <w:rFonts w:hint="eastAsia"/>
                <w:sz w:val="20"/>
              </w:rPr>
              <w:t xml:space="preserve">张乃天 </w:t>
            </w:r>
            <w:r>
              <w:rPr>
                <w:sz w:val="20"/>
              </w:rPr>
              <w:t>28</w:t>
            </w:r>
          </w:p>
        </w:tc>
        <w:tc>
          <w:tcPr>
            <w:tcW w:w="1382" w:type="dxa"/>
          </w:tcPr>
          <w:p>
            <w:pPr>
              <w:jc w:val="center"/>
              <w:rPr>
                <w:rFonts w:ascii="Calibri" w:hAnsi="Calibri" w:cs="宋体"/>
                <w:sz w:val="20"/>
              </w:rPr>
            </w:pPr>
            <w:r>
              <w:rPr>
                <w:rFonts w:hint="eastAsia"/>
                <w:sz w:val="20"/>
              </w:rPr>
              <w:t xml:space="preserve">盘昌涵 </w:t>
            </w:r>
            <w:r>
              <w:rPr>
                <w:sz w:val="20"/>
              </w:rPr>
              <w:t>34</w:t>
            </w:r>
          </w:p>
        </w:tc>
        <w:tc>
          <w:tcPr>
            <w:tcW w:w="1383" w:type="dxa"/>
          </w:tcPr>
          <w:p>
            <w:pPr>
              <w:jc w:val="center"/>
              <w:rPr>
                <w:sz w:val="20"/>
              </w:rPr>
            </w:pPr>
            <w:r>
              <w:rPr>
                <w:rFonts w:hint="eastAsia"/>
                <w:sz w:val="20"/>
              </w:rPr>
              <w:t xml:space="preserve">杜乐 </w:t>
            </w:r>
            <w:r>
              <w:rPr>
                <w:sz w:val="20"/>
              </w:rPr>
              <w:t>1</w:t>
            </w:r>
          </w:p>
        </w:tc>
        <w:tc>
          <w:tcPr>
            <w:tcW w:w="1383" w:type="dxa"/>
          </w:tcPr>
          <w:p>
            <w:pPr>
              <w:jc w:val="center"/>
              <w:rPr>
                <w:sz w:val="20"/>
              </w:rPr>
            </w:pPr>
            <w:r>
              <w:rPr>
                <w:rFonts w:hint="eastAsia"/>
                <w:sz w:val="20"/>
              </w:rPr>
              <w:t xml:space="preserve">张海涛 </w:t>
            </w:r>
            <w:r>
              <w:rPr>
                <w:sz w:val="20"/>
              </w:rPr>
              <w:t>5</w:t>
            </w:r>
          </w:p>
        </w:tc>
        <w:tc>
          <w:tcPr>
            <w:tcW w:w="1383" w:type="dxa"/>
          </w:tcPr>
          <w:p>
            <w:pPr>
              <w:jc w:val="center"/>
              <w:rPr>
                <w:sz w:val="20"/>
              </w:rPr>
            </w:pPr>
            <w:r>
              <w:rPr>
                <w:rFonts w:hint="eastAsia"/>
                <w:sz w:val="20"/>
              </w:rPr>
              <w:t xml:space="preserve">黄依睿 </w:t>
            </w:r>
            <w:r>
              <w:rPr>
                <w:sz w:val="20"/>
              </w:rPr>
              <w:t>7</w:t>
            </w:r>
          </w:p>
        </w:tc>
        <w:tc>
          <w:tcPr>
            <w:tcW w:w="1383" w:type="dxa"/>
          </w:tcPr>
          <w:p>
            <w:pPr>
              <w:jc w:val="center"/>
              <w:rPr>
                <w:sz w:val="20"/>
              </w:rPr>
            </w:pPr>
            <w:r>
              <w:rPr>
                <w:rFonts w:hint="eastAsia"/>
                <w:sz w:val="20"/>
              </w:rPr>
              <w:t xml:space="preserve">赵灵 </w:t>
            </w:r>
            <w:r>
              <w:rPr>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Calibri" w:hAnsi="Calibri" w:cs="宋体"/>
                <w:sz w:val="20"/>
              </w:rPr>
            </w:pPr>
            <w:r>
              <w:rPr>
                <w:rFonts w:hint="eastAsia"/>
                <w:sz w:val="20"/>
              </w:rPr>
              <w:t>2023</w:t>
            </w:r>
            <w:r>
              <w:rPr>
                <w:sz w:val="20"/>
              </w:rPr>
              <w:t>112874</w:t>
            </w:r>
          </w:p>
        </w:tc>
        <w:tc>
          <w:tcPr>
            <w:tcW w:w="1382" w:type="dxa"/>
          </w:tcPr>
          <w:p>
            <w:pPr>
              <w:jc w:val="center"/>
              <w:rPr>
                <w:rFonts w:ascii="Calibri" w:hAnsi="Calibri" w:cs="宋体"/>
                <w:sz w:val="20"/>
              </w:rPr>
            </w:pPr>
            <w:r>
              <w:rPr>
                <w:sz w:val="20"/>
              </w:rPr>
              <w:t>2020112654</w:t>
            </w:r>
          </w:p>
        </w:tc>
        <w:tc>
          <w:tcPr>
            <w:tcW w:w="1383" w:type="dxa"/>
          </w:tcPr>
          <w:p>
            <w:pPr>
              <w:jc w:val="center"/>
              <w:rPr>
                <w:sz w:val="20"/>
              </w:rPr>
            </w:pPr>
            <w:r>
              <w:rPr>
                <w:rFonts w:hint="eastAsia"/>
                <w:sz w:val="20"/>
              </w:rPr>
              <w:t>2023</w:t>
            </w:r>
            <w:r>
              <w:rPr>
                <w:sz w:val="20"/>
              </w:rPr>
              <w:t>112602</w:t>
            </w:r>
          </w:p>
        </w:tc>
        <w:tc>
          <w:tcPr>
            <w:tcW w:w="1383" w:type="dxa"/>
          </w:tcPr>
          <w:p>
            <w:pPr>
              <w:jc w:val="center"/>
              <w:rPr>
                <w:sz w:val="20"/>
              </w:rPr>
            </w:pPr>
            <w:r>
              <w:rPr>
                <w:sz w:val="20"/>
              </w:rPr>
              <w:t>2019117822</w:t>
            </w:r>
          </w:p>
        </w:tc>
        <w:tc>
          <w:tcPr>
            <w:tcW w:w="1383" w:type="dxa"/>
          </w:tcPr>
          <w:p>
            <w:pPr>
              <w:jc w:val="center"/>
              <w:rPr>
                <w:sz w:val="20"/>
              </w:rPr>
            </w:pPr>
            <w:r>
              <w:rPr>
                <w:rFonts w:hint="eastAsia"/>
                <w:sz w:val="20"/>
              </w:rPr>
              <w:t>2023</w:t>
            </w:r>
            <w:r>
              <w:rPr>
                <w:sz w:val="20"/>
              </w:rPr>
              <w:t>112865</w:t>
            </w:r>
          </w:p>
        </w:tc>
        <w:tc>
          <w:tcPr>
            <w:tcW w:w="1383" w:type="dxa"/>
          </w:tcPr>
          <w:p>
            <w:pPr>
              <w:jc w:val="center"/>
              <w:rPr>
                <w:sz w:val="20"/>
              </w:rPr>
            </w:pPr>
            <w:r>
              <w:rPr>
                <w:sz w:val="20"/>
              </w:rPr>
              <w:t>2020112859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rPr>
                <w:sz w:val="20"/>
              </w:rPr>
            </w:pPr>
            <w:r>
              <w:rPr>
                <w:rFonts w:ascii="宋体" w:hAnsi="宋体"/>
                <w:sz w:val="20"/>
              </w:rPr>
              <w:drawing>
                <wp:inline distT="0" distB="0" distL="0" distR="0">
                  <wp:extent cx="740410" cy="1074420"/>
                  <wp:effectExtent l="0" t="0" r="2540" b="0"/>
                  <wp:docPr id="1033" name="图片 108"/>
                  <wp:cNvGraphicFramePr/>
                  <a:graphic xmlns:a="http://schemas.openxmlformats.org/drawingml/2006/main">
                    <a:graphicData uri="http://schemas.openxmlformats.org/drawingml/2006/picture">
                      <pic:pic xmlns:pic="http://schemas.openxmlformats.org/drawingml/2006/picture">
                        <pic:nvPicPr>
                          <pic:cNvPr id="1033" name="图片 108"/>
                          <pic:cNvPicPr/>
                        </pic:nvPicPr>
                        <pic:blipFill>
                          <a:blip r:embed="rId14" cstate="print"/>
                          <a:srcRect/>
                          <a:stretch>
                            <a:fillRect/>
                          </a:stretch>
                        </pic:blipFill>
                        <pic:spPr>
                          <a:xfrm>
                            <a:off x="0" y="0"/>
                            <a:ext cx="740410" cy="1074420"/>
                          </a:xfrm>
                          <a:prstGeom prst="rect">
                            <a:avLst/>
                          </a:prstGeom>
                          <a:ln>
                            <a:noFill/>
                          </a:ln>
                        </pic:spPr>
                      </pic:pic>
                    </a:graphicData>
                  </a:graphic>
                </wp:inline>
              </w:drawing>
            </w:r>
          </w:p>
        </w:tc>
        <w:tc>
          <w:tcPr>
            <w:tcW w:w="1382" w:type="dxa"/>
          </w:tcPr>
          <w:p>
            <w:pPr>
              <w:jc w:val="center"/>
              <w:rPr>
                <w:sz w:val="20"/>
              </w:rPr>
            </w:pPr>
            <w:r>
              <w:rPr>
                <w:rFonts w:hint="eastAsia" w:ascii="宋体" w:hAnsi="宋体"/>
                <w:sz w:val="20"/>
              </w:rPr>
              <w:drawing>
                <wp:inline distT="0" distB="0" distL="0" distR="0">
                  <wp:extent cx="740410" cy="1074420"/>
                  <wp:effectExtent l="0" t="0" r="2540" b="0"/>
                  <wp:docPr id="1034" name="图片 109" descr="IMG_20220104_163645"/>
                  <wp:cNvGraphicFramePr/>
                  <a:graphic xmlns:a="http://schemas.openxmlformats.org/drawingml/2006/main">
                    <a:graphicData uri="http://schemas.openxmlformats.org/drawingml/2006/picture">
                      <pic:pic xmlns:pic="http://schemas.openxmlformats.org/drawingml/2006/picture">
                        <pic:nvPicPr>
                          <pic:cNvPr id="1034" name="图片 109" descr="IMG_20220104_163645"/>
                          <pic:cNvPicPr/>
                        </pic:nvPicPr>
                        <pic:blipFill>
                          <a:blip r:embed="rId15" cstate="print"/>
                          <a:srcRect/>
                          <a:stretch>
                            <a:fillRect/>
                          </a:stretch>
                        </pic:blipFill>
                        <pic:spPr>
                          <a:xfrm>
                            <a:off x="0" y="0"/>
                            <a:ext cx="740410" cy="1074420"/>
                          </a:xfrm>
                          <a:prstGeom prst="rect">
                            <a:avLst/>
                          </a:prstGeom>
                        </pic:spPr>
                      </pic:pic>
                    </a:graphicData>
                  </a:graphic>
                </wp:inline>
              </w:drawing>
            </w:r>
          </w:p>
        </w:tc>
        <w:tc>
          <w:tcPr>
            <w:tcW w:w="1383" w:type="dxa"/>
          </w:tcPr>
          <w:p>
            <w:pPr>
              <w:jc w:val="center"/>
              <w:rPr>
                <w:sz w:val="20"/>
              </w:rPr>
            </w:pPr>
            <w:r>
              <w:rPr>
                <w:rFonts w:hint="eastAsia" w:ascii="宋体" w:hAnsi="宋体"/>
                <w:sz w:val="20"/>
              </w:rPr>
              <w:drawing>
                <wp:inline distT="0" distB="0" distL="0" distR="0">
                  <wp:extent cx="767715" cy="1113790"/>
                  <wp:effectExtent l="0" t="0" r="6985" b="3810"/>
                  <wp:docPr id="1035" name="图片 110"/>
                  <wp:cNvGraphicFramePr/>
                  <a:graphic xmlns:a="http://schemas.openxmlformats.org/drawingml/2006/main">
                    <a:graphicData uri="http://schemas.openxmlformats.org/drawingml/2006/picture">
                      <pic:pic xmlns:pic="http://schemas.openxmlformats.org/drawingml/2006/picture">
                        <pic:nvPicPr>
                          <pic:cNvPr id="1035" name="图片 110"/>
                          <pic:cNvPicPr/>
                        </pic:nvPicPr>
                        <pic:blipFill>
                          <a:blip r:embed="rId16" cstate="print"/>
                          <a:srcRect/>
                          <a:stretch>
                            <a:fillRect/>
                          </a:stretch>
                        </pic:blipFill>
                        <pic:spPr>
                          <a:xfrm>
                            <a:off x="0" y="0"/>
                            <a:ext cx="767715" cy="1113790"/>
                          </a:xfrm>
                          <a:prstGeom prst="rect">
                            <a:avLst/>
                          </a:prstGeom>
                          <a:ln>
                            <a:noFill/>
                          </a:ln>
                        </pic:spPr>
                      </pic:pic>
                    </a:graphicData>
                  </a:graphic>
                </wp:inline>
              </w:drawing>
            </w:r>
          </w:p>
        </w:tc>
        <w:tc>
          <w:tcPr>
            <w:tcW w:w="1383" w:type="dxa"/>
          </w:tcPr>
          <w:p>
            <w:pPr>
              <w:jc w:val="center"/>
              <w:rPr>
                <w:sz w:val="20"/>
              </w:rPr>
            </w:pPr>
            <w:r>
              <w:rPr>
                <w:sz w:val="20"/>
              </w:rPr>
              <w:drawing>
                <wp:inline distT="0" distB="0" distL="0" distR="0">
                  <wp:extent cx="741045" cy="1074420"/>
                  <wp:effectExtent l="0" t="0" r="1905" b="0"/>
                  <wp:docPr id="1036" name="Image1"/>
                  <wp:cNvGraphicFramePr/>
                  <a:graphic xmlns:a="http://schemas.openxmlformats.org/drawingml/2006/main">
                    <a:graphicData uri="http://schemas.openxmlformats.org/drawingml/2006/picture">
                      <pic:pic xmlns:pic="http://schemas.openxmlformats.org/drawingml/2006/picture">
                        <pic:nvPicPr>
                          <pic:cNvPr id="1036" name="Image1"/>
                          <pic:cNvPicPr/>
                        </pic:nvPicPr>
                        <pic:blipFill>
                          <a:blip r:embed="rId17" cstate="print"/>
                          <a:srcRect/>
                          <a:stretch>
                            <a:fillRect/>
                          </a:stretch>
                        </pic:blipFill>
                        <pic:spPr>
                          <a:xfrm>
                            <a:off x="0" y="0"/>
                            <a:ext cx="741045" cy="1074420"/>
                          </a:xfrm>
                          <a:prstGeom prst="rect">
                            <a:avLst/>
                          </a:prstGeom>
                        </pic:spPr>
                      </pic:pic>
                    </a:graphicData>
                  </a:graphic>
                </wp:inline>
              </w:drawing>
            </w:r>
          </w:p>
        </w:tc>
        <w:tc>
          <w:tcPr>
            <w:tcW w:w="1383" w:type="dxa"/>
          </w:tcPr>
          <w:p>
            <w:pPr>
              <w:jc w:val="center"/>
              <w:rPr>
                <w:sz w:val="20"/>
              </w:rPr>
            </w:pPr>
            <w:r>
              <w:rPr>
                <w:rFonts w:ascii="宋体" w:hAnsi="宋体"/>
                <w:sz w:val="20"/>
              </w:rPr>
              <w:drawing>
                <wp:inline distT="0" distB="0" distL="0" distR="0">
                  <wp:extent cx="741045" cy="1074420"/>
                  <wp:effectExtent l="0" t="0" r="1905" b="0"/>
                  <wp:docPr id="1037" name="图片 111"/>
                  <wp:cNvGraphicFramePr/>
                  <a:graphic xmlns:a="http://schemas.openxmlformats.org/drawingml/2006/main">
                    <a:graphicData uri="http://schemas.openxmlformats.org/drawingml/2006/picture">
                      <pic:pic xmlns:pic="http://schemas.openxmlformats.org/drawingml/2006/picture">
                        <pic:nvPicPr>
                          <pic:cNvPr id="1037" name="图片 111"/>
                          <pic:cNvPicPr/>
                        </pic:nvPicPr>
                        <pic:blipFill>
                          <a:blip r:embed="rId18" cstate="print"/>
                          <a:srcRect/>
                          <a:stretch>
                            <a:fillRect/>
                          </a:stretch>
                        </pic:blipFill>
                        <pic:spPr>
                          <a:xfrm>
                            <a:off x="0" y="0"/>
                            <a:ext cx="741045" cy="1074420"/>
                          </a:xfrm>
                          <a:prstGeom prst="rect">
                            <a:avLst/>
                          </a:prstGeom>
                          <a:ln>
                            <a:noFill/>
                          </a:ln>
                        </pic:spPr>
                      </pic:pic>
                    </a:graphicData>
                  </a:graphic>
                </wp:inline>
              </w:drawing>
            </w:r>
          </w:p>
        </w:tc>
        <w:tc>
          <w:tcPr>
            <w:tcW w:w="1383" w:type="dxa"/>
          </w:tcPr>
          <w:p>
            <w:pPr>
              <w:jc w:val="center"/>
              <w:rPr>
                <w:sz w:val="20"/>
              </w:rPr>
            </w:pPr>
            <w:r>
              <w:rPr>
                <w:rFonts w:ascii="宋体" w:hAnsi="宋体"/>
                <w:sz w:val="20"/>
              </w:rPr>
              <w:drawing>
                <wp:inline distT="0" distB="0" distL="0" distR="0">
                  <wp:extent cx="741045" cy="1074420"/>
                  <wp:effectExtent l="0" t="0" r="1905" b="0"/>
                  <wp:docPr id="1038" name="图片 14"/>
                  <wp:cNvGraphicFramePr/>
                  <a:graphic xmlns:a="http://schemas.openxmlformats.org/drawingml/2006/main">
                    <a:graphicData uri="http://schemas.openxmlformats.org/drawingml/2006/picture">
                      <pic:pic xmlns:pic="http://schemas.openxmlformats.org/drawingml/2006/picture">
                        <pic:nvPicPr>
                          <pic:cNvPr id="1038" name="图片 14"/>
                          <pic:cNvPicPr/>
                        </pic:nvPicPr>
                        <pic:blipFill>
                          <a:blip r:embed="rId19" cstate="print"/>
                          <a:srcRect/>
                          <a:stretch>
                            <a:fillRect/>
                          </a:stretch>
                        </pic:blipFill>
                        <pic:spPr>
                          <a:xfrm>
                            <a:off x="0" y="0"/>
                            <a:ext cx="741045" cy="1074420"/>
                          </a:xfrm>
                          <a:prstGeom prst="rect">
                            <a:avLst/>
                          </a:prstGeom>
                          <a:ln>
                            <a:noFill/>
                          </a:ln>
                        </pic:spPr>
                      </pic:pic>
                    </a:graphicData>
                  </a:graphic>
                </wp:inline>
              </w:drawing>
            </w:r>
          </w:p>
        </w:tc>
      </w:tr>
      <w:tr>
        <w:tc>
          <w:tcPr>
            <w:tcW w:w="1382" w:type="dxa"/>
          </w:tcPr>
          <w:p>
            <w:pPr>
              <w:jc w:val="center"/>
              <w:rPr>
                <w:sz w:val="20"/>
              </w:rPr>
            </w:pPr>
            <w:r>
              <w:rPr>
                <w:rFonts w:hint="eastAsia"/>
                <w:sz w:val="20"/>
              </w:rPr>
              <w:t xml:space="preserve">吾兰 </w:t>
            </w:r>
            <w:r>
              <w:rPr>
                <w:sz w:val="20"/>
              </w:rPr>
              <w:t>9</w:t>
            </w:r>
          </w:p>
        </w:tc>
        <w:tc>
          <w:tcPr>
            <w:tcW w:w="1382" w:type="dxa"/>
          </w:tcPr>
          <w:p>
            <w:pPr>
              <w:jc w:val="center"/>
              <w:rPr>
                <w:sz w:val="20"/>
              </w:rPr>
            </w:pPr>
            <w:r>
              <w:rPr>
                <w:rFonts w:hint="eastAsia"/>
                <w:sz w:val="20"/>
              </w:rPr>
              <w:t xml:space="preserve">鲁骐骐 </w:t>
            </w:r>
            <w:r>
              <w:rPr>
                <w:sz w:val="20"/>
              </w:rPr>
              <w:t>10</w:t>
            </w:r>
          </w:p>
        </w:tc>
        <w:tc>
          <w:tcPr>
            <w:tcW w:w="1383" w:type="dxa"/>
          </w:tcPr>
          <w:p>
            <w:pPr>
              <w:jc w:val="center"/>
              <w:rPr>
                <w:sz w:val="20"/>
              </w:rPr>
            </w:pPr>
            <w:r>
              <w:rPr>
                <w:rFonts w:hint="eastAsia"/>
                <w:sz w:val="20"/>
              </w:rPr>
              <w:t xml:space="preserve">程思轲 </w:t>
            </w:r>
            <w:r>
              <w:rPr>
                <w:sz w:val="20"/>
              </w:rPr>
              <w:t>11</w:t>
            </w:r>
          </w:p>
        </w:tc>
        <w:tc>
          <w:tcPr>
            <w:tcW w:w="1383" w:type="dxa"/>
          </w:tcPr>
          <w:p>
            <w:pPr>
              <w:jc w:val="center"/>
              <w:rPr>
                <w:sz w:val="20"/>
              </w:rPr>
            </w:pPr>
            <w:r>
              <w:rPr>
                <w:rFonts w:hint="eastAsia"/>
                <w:sz w:val="20"/>
              </w:rPr>
              <w:t xml:space="preserve">金吉权 </w:t>
            </w:r>
            <w:r>
              <w:rPr>
                <w:sz w:val="20"/>
              </w:rPr>
              <w:t>14</w:t>
            </w:r>
          </w:p>
        </w:tc>
        <w:tc>
          <w:tcPr>
            <w:tcW w:w="1383" w:type="dxa"/>
          </w:tcPr>
          <w:p>
            <w:pPr>
              <w:jc w:val="center"/>
              <w:rPr>
                <w:sz w:val="20"/>
              </w:rPr>
            </w:pPr>
            <w:r>
              <w:rPr>
                <w:rFonts w:hint="eastAsia"/>
                <w:sz w:val="20"/>
              </w:rPr>
              <w:t xml:space="preserve">汪阳 </w:t>
            </w:r>
            <w:r>
              <w:rPr>
                <w:sz w:val="20"/>
              </w:rPr>
              <w:t>19</w:t>
            </w:r>
          </w:p>
        </w:tc>
        <w:tc>
          <w:tcPr>
            <w:tcW w:w="1383" w:type="dxa"/>
          </w:tcPr>
          <w:p>
            <w:pPr>
              <w:jc w:val="center"/>
              <w:rPr>
                <w:sz w:val="20"/>
              </w:rPr>
            </w:pPr>
            <w:r>
              <w:rPr>
                <w:rFonts w:hint="eastAsia"/>
                <w:sz w:val="20"/>
              </w:rPr>
              <w:t xml:space="preserve">殷盛雄 </w:t>
            </w:r>
            <w:r>
              <w:rPr>
                <w:sz w:val="20"/>
              </w:rPr>
              <w:t>22</w:t>
            </w:r>
          </w:p>
        </w:tc>
      </w:tr>
      <w:tr>
        <w:tc>
          <w:tcPr>
            <w:tcW w:w="1382" w:type="dxa"/>
          </w:tcPr>
          <w:p>
            <w:pPr>
              <w:jc w:val="center"/>
              <w:rPr>
                <w:sz w:val="20"/>
              </w:rPr>
            </w:pPr>
            <w:r>
              <w:rPr>
                <w:sz w:val="20"/>
              </w:rPr>
              <w:t>2018111309</w:t>
            </w:r>
          </w:p>
        </w:tc>
        <w:tc>
          <w:tcPr>
            <w:tcW w:w="1382" w:type="dxa"/>
          </w:tcPr>
          <w:p>
            <w:pPr>
              <w:jc w:val="center"/>
              <w:rPr>
                <w:sz w:val="20"/>
              </w:rPr>
            </w:pPr>
            <w:r>
              <w:rPr>
                <w:sz w:val="20"/>
              </w:rPr>
              <w:t>2020112602</w:t>
            </w:r>
          </w:p>
        </w:tc>
        <w:tc>
          <w:tcPr>
            <w:tcW w:w="1383" w:type="dxa"/>
          </w:tcPr>
          <w:p>
            <w:pPr>
              <w:jc w:val="center"/>
              <w:rPr>
                <w:sz w:val="20"/>
              </w:rPr>
            </w:pPr>
            <w:r>
              <w:rPr>
                <w:sz w:val="20"/>
              </w:rPr>
              <w:t>2020112875</w:t>
            </w:r>
          </w:p>
        </w:tc>
        <w:tc>
          <w:tcPr>
            <w:tcW w:w="1383" w:type="dxa"/>
          </w:tcPr>
          <w:p>
            <w:pPr>
              <w:jc w:val="center"/>
              <w:rPr>
                <w:sz w:val="20"/>
              </w:rPr>
            </w:pPr>
            <w:r>
              <w:rPr>
                <w:sz w:val="20"/>
              </w:rPr>
              <w:t>2019117813</w:t>
            </w:r>
          </w:p>
        </w:tc>
        <w:tc>
          <w:tcPr>
            <w:tcW w:w="1383" w:type="dxa"/>
          </w:tcPr>
          <w:p>
            <w:pPr>
              <w:jc w:val="center"/>
              <w:rPr>
                <w:sz w:val="20"/>
              </w:rPr>
            </w:pPr>
            <w:r>
              <w:rPr>
                <w:sz w:val="20"/>
              </w:rPr>
              <w:t>2021113286</w:t>
            </w:r>
          </w:p>
        </w:tc>
        <w:tc>
          <w:tcPr>
            <w:tcW w:w="1383" w:type="dxa"/>
          </w:tcPr>
          <w:p>
            <w:pPr>
              <w:jc w:val="center"/>
              <w:rPr>
                <w:sz w:val="20"/>
              </w:rPr>
            </w:pPr>
            <w:r>
              <w:rPr>
                <w:sz w:val="20"/>
              </w:rPr>
              <w:t>2021113327</w:t>
            </w:r>
          </w:p>
        </w:tc>
      </w:tr>
    </w:tbl>
    <w:p>
      <w:pPr>
        <w:jc w:val="center"/>
        <w:textAlignment w:val="baseline"/>
        <w:rPr>
          <w:rFonts w:ascii="宋体" w:hAnsi="宋体" w:cs="宋体"/>
          <w:sz w:val="24"/>
        </w:rPr>
      </w:pPr>
    </w:p>
    <w:p>
      <w:pPr>
        <w:jc w:val="center"/>
        <w:textAlignment w:val="baseline"/>
        <w:rPr>
          <w:rFonts w:ascii="楷体" w:hAnsi="楷体"/>
          <w:sz w:val="24"/>
        </w:rPr>
      </w:pPr>
      <w:r>
        <w:rPr>
          <w:rFonts w:ascii="宋体" w:hAnsi="宋体" w:cs="宋体"/>
          <w:sz w:val="24"/>
        </w:rPr>
        <w:drawing>
          <wp:inline distT="0" distB="0" distL="0" distR="0">
            <wp:extent cx="4933950" cy="3113405"/>
            <wp:effectExtent l="0" t="0" r="6350" b="10795"/>
            <wp:docPr id="1039" name="图片 112" descr="IMG_256"/>
            <wp:cNvGraphicFramePr/>
            <a:graphic xmlns:a="http://schemas.openxmlformats.org/drawingml/2006/main">
              <a:graphicData uri="http://schemas.openxmlformats.org/drawingml/2006/picture">
                <pic:pic xmlns:pic="http://schemas.openxmlformats.org/drawingml/2006/picture">
                  <pic:nvPicPr>
                    <pic:cNvPr id="1039" name="图片 112" descr="IMG_256"/>
                    <pic:cNvPicPr/>
                  </pic:nvPicPr>
                  <pic:blipFill>
                    <a:blip r:embed="rId20" cstate="print"/>
                    <a:srcRect/>
                    <a:stretch>
                      <a:fillRect/>
                    </a:stretch>
                  </pic:blipFill>
                  <pic:spPr>
                    <a:xfrm>
                      <a:off x="0" y="0"/>
                      <a:ext cx="4933950" cy="3113405"/>
                    </a:xfrm>
                    <a:prstGeom prst="rect">
                      <a:avLst/>
                    </a:prstGeom>
                    <a:ln>
                      <a:noFill/>
                    </a:ln>
                  </pic:spPr>
                </pic:pic>
              </a:graphicData>
            </a:graphic>
          </wp:inline>
        </w:drawing>
      </w:r>
      <w:r>
        <w:rPr>
          <w:rFonts w:ascii="宋体" w:hAnsi="宋体" w:cs="宋体"/>
          <w:sz w:val="24"/>
        </w:rPr>
        <w:drawing>
          <wp:inline distT="0" distB="0" distL="0" distR="0">
            <wp:extent cx="4959985" cy="3486785"/>
            <wp:effectExtent l="0" t="0" r="5715" b="5715"/>
            <wp:docPr id="1040" name="图片 113" descr="26AAB8F0D9CE30DAE74D0E248174F93D"/>
            <wp:cNvGraphicFramePr/>
            <a:graphic xmlns:a="http://schemas.openxmlformats.org/drawingml/2006/main">
              <a:graphicData uri="http://schemas.openxmlformats.org/drawingml/2006/picture">
                <pic:pic xmlns:pic="http://schemas.openxmlformats.org/drawingml/2006/picture">
                  <pic:nvPicPr>
                    <pic:cNvPr id="1040" name="图片 113" descr="26AAB8F0D9CE30DAE74D0E248174F93D"/>
                    <pic:cNvPicPr/>
                  </pic:nvPicPr>
                  <pic:blipFill>
                    <a:blip r:embed="rId21" cstate="print"/>
                    <a:srcRect/>
                    <a:stretch>
                      <a:fillRect/>
                    </a:stretch>
                  </pic:blipFill>
                  <pic:spPr>
                    <a:xfrm>
                      <a:off x="0" y="0"/>
                      <a:ext cx="4959985" cy="3486785"/>
                    </a:xfrm>
                    <a:prstGeom prst="rect">
                      <a:avLst/>
                    </a:prstGeom>
                  </pic:spPr>
                </pic:pic>
              </a:graphicData>
            </a:graphic>
          </wp:inline>
        </w:drawing>
      </w:r>
      <w:r>
        <w:rPr>
          <w:rFonts w:ascii="宋体" w:hAnsi="宋体" w:cs="宋体"/>
          <w:sz w:val="24"/>
        </w:rPr>
        <w:drawing>
          <wp:inline distT="0" distB="0" distL="0" distR="0">
            <wp:extent cx="2816860" cy="1747520"/>
            <wp:effectExtent l="0" t="0" r="2540" b="5080"/>
            <wp:docPr id="1041" name="图片 114" descr="IMG_256"/>
            <wp:cNvGraphicFramePr/>
            <a:graphic xmlns:a="http://schemas.openxmlformats.org/drawingml/2006/main">
              <a:graphicData uri="http://schemas.openxmlformats.org/drawingml/2006/picture">
                <pic:pic xmlns:pic="http://schemas.openxmlformats.org/drawingml/2006/picture">
                  <pic:nvPicPr>
                    <pic:cNvPr id="1041" name="图片 114" descr="IMG_256"/>
                    <pic:cNvPicPr/>
                  </pic:nvPicPr>
                  <pic:blipFill>
                    <a:blip r:embed="rId22" cstate="print"/>
                    <a:srcRect/>
                    <a:stretch>
                      <a:fillRect/>
                    </a:stretch>
                  </pic:blipFill>
                  <pic:spPr>
                    <a:xfrm>
                      <a:off x="0" y="0"/>
                      <a:ext cx="2816860" cy="1747520"/>
                    </a:xfrm>
                    <a:prstGeom prst="rect">
                      <a:avLst/>
                    </a:prstGeom>
                    <a:ln>
                      <a:noFill/>
                    </a:ln>
                  </pic:spPr>
                </pic:pic>
              </a:graphicData>
            </a:graphic>
          </wp:inline>
        </w:drawing>
      </w:r>
      <w:r>
        <w:rPr>
          <w:rFonts w:hint="eastAsia" w:ascii="楷体" w:hAnsi="楷体"/>
          <w:sz w:val="24"/>
        </w:rPr>
        <w:drawing>
          <wp:inline distT="0" distB="0" distL="0" distR="0">
            <wp:extent cx="2419350" cy="1739265"/>
            <wp:effectExtent l="0" t="0" r="6350" b="635"/>
            <wp:docPr id="1042" name="图片 115" descr="5BB301E2492BD860F4B7CFFED4D6B634"/>
            <wp:cNvGraphicFramePr/>
            <a:graphic xmlns:a="http://schemas.openxmlformats.org/drawingml/2006/main">
              <a:graphicData uri="http://schemas.openxmlformats.org/drawingml/2006/picture">
                <pic:pic xmlns:pic="http://schemas.openxmlformats.org/drawingml/2006/picture">
                  <pic:nvPicPr>
                    <pic:cNvPr id="1042" name="图片 115" descr="5BB301E2492BD860F4B7CFFED4D6B634"/>
                    <pic:cNvPicPr/>
                  </pic:nvPicPr>
                  <pic:blipFill>
                    <a:blip r:embed="rId23" cstate="print"/>
                    <a:srcRect/>
                    <a:stretch>
                      <a:fillRect/>
                    </a:stretch>
                  </pic:blipFill>
                  <pic:spPr>
                    <a:xfrm>
                      <a:off x="0" y="0"/>
                      <a:ext cx="2419350" cy="1739265"/>
                    </a:xfrm>
                    <a:prstGeom prst="rect">
                      <a:avLst/>
                    </a:prstGeom>
                  </pic:spPr>
                </pic:pic>
              </a:graphicData>
            </a:graphic>
          </wp:inline>
        </w:drawing>
      </w:r>
    </w:p>
    <w:p>
      <w:pPr>
        <w:ind w:firstLine="560" w:firstLineChars="200"/>
        <w:jc w:val="left"/>
        <w:textAlignment w:val="baseline"/>
        <w:rPr>
          <w:rFonts w:ascii="宋体" w:hAnsi="宋体" w:cs="宋体"/>
          <w:sz w:val="28"/>
          <w:szCs w:val="28"/>
        </w:rPr>
      </w:pPr>
    </w:p>
    <w:p>
      <w:pPr>
        <w:ind w:firstLine="560" w:firstLineChars="200"/>
        <w:jc w:val="left"/>
        <w:textAlignment w:val="baseline"/>
        <w:rPr>
          <w:rFonts w:ascii="楷体" w:hAnsi="楷体" w:eastAsia="楷体"/>
          <w:sz w:val="28"/>
          <w:szCs w:val="28"/>
        </w:rPr>
      </w:pPr>
      <w:r>
        <w:rPr>
          <w:rFonts w:hint="eastAsia" w:ascii="宋体" w:hAnsi="宋体" w:cs="宋体"/>
          <w:sz w:val="28"/>
          <w:szCs w:val="28"/>
        </w:rPr>
        <w:t>交运足球队全称交通运输与物流学院足球队，是在交运学院学生会管理下，由本学院热爱足球的同学组成的一支业余足球队。一代代的“交运足球人”秉承着“友谊第一，比赛第二”的足球理念和“努力拼搏，永不言弃”的足球精神，在绿茵场上挥洒着青春的汗水，为交运足球队散发着属于自己的光辉，为交运学院争光添彩，把自己美好的年华记录在了这里。作为一支老牌劲旅、传统强队，球队在近几年的比赛中取得了傲人的战绩，共获得过十一人制院系杯冠军1次，十一人制院系杯亚军3次，十一人制院系杯季军1次，八人制院系赛亚军1次，运达杯八人制比赛冠军一次，其中新生杯更是连续三年闯入决赛并取得了新生杯足球赛亚军2次（2018，2019），新生杯足球赛冠军1次（2020），8人制院系赛季军2次。与此同时交运足球队也向西南交大校足球队输送了一批又一批的卓越的足球人才，为西南交大的足球发展不断的贡献着自己的力量。</w:t>
      </w:r>
    </w:p>
    <w:p>
      <w:pPr>
        <w:ind w:firstLine="560" w:firstLineChars="200"/>
        <w:jc w:val="left"/>
        <w:textAlignment w:val="baseline"/>
        <w:rPr>
          <w:rFonts w:ascii="楷体" w:hAnsi="楷体" w:eastAsia="楷体"/>
          <w:sz w:val="28"/>
          <w:szCs w:val="28"/>
        </w:rPr>
      </w:pPr>
    </w:p>
    <w:p>
      <w:pPr>
        <w:rPr>
          <w:rFonts w:ascii="宋体" w:hAnsi="宋体" w:cs="宋体"/>
          <w:b/>
          <w:bCs/>
          <w:sz w:val="32"/>
          <w:szCs w:val="32"/>
        </w:rPr>
      </w:pPr>
      <w:r>
        <w:rPr>
          <w:rFonts w:hint="eastAsia" w:ascii="宋体" w:hAnsi="宋体" w:cs="宋体"/>
          <w:b/>
          <w:bCs/>
          <w:sz w:val="32"/>
          <w:szCs w:val="32"/>
        </w:rPr>
        <w:t>九里FC：</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389"/>
        <w:gridCol w:w="1389"/>
        <w:gridCol w:w="1396"/>
        <w:gridCol w:w="1389"/>
        <w:gridCol w:w="1396"/>
      </w:tblGrid>
      <w:tr>
        <w:trPr>
          <w:trHeight w:val="1692" w:hRule="atLeast"/>
        </w:trPr>
        <w:tc>
          <w:tcPr>
            <w:tcW w:w="1389" w:type="dxa"/>
          </w:tcPr>
          <w:p>
            <w:pPr>
              <w:jc w:val="center"/>
            </w:pPr>
            <w:r>
              <w:rPr>
                <w:rFonts w:hint="eastAsia" w:ascii="宋体" w:hAnsi="宋体" w:cs="宋体"/>
                <w:sz w:val="28"/>
                <w:szCs w:val="28"/>
              </w:rPr>
              <w:drawing>
                <wp:inline distT="0" distB="0" distL="0" distR="0">
                  <wp:extent cx="740410" cy="1037590"/>
                  <wp:effectExtent l="0" t="0" r="8890" b="3175"/>
                  <wp:docPr id="1043" name="图片 28" descr="微信图片_20221020153050"/>
                  <wp:cNvGraphicFramePr/>
                  <a:graphic xmlns:a="http://schemas.openxmlformats.org/drawingml/2006/main">
                    <a:graphicData uri="http://schemas.openxmlformats.org/drawingml/2006/picture">
                      <pic:pic xmlns:pic="http://schemas.openxmlformats.org/drawingml/2006/picture">
                        <pic:nvPicPr>
                          <pic:cNvPr id="1043" name="图片 28" descr="微信图片_20221020153050"/>
                          <pic:cNvPicPr/>
                        </pic:nvPicPr>
                        <pic:blipFill>
                          <a:blip r:embed="rId24" cstate="print"/>
                          <a:srcRect/>
                          <a:stretch>
                            <a:fillRect/>
                          </a:stretch>
                        </pic:blipFill>
                        <pic:spPr>
                          <a:xfrm flipH="1">
                            <a:off x="0" y="0"/>
                            <a:ext cx="740410" cy="1038224"/>
                          </a:xfrm>
                          <a:prstGeom prst="rect">
                            <a:avLst/>
                          </a:prstGeom>
                        </pic:spPr>
                      </pic:pic>
                    </a:graphicData>
                  </a:graphic>
                </wp:inline>
              </w:drawing>
            </w:r>
          </w:p>
        </w:tc>
        <w:tc>
          <w:tcPr>
            <w:tcW w:w="1389" w:type="dxa"/>
          </w:tcPr>
          <w:p>
            <w:pPr>
              <w:jc w:val="center"/>
            </w:pPr>
            <w:r>
              <w:drawing>
                <wp:inline distT="0" distB="0" distL="0" distR="0">
                  <wp:extent cx="685800" cy="1047115"/>
                  <wp:effectExtent l="0" t="0" r="0" b="6985"/>
                  <wp:docPr id="1044" name="图片 165"/>
                  <wp:cNvGraphicFramePr/>
                  <a:graphic xmlns:a="http://schemas.openxmlformats.org/drawingml/2006/main">
                    <a:graphicData uri="http://schemas.openxmlformats.org/drawingml/2006/picture">
                      <pic:pic xmlns:pic="http://schemas.openxmlformats.org/drawingml/2006/picture">
                        <pic:nvPicPr>
                          <pic:cNvPr id="1044" name="图片 165"/>
                          <pic:cNvPicPr/>
                        </pic:nvPicPr>
                        <pic:blipFill>
                          <a:blip r:embed="rId25" cstate="print"/>
                          <a:srcRect/>
                          <a:stretch>
                            <a:fillRect/>
                          </a:stretch>
                        </pic:blipFill>
                        <pic:spPr>
                          <a:xfrm>
                            <a:off x="0" y="0"/>
                            <a:ext cx="685800" cy="1047115"/>
                          </a:xfrm>
                          <a:prstGeom prst="rect">
                            <a:avLst/>
                          </a:prstGeom>
                          <a:ln>
                            <a:noFill/>
                          </a:ln>
                        </pic:spPr>
                      </pic:pic>
                    </a:graphicData>
                  </a:graphic>
                </wp:inline>
              </w:drawing>
            </w:r>
          </w:p>
        </w:tc>
        <w:tc>
          <w:tcPr>
            <w:tcW w:w="1389" w:type="dxa"/>
          </w:tcPr>
          <w:p>
            <w:pPr>
              <w:jc w:val="center"/>
            </w:pPr>
            <w:r>
              <w:rPr>
                <w:rFonts w:hint="eastAsia" w:ascii="宋体" w:hAnsi="宋体"/>
                <w:sz w:val="28"/>
                <w:szCs w:val="28"/>
              </w:rPr>
              <w:drawing>
                <wp:inline distT="0" distB="0" distL="0" distR="0">
                  <wp:extent cx="631825" cy="1090295"/>
                  <wp:effectExtent l="0" t="0" r="3175" b="1905"/>
                  <wp:docPr id="1045" name="图片 166" descr="微信图片_20211031201541"/>
                  <wp:cNvGraphicFramePr/>
                  <a:graphic xmlns:a="http://schemas.openxmlformats.org/drawingml/2006/main">
                    <a:graphicData uri="http://schemas.openxmlformats.org/drawingml/2006/picture">
                      <pic:pic xmlns:pic="http://schemas.openxmlformats.org/drawingml/2006/picture">
                        <pic:nvPicPr>
                          <pic:cNvPr id="1045" name="图片 166" descr="微信图片_20211031201541"/>
                          <pic:cNvPicPr/>
                        </pic:nvPicPr>
                        <pic:blipFill>
                          <a:blip r:embed="rId26" cstate="print"/>
                          <a:srcRect/>
                          <a:stretch>
                            <a:fillRect/>
                          </a:stretch>
                        </pic:blipFill>
                        <pic:spPr>
                          <a:xfrm>
                            <a:off x="0" y="0"/>
                            <a:ext cx="631825" cy="1090295"/>
                          </a:xfrm>
                          <a:prstGeom prst="rect">
                            <a:avLst/>
                          </a:prstGeom>
                        </pic:spPr>
                      </pic:pic>
                    </a:graphicData>
                  </a:graphic>
                </wp:inline>
              </w:drawing>
            </w:r>
          </w:p>
        </w:tc>
        <w:tc>
          <w:tcPr>
            <w:tcW w:w="1389" w:type="dxa"/>
          </w:tcPr>
          <w:p>
            <w:pPr>
              <w:jc w:val="center"/>
            </w:pPr>
            <w:r>
              <w:drawing>
                <wp:inline distT="0" distB="0" distL="0" distR="0">
                  <wp:extent cx="711200" cy="1042035"/>
                  <wp:effectExtent l="0" t="0" r="0" b="11430"/>
                  <wp:docPr id="1046" name="图片 10"/>
                  <wp:cNvGraphicFramePr/>
                  <a:graphic xmlns:a="http://schemas.openxmlformats.org/drawingml/2006/main">
                    <a:graphicData uri="http://schemas.openxmlformats.org/drawingml/2006/picture">
                      <pic:pic xmlns:pic="http://schemas.openxmlformats.org/drawingml/2006/picture">
                        <pic:nvPicPr>
                          <pic:cNvPr id="1046" name="图片 10"/>
                          <pic:cNvPicPr/>
                        </pic:nvPicPr>
                        <pic:blipFill>
                          <a:blip r:embed="rId27" cstate="print"/>
                          <a:srcRect l="6672" t="4421" r="7061" b="16583"/>
                          <a:stretch>
                            <a:fillRect/>
                          </a:stretch>
                        </pic:blipFill>
                        <pic:spPr>
                          <a:xfrm>
                            <a:off x="0" y="0"/>
                            <a:ext cx="711200" cy="1042669"/>
                          </a:xfrm>
                          <a:prstGeom prst="rect">
                            <a:avLst/>
                          </a:prstGeom>
                        </pic:spPr>
                      </pic:pic>
                    </a:graphicData>
                  </a:graphic>
                </wp:inline>
              </w:drawing>
            </w:r>
          </w:p>
        </w:tc>
        <w:tc>
          <w:tcPr>
            <w:tcW w:w="1389" w:type="dxa"/>
          </w:tcPr>
          <w:p>
            <w:pPr>
              <w:jc w:val="center"/>
            </w:pPr>
            <w:r>
              <w:rPr>
                <w:rFonts w:ascii="宋体"/>
                <w:sz w:val="28"/>
                <w:szCs w:val="28"/>
              </w:rPr>
              <w:drawing>
                <wp:inline distT="0" distB="0" distL="0" distR="0">
                  <wp:extent cx="734695" cy="1045210"/>
                  <wp:effectExtent l="0" t="0" r="1905" b="8890"/>
                  <wp:docPr id="1047" name="图片 168"/>
                  <wp:cNvGraphicFramePr/>
                  <a:graphic xmlns:a="http://schemas.openxmlformats.org/drawingml/2006/main">
                    <a:graphicData uri="http://schemas.openxmlformats.org/drawingml/2006/picture">
                      <pic:pic xmlns:pic="http://schemas.openxmlformats.org/drawingml/2006/picture">
                        <pic:nvPicPr>
                          <pic:cNvPr id="1047" name="图片 168"/>
                          <pic:cNvPicPr/>
                        </pic:nvPicPr>
                        <pic:blipFill>
                          <a:blip r:embed="rId28" cstate="print"/>
                          <a:srcRect/>
                          <a:stretch>
                            <a:fillRect/>
                          </a:stretch>
                        </pic:blipFill>
                        <pic:spPr>
                          <a:xfrm>
                            <a:off x="0" y="0"/>
                            <a:ext cx="734695" cy="1045210"/>
                          </a:xfrm>
                          <a:prstGeom prst="rect">
                            <a:avLst/>
                          </a:prstGeom>
                        </pic:spPr>
                      </pic:pic>
                    </a:graphicData>
                  </a:graphic>
                </wp:inline>
              </w:drawing>
            </w:r>
          </w:p>
        </w:tc>
        <w:tc>
          <w:tcPr>
            <w:tcW w:w="1389" w:type="dxa"/>
          </w:tcPr>
          <w:p>
            <w:pPr>
              <w:jc w:val="center"/>
            </w:pPr>
            <w:r>
              <w:rPr>
                <w:rFonts w:ascii="宋体" w:hAnsi="宋体"/>
                <w:sz w:val="28"/>
                <w:szCs w:val="28"/>
              </w:rPr>
              <w:drawing>
                <wp:inline distT="0" distB="0" distL="0" distR="0">
                  <wp:extent cx="738505" cy="1108075"/>
                  <wp:effectExtent l="0" t="0" r="10795" b="9525"/>
                  <wp:docPr id="1048" name="图片 169" descr="2022-10-14 11:24:01.607000"/>
                  <wp:cNvGraphicFramePr/>
                  <a:graphic xmlns:a="http://schemas.openxmlformats.org/drawingml/2006/main">
                    <a:graphicData uri="http://schemas.openxmlformats.org/drawingml/2006/picture">
                      <pic:pic xmlns:pic="http://schemas.openxmlformats.org/drawingml/2006/picture">
                        <pic:nvPicPr>
                          <pic:cNvPr id="1048" name="图片 169" descr="2022-10-14 11:24:01.607000"/>
                          <pic:cNvPicPr/>
                        </pic:nvPicPr>
                        <pic:blipFill>
                          <a:blip r:embed="rId29" cstate="print"/>
                          <a:srcRect/>
                          <a:stretch>
                            <a:fillRect/>
                          </a:stretch>
                        </pic:blipFill>
                        <pic:spPr>
                          <a:xfrm>
                            <a:off x="0" y="0"/>
                            <a:ext cx="738505" cy="1108075"/>
                          </a:xfrm>
                          <a:prstGeom prst="rect">
                            <a:avLst/>
                          </a:prstGeom>
                        </pic:spPr>
                      </pic:pic>
                    </a:graphicData>
                  </a:graphic>
                </wp:inline>
              </w:drawing>
            </w:r>
          </w:p>
        </w:tc>
      </w:tr>
      <w:t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王志学68</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秦晓同3</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梁力仁97</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徐涆文20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周顺元18</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孙泽龙17</w:t>
            </w:r>
          </w:p>
        </w:tc>
      </w:tr>
      <w:t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2020310431</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2018310045</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2020200296</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2019300460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2020201574</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2023212378</w:t>
            </w:r>
          </w:p>
        </w:tc>
      </w:tr>
      <w:tr>
        <w:trPr>
          <w:trHeight w:val="1692" w:hRule="atLeast"/>
        </w:trPr>
        <w:tc>
          <w:tcPr>
            <w:tcW w:w="1389" w:type="dxa"/>
          </w:tcPr>
          <w:p>
            <w:pPr>
              <w:jc w:val="center"/>
              <w:rPr>
                <w:rFonts w:ascii="宋体" w:hAnsi="宋体" w:cs="宋体"/>
              </w:rPr>
            </w:pPr>
            <w:r>
              <w:rPr>
                <w:rFonts w:hint="eastAsia" w:ascii="宋体" w:hAnsi="宋体" w:cs="宋体"/>
                <w:sz w:val="28"/>
                <w:szCs w:val="28"/>
              </w:rPr>
              <w:drawing>
                <wp:inline distT="0" distB="0" distL="0" distR="0">
                  <wp:extent cx="753110" cy="999490"/>
                  <wp:effectExtent l="0" t="0" r="8890" b="3810"/>
                  <wp:docPr id="1049" name="图片 170"/>
                  <wp:cNvGraphicFramePr/>
                  <a:graphic xmlns:a="http://schemas.openxmlformats.org/drawingml/2006/main">
                    <a:graphicData uri="http://schemas.openxmlformats.org/drawingml/2006/picture">
                      <pic:pic xmlns:pic="http://schemas.openxmlformats.org/drawingml/2006/picture">
                        <pic:nvPicPr>
                          <pic:cNvPr id="1049" name="图片 170"/>
                          <pic:cNvPicPr/>
                        </pic:nvPicPr>
                        <pic:blipFill>
                          <a:blip r:embed="rId30" cstate="print"/>
                          <a:srcRect/>
                          <a:stretch>
                            <a:fillRect/>
                          </a:stretch>
                        </pic:blipFill>
                        <pic:spPr>
                          <a:xfrm>
                            <a:off x="0" y="0"/>
                            <a:ext cx="753110" cy="999490"/>
                          </a:xfrm>
                          <a:prstGeom prst="rect">
                            <a:avLst/>
                          </a:prstGeom>
                          <a:ln>
                            <a:noFill/>
                          </a:ln>
                        </pic:spPr>
                      </pic:pic>
                    </a:graphicData>
                  </a:graphic>
                </wp:inline>
              </w:drawing>
            </w:r>
          </w:p>
        </w:tc>
        <w:tc>
          <w:tcPr>
            <w:tcW w:w="1389" w:type="dxa"/>
          </w:tcPr>
          <w:p>
            <w:pPr>
              <w:jc w:val="center"/>
              <w:rPr>
                <w:rFonts w:ascii="宋体" w:hAnsi="宋体" w:cs="宋体"/>
              </w:rPr>
            </w:pPr>
            <w:r>
              <w:rPr>
                <w:rFonts w:hint="eastAsia" w:ascii="宋体" w:hAnsi="宋体" w:cs="宋体"/>
                <w:sz w:val="28"/>
                <w:szCs w:val="28"/>
              </w:rPr>
              <w:drawing>
                <wp:inline distT="0" distB="0" distL="0" distR="0">
                  <wp:extent cx="713740" cy="1012190"/>
                  <wp:effectExtent l="0" t="0" r="10160" b="3810"/>
                  <wp:docPr id="1050" name="图片 171" descr="图片1"/>
                  <wp:cNvGraphicFramePr/>
                  <a:graphic xmlns:a="http://schemas.openxmlformats.org/drawingml/2006/main">
                    <a:graphicData uri="http://schemas.openxmlformats.org/drawingml/2006/picture">
                      <pic:pic xmlns:pic="http://schemas.openxmlformats.org/drawingml/2006/picture">
                        <pic:nvPicPr>
                          <pic:cNvPr id="1050" name="图片 171" descr="图片1"/>
                          <pic:cNvPicPr/>
                        </pic:nvPicPr>
                        <pic:blipFill>
                          <a:blip r:embed="rId31" cstate="print"/>
                          <a:srcRect/>
                          <a:stretch>
                            <a:fillRect/>
                          </a:stretch>
                        </pic:blipFill>
                        <pic:spPr>
                          <a:xfrm>
                            <a:off x="0" y="0"/>
                            <a:ext cx="713740" cy="1012190"/>
                          </a:xfrm>
                          <a:prstGeom prst="rect">
                            <a:avLst/>
                          </a:prstGeom>
                        </pic:spPr>
                      </pic:pic>
                    </a:graphicData>
                  </a:graphic>
                </wp:inline>
              </w:drawing>
            </w:r>
          </w:p>
        </w:tc>
        <w:tc>
          <w:tcPr>
            <w:tcW w:w="1389" w:type="dxa"/>
          </w:tcPr>
          <w:p>
            <w:pPr>
              <w:jc w:val="center"/>
              <w:rPr>
                <w:rFonts w:ascii="宋体" w:hAnsi="宋体" w:cs="宋体"/>
              </w:rPr>
            </w:pPr>
            <w:r>
              <w:rPr>
                <w:rFonts w:hint="eastAsia" w:ascii="宋体" w:hAnsi="宋体" w:cs="宋体"/>
                <w:sz w:val="28"/>
                <w:szCs w:val="28"/>
              </w:rPr>
              <w:drawing>
                <wp:anchor distT="0" distB="0" distL="114300" distR="114300" simplePos="0" relativeHeight="251659264" behindDoc="0" locked="0" layoutInCell="1" allowOverlap="1">
                  <wp:simplePos x="0" y="0"/>
                  <wp:positionH relativeFrom="column">
                    <wp:posOffset>28575</wp:posOffset>
                  </wp:positionH>
                  <wp:positionV relativeFrom="paragraph">
                    <wp:posOffset>83185</wp:posOffset>
                  </wp:positionV>
                  <wp:extent cx="700405" cy="941070"/>
                  <wp:effectExtent l="0" t="0" r="10795" b="11430"/>
                  <wp:wrapSquare wrapText="bothSides"/>
                  <wp:docPr id="1051" name="图片 17"/>
                  <wp:cNvGraphicFramePr/>
                  <a:graphic xmlns:a="http://schemas.openxmlformats.org/drawingml/2006/main">
                    <a:graphicData uri="http://schemas.openxmlformats.org/drawingml/2006/picture">
                      <pic:pic xmlns:pic="http://schemas.openxmlformats.org/drawingml/2006/picture">
                        <pic:nvPicPr>
                          <pic:cNvPr id="1051" name="图片 17"/>
                          <pic:cNvPicPr/>
                        </pic:nvPicPr>
                        <pic:blipFill>
                          <a:blip r:embed="rId32" cstate="print"/>
                          <a:srcRect/>
                          <a:stretch>
                            <a:fillRect/>
                          </a:stretch>
                        </pic:blipFill>
                        <pic:spPr>
                          <a:xfrm>
                            <a:off x="0" y="0"/>
                            <a:ext cx="700405" cy="941070"/>
                          </a:xfrm>
                          <a:prstGeom prst="rect">
                            <a:avLst/>
                          </a:prstGeom>
                          <a:ln>
                            <a:noFill/>
                          </a:ln>
                        </pic:spPr>
                      </pic:pic>
                    </a:graphicData>
                  </a:graphic>
                </wp:anchor>
              </w:drawing>
            </w:r>
          </w:p>
        </w:tc>
        <w:tc>
          <w:tcPr>
            <w:tcW w:w="1389" w:type="dxa"/>
          </w:tcPr>
          <w:p>
            <w:pPr>
              <w:jc w:val="center"/>
              <w:rPr>
                <w:rFonts w:ascii="宋体" w:hAnsi="宋体" w:cs="宋体"/>
              </w:rPr>
            </w:pPr>
            <w:r>
              <w:rPr>
                <w:rFonts w:hint="eastAsia" w:ascii="宋体" w:hAnsi="宋体" w:cs="宋体"/>
                <w:sz w:val="28"/>
                <w:szCs w:val="28"/>
              </w:rPr>
              <w:drawing>
                <wp:inline distT="0" distB="0" distL="0" distR="0">
                  <wp:extent cx="737235" cy="1033145"/>
                  <wp:effectExtent l="0" t="0" r="12065" b="8255"/>
                  <wp:docPr id="1052" name="图片 25" descr="微信图片_20221020153034"/>
                  <wp:cNvGraphicFramePr/>
                  <a:graphic xmlns:a="http://schemas.openxmlformats.org/drawingml/2006/main">
                    <a:graphicData uri="http://schemas.openxmlformats.org/drawingml/2006/picture">
                      <pic:pic xmlns:pic="http://schemas.openxmlformats.org/drawingml/2006/picture">
                        <pic:nvPicPr>
                          <pic:cNvPr id="1052" name="图片 25" descr="微信图片_20221020153034"/>
                          <pic:cNvPicPr/>
                        </pic:nvPicPr>
                        <pic:blipFill>
                          <a:blip r:embed="rId33" cstate="print"/>
                          <a:srcRect/>
                          <a:stretch>
                            <a:fillRect/>
                          </a:stretch>
                        </pic:blipFill>
                        <pic:spPr>
                          <a:xfrm>
                            <a:off x="0" y="0"/>
                            <a:ext cx="737235" cy="1033145"/>
                          </a:xfrm>
                          <a:prstGeom prst="rect">
                            <a:avLst/>
                          </a:prstGeom>
                        </pic:spPr>
                      </pic:pic>
                    </a:graphicData>
                  </a:graphic>
                </wp:inline>
              </w:drawing>
            </w:r>
          </w:p>
        </w:tc>
        <w:tc>
          <w:tcPr>
            <w:tcW w:w="1389" w:type="dxa"/>
          </w:tcPr>
          <w:p>
            <w:pPr>
              <w:jc w:val="center"/>
              <w:rPr>
                <w:rFonts w:ascii="宋体" w:hAnsi="宋体" w:cs="宋体"/>
              </w:rPr>
            </w:pPr>
            <w:r>
              <w:rPr>
                <w:rFonts w:hint="eastAsia" w:ascii="宋体" w:hAnsi="宋体" w:cs="宋体"/>
              </w:rPr>
              <w:drawing>
                <wp:inline distT="0" distB="0" distL="0" distR="0">
                  <wp:extent cx="688340" cy="1018540"/>
                  <wp:effectExtent l="0" t="0" r="10160" b="10160"/>
                  <wp:docPr id="1053" name="图片 173"/>
                  <wp:cNvGraphicFramePr/>
                  <a:graphic xmlns:a="http://schemas.openxmlformats.org/drawingml/2006/main">
                    <a:graphicData uri="http://schemas.openxmlformats.org/drawingml/2006/picture">
                      <pic:pic xmlns:pic="http://schemas.openxmlformats.org/drawingml/2006/picture">
                        <pic:nvPicPr>
                          <pic:cNvPr id="1053" name="图片 173"/>
                          <pic:cNvPicPr/>
                        </pic:nvPicPr>
                        <pic:blipFill>
                          <a:blip r:embed="rId34" cstate="print"/>
                          <a:srcRect/>
                          <a:stretch>
                            <a:fillRect/>
                          </a:stretch>
                        </pic:blipFill>
                        <pic:spPr>
                          <a:xfrm>
                            <a:off x="0" y="0"/>
                            <a:ext cx="688340" cy="1018540"/>
                          </a:xfrm>
                          <a:prstGeom prst="rect">
                            <a:avLst/>
                          </a:prstGeom>
                          <a:ln>
                            <a:noFill/>
                          </a:ln>
                        </pic:spPr>
                      </pic:pic>
                    </a:graphicData>
                  </a:graphic>
                </wp:inline>
              </w:drawing>
            </w:r>
          </w:p>
        </w:tc>
        <w:tc>
          <w:tcPr>
            <w:tcW w:w="1389" w:type="dxa"/>
          </w:tcPr>
          <w:p>
            <w:pPr>
              <w:jc w:val="center"/>
              <w:rPr>
                <w:rFonts w:ascii="宋体" w:hAnsi="宋体" w:cs="宋体"/>
              </w:rPr>
            </w:pPr>
            <w:r>
              <w:rPr>
                <w:rFonts w:hint="eastAsia" w:ascii="宋体" w:hAnsi="宋体" w:cs="宋体"/>
                <w:shd w:val="pct10" w:color="auto" w:fill="FFFFFF"/>
              </w:rPr>
              <w:drawing>
                <wp:inline distT="0" distB="0" distL="0" distR="0">
                  <wp:extent cx="670560" cy="1032510"/>
                  <wp:effectExtent l="0" t="0" r="2540" b="8890"/>
                  <wp:docPr id="1054" name="图片 174" descr="白底"/>
                  <wp:cNvGraphicFramePr/>
                  <a:graphic xmlns:a="http://schemas.openxmlformats.org/drawingml/2006/main">
                    <a:graphicData uri="http://schemas.openxmlformats.org/drawingml/2006/picture">
                      <pic:pic xmlns:pic="http://schemas.openxmlformats.org/drawingml/2006/picture">
                        <pic:nvPicPr>
                          <pic:cNvPr id="1054" name="图片 174" descr="白底"/>
                          <pic:cNvPicPr/>
                        </pic:nvPicPr>
                        <pic:blipFill>
                          <a:blip r:embed="rId35" cstate="print"/>
                          <a:srcRect/>
                          <a:stretch>
                            <a:fillRect/>
                          </a:stretch>
                        </pic:blipFill>
                        <pic:spPr>
                          <a:xfrm>
                            <a:off x="0" y="0"/>
                            <a:ext cx="670560" cy="1032510"/>
                          </a:xfrm>
                          <a:prstGeom prst="rect">
                            <a:avLst/>
                          </a:prstGeom>
                          <a:ln>
                            <a:noFill/>
                          </a:ln>
                        </pic:spPr>
                      </pic:pic>
                    </a:graphicData>
                  </a:graphic>
                </wp:inline>
              </w:drawing>
            </w:r>
          </w:p>
        </w:tc>
      </w:tr>
      <w:t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李王逸嘉48</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卿鹏15</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关正60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朱乐鑫28</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吴蔚34</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王施泽11</w:t>
            </w:r>
          </w:p>
        </w:tc>
      </w:tr>
      <w:t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2021200179</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2021210525</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2021212243</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2021210173</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2021210522</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2021300620</w:t>
            </w:r>
          </w:p>
        </w:tc>
      </w:tr>
    </w:tbl>
    <w:p>
      <w:pPr>
        <w:ind w:firstLine="560" w:firstLineChars="200"/>
        <w:rPr>
          <w:rFonts w:ascii="宋体" w:hAnsi="宋体" w:cs="宋体"/>
          <w:sz w:val="28"/>
          <w:szCs w:val="28"/>
        </w:rPr>
      </w:pPr>
    </w:p>
    <w:p>
      <w:pPr>
        <w:ind w:firstLine="420" w:firstLineChars="200"/>
        <w:jc w:val="center"/>
        <w:rPr>
          <w:rFonts w:ascii="宋体" w:hAnsi="宋体" w:cs="宋体"/>
          <w:sz w:val="28"/>
          <w:szCs w:val="28"/>
        </w:rPr>
      </w:pPr>
      <w:r>
        <w:rPr>
          <w:rFonts w:hint="eastAsia"/>
        </w:rPr>
        <w:drawing>
          <wp:inline distT="0" distB="0" distL="0" distR="0">
            <wp:extent cx="5064125" cy="3791585"/>
            <wp:effectExtent l="0" t="0" r="3175" b="5715"/>
            <wp:docPr id="1055" name="图片 193"/>
            <wp:cNvGraphicFramePr/>
            <a:graphic xmlns:a="http://schemas.openxmlformats.org/drawingml/2006/main">
              <a:graphicData uri="http://schemas.openxmlformats.org/drawingml/2006/picture">
                <pic:pic xmlns:pic="http://schemas.openxmlformats.org/drawingml/2006/picture">
                  <pic:nvPicPr>
                    <pic:cNvPr id="1055" name="图片 193"/>
                    <pic:cNvPicPr/>
                  </pic:nvPicPr>
                  <pic:blipFill>
                    <a:blip r:embed="rId36" cstate="print"/>
                    <a:srcRect/>
                    <a:stretch>
                      <a:fillRect/>
                    </a:stretch>
                  </pic:blipFill>
                  <pic:spPr>
                    <a:xfrm>
                      <a:off x="0" y="0"/>
                      <a:ext cx="5064125" cy="3791585"/>
                    </a:xfrm>
                    <a:prstGeom prst="rect">
                      <a:avLst/>
                    </a:prstGeom>
                    <a:ln>
                      <a:noFill/>
                    </a:ln>
                  </pic:spPr>
                </pic:pic>
              </a:graphicData>
            </a:graphic>
          </wp:inline>
        </w:drawing>
      </w:r>
    </w:p>
    <w:p>
      <w:pPr>
        <w:ind w:firstLine="560" w:firstLineChars="200"/>
        <w:rPr>
          <w:rFonts w:ascii="宋体" w:hAnsi="宋体" w:cs="宋体"/>
          <w:sz w:val="28"/>
          <w:szCs w:val="28"/>
        </w:rPr>
      </w:pPr>
    </w:p>
    <w:p>
      <w:pPr>
        <w:ind w:firstLine="560" w:firstLineChars="200"/>
        <w:rPr>
          <w:sz w:val="28"/>
          <w:szCs w:val="28"/>
        </w:rPr>
        <w:sectPr>
          <w:headerReference r:id="rId5" w:type="first"/>
          <w:headerReference r:id="rId3" w:type="default"/>
          <w:headerReference r:id="rId4" w:type="even"/>
          <w:pgSz w:w="11906" w:h="16838"/>
          <w:pgMar w:top="1440" w:right="1800" w:bottom="1440" w:left="1800" w:header="851" w:footer="992" w:gutter="0"/>
          <w:cols w:space="425" w:num="1"/>
          <w:docGrid w:type="lines" w:linePitch="312" w:charSpace="0"/>
        </w:sectPr>
      </w:pPr>
      <w:r>
        <w:rPr>
          <w:rFonts w:hint="eastAsia" w:ascii="宋体" w:hAnsi="宋体" w:cs="宋体"/>
          <w:sz w:val="28"/>
          <w:szCs w:val="28"/>
        </w:rPr>
        <w:t>九里fc在2020年成立，主要成员是交大九里校区机械、土木、物理和材料的研究生。九里fc是一个年轻的团体，但是他们身上的战术素养却已经十分的成熟老练。队内氛围团结融洽，队员们不仅在球场上携手奋斗，在生活学习中也互帮互助。这几年在队内所有人的的一起努力下，也是荣誉满满。但是他们不会懈怠，每一场比赛他们都会全力以赴，拼尽所有。</w:t>
      </w:r>
    </w:p>
    <w:p>
      <w:pPr>
        <w:rPr>
          <w:rFonts w:ascii="宋体" w:hAnsi="宋体" w:cs="宋体"/>
          <w:b/>
          <w:bCs/>
          <w:sz w:val="32"/>
          <w:szCs w:val="32"/>
        </w:rPr>
      </w:pPr>
      <w:r>
        <w:rPr>
          <w:rFonts w:hint="eastAsia" w:ascii="宋体" w:hAnsi="宋体" w:cs="宋体"/>
          <w:b/>
          <w:bCs/>
          <w:sz w:val="32"/>
          <w:szCs w:val="32"/>
        </w:rPr>
        <w:t>利兹学院：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416"/>
      </w:tblGrid>
      <w:tr>
        <w:trPr>
          <w:trHeight w:val="1692" w:hRule="atLeast"/>
          <w:jc w:val="center"/>
        </w:trPr>
        <w:tc>
          <w:tcPr>
            <w:tcW w:w="1382" w:type="dxa"/>
          </w:tcPr>
          <w:p>
            <w:pPr>
              <w:jc w:val="center"/>
            </w:pPr>
            <w:r>
              <w:rPr>
                <w:rFonts w:hint="eastAsia" w:ascii="宋体" w:hAnsi="宋体" w:cs="宋体"/>
                <w:sz w:val="20"/>
              </w:rPr>
              <w:drawing>
                <wp:inline distT="0" distB="0" distL="0" distR="0">
                  <wp:extent cx="733425" cy="1069975"/>
                  <wp:effectExtent l="0" t="0" r="3175" b="9525"/>
                  <wp:docPr id="1056" name="图片 290" descr="微信图片_20211208222014"/>
                  <wp:cNvGraphicFramePr/>
                  <a:graphic xmlns:a="http://schemas.openxmlformats.org/drawingml/2006/main">
                    <a:graphicData uri="http://schemas.openxmlformats.org/drawingml/2006/picture">
                      <pic:pic xmlns:pic="http://schemas.openxmlformats.org/drawingml/2006/picture">
                        <pic:nvPicPr>
                          <pic:cNvPr id="1056" name="图片 290" descr="微信图片_20211208222014"/>
                          <pic:cNvPicPr/>
                        </pic:nvPicPr>
                        <pic:blipFill>
                          <a:blip r:embed="rId37" cstate="print"/>
                          <a:srcRect/>
                          <a:stretch>
                            <a:fillRect/>
                          </a:stretch>
                        </pic:blipFill>
                        <pic:spPr>
                          <a:xfrm>
                            <a:off x="0" y="0"/>
                            <a:ext cx="733425" cy="1069975"/>
                          </a:xfrm>
                          <a:prstGeom prst="rect">
                            <a:avLst/>
                          </a:prstGeom>
                        </pic:spPr>
                      </pic:pic>
                    </a:graphicData>
                  </a:graphic>
                </wp:inline>
              </w:drawing>
            </w:r>
          </w:p>
        </w:tc>
        <w:tc>
          <w:tcPr>
            <w:tcW w:w="1382" w:type="dxa"/>
          </w:tcPr>
          <w:p>
            <w:pPr>
              <w:jc w:val="center"/>
            </w:pPr>
            <w:r>
              <w:rPr>
                <w:rFonts w:hint="eastAsia" w:ascii="宋体" w:hAnsi="宋体" w:cs="宋体"/>
                <w:sz w:val="20"/>
              </w:rPr>
              <w:drawing>
                <wp:inline distT="0" distB="0" distL="0" distR="0">
                  <wp:extent cx="683895" cy="1058545"/>
                  <wp:effectExtent l="0" t="0" r="1905" b="8255"/>
                  <wp:docPr id="1057" name="图片 291"/>
                  <wp:cNvGraphicFramePr/>
                  <a:graphic xmlns:a="http://schemas.openxmlformats.org/drawingml/2006/main">
                    <a:graphicData uri="http://schemas.openxmlformats.org/drawingml/2006/picture">
                      <pic:pic xmlns:pic="http://schemas.openxmlformats.org/drawingml/2006/picture">
                        <pic:nvPicPr>
                          <pic:cNvPr id="1057" name="图片 291"/>
                          <pic:cNvPicPr/>
                        </pic:nvPicPr>
                        <pic:blipFill>
                          <a:blip r:embed="rId38" cstate="print"/>
                          <a:srcRect/>
                          <a:stretch>
                            <a:fillRect/>
                          </a:stretch>
                        </pic:blipFill>
                        <pic:spPr>
                          <a:xfrm>
                            <a:off x="0" y="0"/>
                            <a:ext cx="683895" cy="1058545"/>
                          </a:xfrm>
                          <a:prstGeom prst="rect">
                            <a:avLst/>
                          </a:prstGeom>
                          <a:ln>
                            <a:noFill/>
                          </a:ln>
                        </pic:spPr>
                      </pic:pic>
                    </a:graphicData>
                  </a:graphic>
                </wp:inline>
              </w:drawing>
            </w:r>
          </w:p>
        </w:tc>
        <w:tc>
          <w:tcPr>
            <w:tcW w:w="1383" w:type="dxa"/>
          </w:tcPr>
          <w:p>
            <w:pPr>
              <w:jc w:val="center"/>
            </w:pPr>
            <w:r>
              <w:rPr>
                <w:rFonts w:hint="eastAsia" w:ascii="宋体" w:hAnsi="宋体" w:cs="宋体"/>
                <w:sz w:val="20"/>
              </w:rPr>
              <w:drawing>
                <wp:inline distT="0" distB="0" distL="0" distR="0">
                  <wp:extent cx="718820" cy="1022350"/>
                  <wp:effectExtent l="0" t="0" r="5080" b="6350"/>
                  <wp:docPr id="1058" name="图片 292" descr="3835ca052be5d6e8276eb88e684b7ea"/>
                  <wp:cNvGraphicFramePr/>
                  <a:graphic xmlns:a="http://schemas.openxmlformats.org/drawingml/2006/main">
                    <a:graphicData uri="http://schemas.openxmlformats.org/drawingml/2006/picture">
                      <pic:pic xmlns:pic="http://schemas.openxmlformats.org/drawingml/2006/picture">
                        <pic:nvPicPr>
                          <pic:cNvPr id="1058" name="图片 292" descr="3835ca052be5d6e8276eb88e684b7ea"/>
                          <pic:cNvPicPr/>
                        </pic:nvPicPr>
                        <pic:blipFill>
                          <a:blip r:embed="rId39" cstate="print"/>
                          <a:srcRect/>
                          <a:stretch>
                            <a:fillRect/>
                          </a:stretch>
                        </pic:blipFill>
                        <pic:spPr>
                          <a:xfrm>
                            <a:off x="0" y="0"/>
                            <a:ext cx="718820" cy="1022350"/>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710565" cy="1016635"/>
                  <wp:effectExtent l="0" t="0" r="635" b="11430"/>
                  <wp:docPr id="1059" name="图片 293" descr="穿着衬衫的男孩&#10;&#10;描述已自动生成"/>
                  <wp:cNvGraphicFramePr/>
                  <a:graphic xmlns:a="http://schemas.openxmlformats.org/drawingml/2006/main">
                    <a:graphicData uri="http://schemas.openxmlformats.org/drawingml/2006/picture">
                      <pic:pic xmlns:pic="http://schemas.openxmlformats.org/drawingml/2006/picture">
                        <pic:nvPicPr>
                          <pic:cNvPr id="1059" name="图片 293" descr="穿着衬衫的男孩&#10;&#10;描述已自动生成"/>
                          <pic:cNvPicPr/>
                        </pic:nvPicPr>
                        <pic:blipFill>
                          <a:blip r:embed="rId40" cstate="print"/>
                          <a:srcRect/>
                          <a:stretch>
                            <a:fillRect/>
                          </a:stretch>
                        </pic:blipFill>
                        <pic:spPr>
                          <a:xfrm>
                            <a:off x="0" y="0"/>
                            <a:ext cx="710565" cy="1017269"/>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669925" cy="1047750"/>
                  <wp:effectExtent l="0" t="0" r="3175" b="6350"/>
                  <wp:docPr id="1060" name="图片 294" descr="76-温佳铭"/>
                  <wp:cNvGraphicFramePr/>
                  <a:graphic xmlns:a="http://schemas.openxmlformats.org/drawingml/2006/main">
                    <a:graphicData uri="http://schemas.openxmlformats.org/drawingml/2006/picture">
                      <pic:pic xmlns:pic="http://schemas.openxmlformats.org/drawingml/2006/picture">
                        <pic:nvPicPr>
                          <pic:cNvPr id="1060" name="图片 294" descr="76-温佳铭"/>
                          <pic:cNvPicPr/>
                        </pic:nvPicPr>
                        <pic:blipFill>
                          <a:blip r:embed="rId41" cstate="print"/>
                          <a:srcRect/>
                          <a:stretch>
                            <a:fillRect/>
                          </a:stretch>
                        </pic:blipFill>
                        <pic:spPr>
                          <a:xfrm rot="10800000" flipV="1">
                            <a:off x="0" y="0"/>
                            <a:ext cx="669925" cy="1047750"/>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757555" cy="1016000"/>
                  <wp:effectExtent l="0" t="0" r="4445" b="0"/>
                  <wp:docPr id="1061" name="图片 295" descr="穿着衬衫的男孩&#10;&#10;描述已自动生成"/>
                  <wp:cNvGraphicFramePr/>
                  <a:graphic xmlns:a="http://schemas.openxmlformats.org/drawingml/2006/main">
                    <a:graphicData uri="http://schemas.openxmlformats.org/drawingml/2006/picture">
                      <pic:pic xmlns:pic="http://schemas.openxmlformats.org/drawingml/2006/picture">
                        <pic:nvPicPr>
                          <pic:cNvPr id="1061" name="图片 295" descr="穿着衬衫的男孩&#10;&#10;描述已自动生成"/>
                          <pic:cNvPicPr/>
                        </pic:nvPicPr>
                        <pic:blipFill>
                          <a:blip r:embed="rId42" cstate="print"/>
                          <a:srcRect/>
                          <a:stretch>
                            <a:fillRect/>
                          </a:stretch>
                        </pic:blipFill>
                        <pic:spPr>
                          <a:xfrm>
                            <a:off x="0" y="0"/>
                            <a:ext cx="757555" cy="10160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王忠淅 10</w:t>
            </w:r>
          </w:p>
        </w:tc>
        <w:tc>
          <w:tcPr>
            <w:tcW w:w="1382" w:type="dxa"/>
          </w:tcPr>
          <w:p>
            <w:pPr>
              <w:jc w:val="center"/>
              <w:rPr>
                <w:rFonts w:ascii="宋体" w:hAnsi="宋体" w:cs="宋体"/>
                <w:sz w:val="20"/>
              </w:rPr>
            </w:pPr>
            <w:r>
              <w:rPr>
                <w:rFonts w:hint="eastAsia" w:ascii="宋体" w:hAnsi="宋体" w:cs="宋体"/>
                <w:sz w:val="20"/>
              </w:rPr>
              <w:t>冯俊驰 34</w:t>
            </w:r>
          </w:p>
        </w:tc>
        <w:tc>
          <w:tcPr>
            <w:tcW w:w="1383" w:type="dxa"/>
          </w:tcPr>
          <w:p>
            <w:pPr>
              <w:jc w:val="center"/>
              <w:rPr>
                <w:rFonts w:ascii="宋体" w:hAnsi="宋体" w:cs="宋体"/>
                <w:sz w:val="20"/>
              </w:rPr>
            </w:pPr>
            <w:r>
              <w:rPr>
                <w:rFonts w:hint="eastAsia" w:ascii="宋体" w:hAnsi="宋体" w:cs="宋体"/>
                <w:sz w:val="20"/>
              </w:rPr>
              <w:t>李晟 72</w:t>
            </w:r>
          </w:p>
        </w:tc>
        <w:tc>
          <w:tcPr>
            <w:tcW w:w="1383" w:type="dxa"/>
          </w:tcPr>
          <w:p>
            <w:pPr>
              <w:jc w:val="center"/>
              <w:rPr>
                <w:rFonts w:ascii="宋体" w:hAnsi="宋体" w:cs="宋体"/>
                <w:sz w:val="20"/>
              </w:rPr>
            </w:pPr>
            <w:r>
              <w:rPr>
                <w:rFonts w:hint="eastAsia" w:ascii="宋体" w:hAnsi="宋体" w:cs="宋体"/>
                <w:sz w:val="20"/>
              </w:rPr>
              <w:t>唐雪刚 21</w:t>
            </w:r>
          </w:p>
        </w:tc>
        <w:tc>
          <w:tcPr>
            <w:tcW w:w="1383" w:type="dxa"/>
          </w:tcPr>
          <w:p>
            <w:pPr>
              <w:jc w:val="center"/>
              <w:rPr>
                <w:rFonts w:ascii="宋体" w:hAnsi="宋体" w:cs="宋体"/>
                <w:sz w:val="20"/>
              </w:rPr>
            </w:pPr>
            <w:r>
              <w:rPr>
                <w:rFonts w:hint="eastAsia" w:ascii="宋体" w:hAnsi="宋体" w:cs="宋体"/>
                <w:sz w:val="20"/>
              </w:rPr>
              <w:t>温佳铭 27</w:t>
            </w:r>
          </w:p>
        </w:tc>
        <w:tc>
          <w:tcPr>
            <w:tcW w:w="1383" w:type="dxa"/>
          </w:tcPr>
          <w:p>
            <w:pPr>
              <w:jc w:val="center"/>
              <w:rPr>
                <w:rFonts w:ascii="宋体" w:hAnsi="宋体" w:cs="宋体"/>
                <w:sz w:val="20"/>
              </w:rPr>
            </w:pPr>
            <w:r>
              <w:rPr>
                <w:rFonts w:hint="eastAsia" w:ascii="宋体" w:hAnsi="宋体" w:cs="宋体"/>
                <w:sz w:val="20"/>
              </w:rPr>
              <w:t>许淳益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2020110036</w:t>
            </w:r>
          </w:p>
        </w:tc>
        <w:tc>
          <w:tcPr>
            <w:tcW w:w="1382" w:type="dxa"/>
          </w:tcPr>
          <w:p>
            <w:pPr>
              <w:jc w:val="center"/>
              <w:rPr>
                <w:rFonts w:ascii="宋体" w:hAnsi="宋体" w:cs="宋体"/>
                <w:sz w:val="20"/>
              </w:rPr>
            </w:pPr>
            <w:r>
              <w:rPr>
                <w:rFonts w:hint="eastAsia" w:ascii="宋体" w:hAnsi="宋体" w:cs="宋体"/>
                <w:sz w:val="20"/>
              </w:rPr>
              <w:t>2021110211</w:t>
            </w:r>
          </w:p>
        </w:tc>
        <w:tc>
          <w:tcPr>
            <w:tcW w:w="1383" w:type="dxa"/>
          </w:tcPr>
          <w:p>
            <w:pPr>
              <w:jc w:val="center"/>
              <w:rPr>
                <w:rFonts w:ascii="宋体" w:hAnsi="宋体" w:cs="宋体"/>
                <w:sz w:val="20"/>
              </w:rPr>
            </w:pPr>
            <w:r>
              <w:rPr>
                <w:rFonts w:hint="eastAsia" w:ascii="宋体" w:hAnsi="宋体" w:cs="宋体"/>
                <w:sz w:val="20"/>
              </w:rPr>
              <w:t>2021110100</w:t>
            </w:r>
          </w:p>
        </w:tc>
        <w:tc>
          <w:tcPr>
            <w:tcW w:w="1383" w:type="dxa"/>
          </w:tcPr>
          <w:p>
            <w:pPr>
              <w:jc w:val="center"/>
              <w:rPr>
                <w:rFonts w:ascii="宋体" w:hAnsi="宋体" w:cs="宋体"/>
                <w:sz w:val="20"/>
              </w:rPr>
            </w:pPr>
            <w:r>
              <w:rPr>
                <w:rFonts w:hint="eastAsia" w:ascii="宋体" w:hAnsi="宋体" w:cs="宋体"/>
                <w:sz w:val="20"/>
              </w:rPr>
              <w:t>2021110191</w:t>
            </w:r>
          </w:p>
        </w:tc>
        <w:tc>
          <w:tcPr>
            <w:tcW w:w="1383" w:type="dxa"/>
          </w:tcPr>
          <w:p>
            <w:pPr>
              <w:jc w:val="center"/>
              <w:rPr>
                <w:rFonts w:ascii="宋体" w:hAnsi="宋体" w:cs="宋体"/>
                <w:sz w:val="20"/>
              </w:rPr>
            </w:pPr>
            <w:r>
              <w:rPr>
                <w:rFonts w:hint="eastAsia" w:ascii="宋体" w:hAnsi="宋体" w:cs="宋体"/>
                <w:sz w:val="20"/>
              </w:rPr>
              <w:t>2021110098</w:t>
            </w:r>
          </w:p>
        </w:tc>
        <w:tc>
          <w:tcPr>
            <w:tcW w:w="1383" w:type="dxa"/>
          </w:tcPr>
          <w:p>
            <w:pPr>
              <w:jc w:val="center"/>
              <w:rPr>
                <w:rFonts w:ascii="宋体" w:hAnsi="宋体" w:cs="宋体"/>
                <w:sz w:val="20"/>
              </w:rPr>
            </w:pPr>
            <w:r>
              <w:rPr>
                <w:rFonts w:hint="eastAsia" w:ascii="宋体" w:hAnsi="宋体" w:cs="宋体"/>
                <w:sz w:val="20"/>
              </w:rPr>
              <w:t>2019110111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sz w:val="20"/>
              </w:rPr>
            </w:pPr>
            <w:r>
              <w:rPr>
                <w:rFonts w:hint="eastAsia" w:ascii="宋体" w:hAnsi="宋体" w:cs="宋体"/>
                <w:sz w:val="20"/>
              </w:rPr>
              <w:drawing>
                <wp:inline distT="0" distB="0" distL="0" distR="0">
                  <wp:extent cx="577215" cy="988060"/>
                  <wp:effectExtent l="0" t="0" r="6985" b="1905"/>
                  <wp:docPr id="1062" name="图片 296" descr="微信图片_20210922231318"/>
                  <wp:cNvGraphicFramePr/>
                  <a:graphic xmlns:a="http://schemas.openxmlformats.org/drawingml/2006/main">
                    <a:graphicData uri="http://schemas.openxmlformats.org/drawingml/2006/picture">
                      <pic:pic xmlns:pic="http://schemas.openxmlformats.org/drawingml/2006/picture">
                        <pic:nvPicPr>
                          <pic:cNvPr id="1062" name="图片 296" descr="微信图片_20210922231318"/>
                          <pic:cNvPicPr/>
                        </pic:nvPicPr>
                        <pic:blipFill>
                          <a:blip r:embed="rId43" cstate="print"/>
                          <a:srcRect/>
                          <a:stretch>
                            <a:fillRect/>
                          </a:stretch>
                        </pic:blipFill>
                        <pic:spPr>
                          <a:xfrm>
                            <a:off x="0" y="0"/>
                            <a:ext cx="577215" cy="988694"/>
                          </a:xfrm>
                          <a:prstGeom prst="rect">
                            <a:avLst/>
                          </a:prstGeom>
                        </pic:spPr>
                      </pic:pic>
                    </a:graphicData>
                  </a:graphic>
                </wp:inline>
              </w:drawing>
            </w:r>
          </w:p>
        </w:tc>
        <w:tc>
          <w:tcPr>
            <w:tcW w:w="1382" w:type="dxa"/>
          </w:tcPr>
          <w:p>
            <w:pPr>
              <w:jc w:val="center"/>
              <w:rPr>
                <w:sz w:val="20"/>
              </w:rPr>
            </w:pPr>
            <w:r>
              <w:rPr>
                <w:rFonts w:hint="eastAsia" w:ascii="宋体" w:hAnsi="宋体" w:cs="宋体"/>
                <w:sz w:val="20"/>
              </w:rPr>
              <w:drawing>
                <wp:inline distT="0" distB="0" distL="0" distR="0">
                  <wp:extent cx="692150" cy="1019810"/>
                  <wp:effectExtent l="0" t="0" r="6350" b="8890"/>
                  <wp:docPr id="1063" name="图片 298"/>
                  <wp:cNvGraphicFramePr/>
                  <a:graphic xmlns:a="http://schemas.openxmlformats.org/drawingml/2006/main">
                    <a:graphicData uri="http://schemas.openxmlformats.org/drawingml/2006/picture">
                      <pic:pic xmlns:pic="http://schemas.openxmlformats.org/drawingml/2006/picture">
                        <pic:nvPicPr>
                          <pic:cNvPr id="1063" name="图片 298"/>
                          <pic:cNvPicPr/>
                        </pic:nvPicPr>
                        <pic:blipFill>
                          <a:blip r:embed="rId44" cstate="print"/>
                          <a:srcRect/>
                          <a:stretch>
                            <a:fillRect/>
                          </a:stretch>
                        </pic:blipFill>
                        <pic:spPr>
                          <a:xfrm>
                            <a:off x="0" y="0"/>
                            <a:ext cx="692150" cy="1019810"/>
                          </a:xfrm>
                          <a:prstGeom prst="rect">
                            <a:avLst/>
                          </a:prstGeom>
                          <a:ln>
                            <a:noFill/>
                          </a:ln>
                        </pic:spPr>
                      </pic:pic>
                    </a:graphicData>
                  </a:graphic>
                </wp:inline>
              </w:drawing>
            </w:r>
          </w:p>
        </w:tc>
        <w:tc>
          <w:tcPr>
            <w:tcW w:w="1383" w:type="dxa"/>
          </w:tcPr>
          <w:p>
            <w:pPr>
              <w:jc w:val="center"/>
              <w:rPr>
                <w:sz w:val="20"/>
              </w:rPr>
            </w:pPr>
            <w:r>
              <w:rPr>
                <w:rFonts w:hint="eastAsia" w:ascii="宋体" w:hAnsi="宋体" w:cs="宋体"/>
                <w:sz w:val="20"/>
              </w:rPr>
              <w:drawing>
                <wp:inline distT="0" distB="0" distL="0" distR="0">
                  <wp:extent cx="1028065" cy="712470"/>
                  <wp:effectExtent l="0" t="0" r="11430" b="635"/>
                  <wp:docPr id="1064" name="Image1"/>
                  <wp:cNvGraphicFramePr/>
                  <a:graphic xmlns:a="http://schemas.openxmlformats.org/drawingml/2006/main">
                    <a:graphicData uri="http://schemas.openxmlformats.org/drawingml/2006/picture">
                      <pic:pic xmlns:pic="http://schemas.openxmlformats.org/drawingml/2006/picture">
                        <pic:nvPicPr>
                          <pic:cNvPr id="1064" name="Image1"/>
                          <pic:cNvPicPr/>
                        </pic:nvPicPr>
                        <pic:blipFill>
                          <a:blip r:embed="rId45" cstate="print"/>
                          <a:srcRect/>
                          <a:stretch>
                            <a:fillRect/>
                          </a:stretch>
                        </pic:blipFill>
                        <pic:spPr>
                          <a:xfrm rot="16200000">
                            <a:off x="0" y="0"/>
                            <a:ext cx="1028065" cy="712470"/>
                          </a:xfrm>
                          <a:prstGeom prst="rect">
                            <a:avLst/>
                          </a:prstGeom>
                        </pic:spPr>
                      </pic:pic>
                    </a:graphicData>
                  </a:graphic>
                </wp:inline>
              </w:drawing>
            </w:r>
          </w:p>
        </w:tc>
        <w:tc>
          <w:tcPr>
            <w:tcW w:w="1383" w:type="dxa"/>
          </w:tcPr>
          <w:p>
            <w:pPr>
              <w:jc w:val="center"/>
              <w:rPr>
                <w:sz w:val="20"/>
              </w:rPr>
            </w:pPr>
            <w:r>
              <w:rPr>
                <w:rFonts w:hint="eastAsia" w:ascii="宋体" w:hAnsi="宋体" w:cs="宋体"/>
                <w:sz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66040</wp:posOffset>
                  </wp:positionV>
                  <wp:extent cx="714375" cy="943610"/>
                  <wp:effectExtent l="0" t="0" r="9525" b="8890"/>
                  <wp:wrapSquare wrapText="bothSides"/>
                  <wp:docPr id="1065" name="图片 300"/>
                  <wp:cNvGraphicFramePr/>
                  <a:graphic xmlns:a="http://schemas.openxmlformats.org/drawingml/2006/main">
                    <a:graphicData uri="http://schemas.openxmlformats.org/drawingml/2006/picture">
                      <pic:pic xmlns:pic="http://schemas.openxmlformats.org/drawingml/2006/picture">
                        <pic:nvPicPr>
                          <pic:cNvPr id="1065" name="图片 300"/>
                          <pic:cNvPicPr/>
                        </pic:nvPicPr>
                        <pic:blipFill>
                          <a:blip r:embed="rId46" cstate="print"/>
                          <a:srcRect/>
                          <a:stretch>
                            <a:fillRect/>
                          </a:stretch>
                        </pic:blipFill>
                        <pic:spPr>
                          <a:xfrm>
                            <a:off x="0" y="0"/>
                            <a:ext cx="714375" cy="943609"/>
                          </a:xfrm>
                          <a:prstGeom prst="rect">
                            <a:avLst/>
                          </a:prstGeom>
                          <a:ln>
                            <a:noFill/>
                          </a:ln>
                        </pic:spPr>
                      </pic:pic>
                    </a:graphicData>
                  </a:graphic>
                </wp:anchor>
              </w:drawing>
            </w:r>
          </w:p>
        </w:tc>
        <w:tc>
          <w:tcPr>
            <w:tcW w:w="1383" w:type="dxa"/>
          </w:tcPr>
          <w:p>
            <w:pPr>
              <w:jc w:val="center"/>
              <w:rPr>
                <w:sz w:val="20"/>
              </w:rPr>
            </w:pPr>
            <w:r>
              <w:rPr>
                <w:rFonts w:hint="eastAsia" w:ascii="宋体" w:hAnsi="宋体" w:cs="宋体"/>
                <w:sz w:val="20"/>
              </w:rPr>
              <w:drawing>
                <wp:inline distT="0" distB="0" distL="0" distR="0">
                  <wp:extent cx="709295" cy="938530"/>
                  <wp:effectExtent l="0" t="0" r="1905" b="1270"/>
                  <wp:docPr id="1066" name="图片 301"/>
                  <wp:cNvGraphicFramePr/>
                  <a:graphic xmlns:a="http://schemas.openxmlformats.org/drawingml/2006/main">
                    <a:graphicData uri="http://schemas.openxmlformats.org/drawingml/2006/picture">
                      <pic:pic xmlns:pic="http://schemas.openxmlformats.org/drawingml/2006/picture">
                        <pic:nvPicPr>
                          <pic:cNvPr id="1066" name="图片 301"/>
                          <pic:cNvPicPr/>
                        </pic:nvPicPr>
                        <pic:blipFill>
                          <a:blip r:embed="rId47" cstate="print"/>
                          <a:srcRect/>
                          <a:stretch>
                            <a:fillRect/>
                          </a:stretch>
                        </pic:blipFill>
                        <pic:spPr>
                          <a:xfrm>
                            <a:off x="0" y="0"/>
                            <a:ext cx="709295" cy="938530"/>
                          </a:xfrm>
                          <a:prstGeom prst="rect">
                            <a:avLst/>
                          </a:prstGeom>
                        </pic:spPr>
                      </pic:pic>
                    </a:graphicData>
                  </a:graphic>
                </wp:inline>
              </w:drawing>
            </w:r>
          </w:p>
        </w:tc>
        <w:tc>
          <w:tcPr>
            <w:tcW w:w="1383" w:type="dxa"/>
          </w:tcPr>
          <w:p>
            <w:pPr>
              <w:jc w:val="center"/>
              <w:rPr>
                <w:sz w:val="20"/>
              </w:rPr>
            </w:pPr>
            <w:r>
              <w:drawing>
                <wp:anchor distT="0" distB="0" distL="0" distR="0" simplePos="0" relativeHeight="251661312" behindDoc="1" locked="0" layoutInCell="1" allowOverlap="1">
                  <wp:simplePos x="0" y="0"/>
                  <wp:positionH relativeFrom="column">
                    <wp:posOffset>53975</wp:posOffset>
                  </wp:positionH>
                  <wp:positionV relativeFrom="paragraph">
                    <wp:posOffset>116840</wp:posOffset>
                  </wp:positionV>
                  <wp:extent cx="660400" cy="963295"/>
                  <wp:effectExtent l="0" t="0" r="0" b="1905"/>
                  <wp:wrapNone/>
                  <wp:docPr id="1067" name="图片 305"/>
                  <wp:cNvGraphicFramePr/>
                  <a:graphic xmlns:a="http://schemas.openxmlformats.org/drawingml/2006/main">
                    <a:graphicData uri="http://schemas.openxmlformats.org/drawingml/2006/picture">
                      <pic:pic xmlns:pic="http://schemas.openxmlformats.org/drawingml/2006/picture">
                        <pic:nvPicPr>
                          <pic:cNvPr id="1067" name="图片 305"/>
                          <pic:cNvPicPr/>
                        </pic:nvPicPr>
                        <pic:blipFill>
                          <a:blip r:embed="rId48" cstate="print"/>
                          <a:srcRect/>
                          <a:stretch>
                            <a:fillRect/>
                          </a:stretch>
                        </pic:blipFill>
                        <pic:spPr>
                          <a:xfrm>
                            <a:off x="0" y="0"/>
                            <a:ext cx="660400" cy="963295"/>
                          </a:xfrm>
                          <a:prstGeom prst="rect">
                            <a:avLst/>
                          </a:prstGeom>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伍泓宇 29</w:t>
            </w:r>
          </w:p>
        </w:tc>
        <w:tc>
          <w:tcPr>
            <w:tcW w:w="1382" w:type="dxa"/>
          </w:tcPr>
          <w:p>
            <w:pPr>
              <w:jc w:val="center"/>
              <w:rPr>
                <w:rFonts w:ascii="宋体" w:hAnsi="宋体" w:cs="宋体"/>
                <w:sz w:val="20"/>
              </w:rPr>
            </w:pPr>
            <w:r>
              <w:rPr>
                <w:rFonts w:hint="eastAsia" w:ascii="宋体" w:hAnsi="宋体" w:cs="宋体"/>
                <w:sz w:val="20"/>
              </w:rPr>
              <w:t>杨力 7</w:t>
            </w:r>
          </w:p>
        </w:tc>
        <w:tc>
          <w:tcPr>
            <w:tcW w:w="1383" w:type="dxa"/>
          </w:tcPr>
          <w:p>
            <w:pPr>
              <w:jc w:val="center"/>
              <w:rPr>
                <w:rFonts w:ascii="宋体" w:hAnsi="宋体" w:cs="宋体"/>
                <w:sz w:val="20"/>
              </w:rPr>
            </w:pPr>
            <w:r>
              <w:rPr>
                <w:rFonts w:hint="eastAsia" w:ascii="宋体" w:hAnsi="宋体" w:cs="宋体"/>
                <w:sz w:val="20"/>
              </w:rPr>
              <w:t>游世居 17</w:t>
            </w:r>
          </w:p>
        </w:tc>
        <w:tc>
          <w:tcPr>
            <w:tcW w:w="1383" w:type="dxa"/>
          </w:tcPr>
          <w:p>
            <w:pPr>
              <w:jc w:val="center"/>
              <w:rPr>
                <w:rFonts w:ascii="宋体" w:hAnsi="宋体" w:cs="宋体"/>
                <w:sz w:val="20"/>
              </w:rPr>
            </w:pPr>
            <w:r>
              <w:rPr>
                <w:rFonts w:hint="eastAsia" w:ascii="宋体" w:hAnsi="宋体" w:cs="宋体"/>
                <w:sz w:val="20"/>
              </w:rPr>
              <w:t>杨易兴 12</w:t>
            </w:r>
          </w:p>
        </w:tc>
        <w:tc>
          <w:tcPr>
            <w:tcW w:w="1383" w:type="dxa"/>
          </w:tcPr>
          <w:p>
            <w:pPr>
              <w:jc w:val="center"/>
              <w:rPr>
                <w:rFonts w:ascii="宋体" w:hAnsi="宋体" w:cs="宋体"/>
                <w:sz w:val="20"/>
              </w:rPr>
            </w:pPr>
            <w:r>
              <w:rPr>
                <w:rFonts w:hint="eastAsia" w:ascii="宋体" w:hAnsi="宋体" w:cs="宋体"/>
                <w:sz w:val="20"/>
              </w:rPr>
              <w:t>赵翾 14</w:t>
            </w:r>
          </w:p>
        </w:tc>
        <w:tc>
          <w:tcPr>
            <w:tcW w:w="1383" w:type="dxa"/>
          </w:tcPr>
          <w:p>
            <w:pPr>
              <w:jc w:val="center"/>
              <w:rPr>
                <w:rFonts w:ascii="宋体" w:hAnsi="宋体" w:cs="宋体"/>
                <w:sz w:val="20"/>
              </w:rPr>
            </w:pPr>
            <w:r>
              <w:rPr>
                <w:rFonts w:hint="eastAsia" w:ascii="宋体" w:hAnsi="宋体" w:cs="宋体"/>
                <w:sz w:val="20"/>
              </w:rPr>
              <w:t>于翔 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 xml:space="preserve">2021110307 </w:t>
            </w:r>
          </w:p>
        </w:tc>
        <w:tc>
          <w:tcPr>
            <w:tcW w:w="1382" w:type="dxa"/>
          </w:tcPr>
          <w:p>
            <w:pPr>
              <w:jc w:val="center"/>
              <w:rPr>
                <w:rFonts w:ascii="宋体" w:hAnsi="宋体" w:cs="宋体"/>
                <w:sz w:val="20"/>
              </w:rPr>
            </w:pPr>
            <w:r>
              <w:rPr>
                <w:rFonts w:hint="eastAsia" w:ascii="宋体" w:hAnsi="宋体" w:cs="宋体"/>
                <w:sz w:val="20"/>
              </w:rPr>
              <w:t>2021110231</w:t>
            </w:r>
          </w:p>
        </w:tc>
        <w:tc>
          <w:tcPr>
            <w:tcW w:w="1383" w:type="dxa"/>
          </w:tcPr>
          <w:p>
            <w:pPr>
              <w:jc w:val="center"/>
              <w:rPr>
                <w:rFonts w:ascii="宋体" w:hAnsi="宋体" w:cs="宋体"/>
                <w:sz w:val="20"/>
              </w:rPr>
            </w:pPr>
            <w:r>
              <w:rPr>
                <w:rFonts w:hint="eastAsia" w:ascii="宋体" w:hAnsi="宋体" w:cs="宋体"/>
                <w:sz w:val="20"/>
              </w:rPr>
              <w:t>2020110188</w:t>
            </w:r>
          </w:p>
        </w:tc>
        <w:tc>
          <w:tcPr>
            <w:tcW w:w="1383" w:type="dxa"/>
          </w:tcPr>
          <w:p>
            <w:pPr>
              <w:jc w:val="center"/>
              <w:rPr>
                <w:rFonts w:ascii="宋体" w:hAnsi="宋体" w:cs="宋体"/>
                <w:sz w:val="20"/>
              </w:rPr>
            </w:pPr>
            <w:r>
              <w:rPr>
                <w:rFonts w:hint="eastAsia" w:ascii="宋体" w:hAnsi="宋体" w:cs="宋体"/>
                <w:sz w:val="20"/>
              </w:rPr>
              <w:t>2023115819</w:t>
            </w:r>
          </w:p>
        </w:tc>
        <w:tc>
          <w:tcPr>
            <w:tcW w:w="1383" w:type="dxa"/>
          </w:tcPr>
          <w:p>
            <w:pPr>
              <w:jc w:val="center"/>
              <w:rPr>
                <w:rFonts w:ascii="宋体" w:hAnsi="宋体" w:cs="宋体"/>
                <w:sz w:val="20"/>
              </w:rPr>
            </w:pPr>
            <w:r>
              <w:rPr>
                <w:rFonts w:hint="eastAsia" w:ascii="宋体" w:hAnsi="宋体" w:cs="宋体"/>
                <w:sz w:val="20"/>
              </w:rPr>
              <w:t>2020110104</w:t>
            </w:r>
          </w:p>
        </w:tc>
        <w:tc>
          <w:tcPr>
            <w:tcW w:w="1383" w:type="dxa"/>
          </w:tcPr>
          <w:p>
            <w:pPr>
              <w:jc w:val="center"/>
              <w:rPr>
                <w:rFonts w:ascii="宋体" w:hAnsi="宋体" w:cs="宋体"/>
                <w:sz w:val="20"/>
              </w:rPr>
            </w:pPr>
            <w:r>
              <w:rPr>
                <w:rFonts w:hint="eastAsia" w:ascii="宋体" w:hAnsi="宋体" w:cs="宋体"/>
                <w:sz w:val="20"/>
              </w:rPr>
              <w:t>2021110117</w:t>
            </w:r>
          </w:p>
        </w:tc>
      </w:tr>
    </w:tbl>
    <w:p>
      <w:pPr>
        <w:jc w:val="center"/>
        <w:rPr>
          <w:b/>
          <w:bCs/>
          <w:sz w:val="48"/>
          <w:szCs w:val="48"/>
        </w:rPr>
      </w:pPr>
    </w:p>
    <w:p>
      <w:pPr>
        <w:jc w:val="center"/>
        <w:rPr>
          <w:b/>
          <w:bCs/>
          <w:sz w:val="48"/>
          <w:szCs w:val="48"/>
        </w:rPr>
      </w:pPr>
    </w:p>
    <w:p>
      <w:pPr>
        <w:jc w:val="center"/>
        <w:rPr>
          <w:b/>
          <w:bCs/>
          <w:sz w:val="48"/>
          <w:szCs w:val="48"/>
        </w:rPr>
      </w:pPr>
      <w:r>
        <w:rPr>
          <w:rFonts w:hint="eastAsia"/>
          <w:b/>
          <w:bCs/>
          <w:sz w:val="48"/>
          <w:szCs w:val="48"/>
        </w:rPr>
        <w:drawing>
          <wp:inline distT="0" distB="0" distL="0" distR="0">
            <wp:extent cx="4595495" cy="3451225"/>
            <wp:effectExtent l="0" t="0" r="1905" b="3175"/>
            <wp:docPr id="1068" name="图片 306"/>
            <wp:cNvGraphicFramePr/>
            <a:graphic xmlns:a="http://schemas.openxmlformats.org/drawingml/2006/main">
              <a:graphicData uri="http://schemas.openxmlformats.org/drawingml/2006/picture">
                <pic:pic xmlns:pic="http://schemas.openxmlformats.org/drawingml/2006/picture">
                  <pic:nvPicPr>
                    <pic:cNvPr id="1068" name="图片 306"/>
                    <pic:cNvPicPr/>
                  </pic:nvPicPr>
                  <pic:blipFill>
                    <a:blip r:embed="rId49" cstate="print"/>
                    <a:srcRect/>
                    <a:stretch>
                      <a:fillRect/>
                    </a:stretch>
                  </pic:blipFill>
                  <pic:spPr>
                    <a:xfrm>
                      <a:off x="0" y="0"/>
                      <a:ext cx="4595495" cy="3451225"/>
                    </a:xfrm>
                    <a:prstGeom prst="rect">
                      <a:avLst/>
                    </a:prstGeom>
                  </pic:spPr>
                </pic:pic>
              </a:graphicData>
            </a:graphic>
          </wp:inline>
        </w:drawing>
      </w:r>
    </w:p>
    <w:p>
      <w:pPr>
        <w:ind w:firstLine="560" w:firstLineChars="200"/>
        <w:rPr>
          <w:sz w:val="28"/>
          <w:szCs w:val="28"/>
        </w:rPr>
      </w:pPr>
      <w:r>
        <w:rPr>
          <w:sz w:val="28"/>
          <w:szCs w:val="28"/>
        </w:rPr>
        <w:t>我们一起在绿茵场上挥洒青春、追逐我们的梦想</w:t>
      </w:r>
      <w:r>
        <w:rPr>
          <w:rFonts w:hint="eastAsia"/>
          <w:sz w:val="28"/>
          <w:szCs w:val="28"/>
        </w:rPr>
        <w:t>。在竞技中锻炼毅力，在合作中增进友谊，在比赛中发现快乐，在胜利中拥抱幸福。多年之后，我们怀念的不止是足球，更是曾经一起踢球的兄弟。友谊第一，比赛第二。利兹学院加油，利兹学院是不可战胜的！</w:t>
      </w:r>
    </w:p>
    <w:p>
      <w:pPr>
        <w:ind w:firstLine="961" w:firstLineChars="200"/>
        <w:rPr>
          <w:b/>
          <w:bCs/>
          <w:sz w:val="48"/>
          <w:szCs w:val="48"/>
        </w:rPr>
      </w:pPr>
    </w:p>
    <w:p>
      <w:pPr>
        <w:rPr>
          <w:rFonts w:ascii="宋体" w:hAnsi="宋体" w:cs="宋体"/>
          <w:b/>
          <w:bCs/>
          <w:sz w:val="32"/>
          <w:szCs w:val="32"/>
        </w:rPr>
      </w:pPr>
      <w:r>
        <w:rPr>
          <w:rFonts w:hint="eastAsia" w:ascii="宋体" w:hAnsi="宋体" w:cs="宋体"/>
          <w:b/>
          <w:bCs/>
          <w:sz w:val="32"/>
          <w:szCs w:val="32"/>
        </w:rPr>
        <w:t>数学学院：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1418"/>
        <w:gridCol w:w="1336"/>
        <w:gridCol w:w="1409"/>
        <w:gridCol w:w="1436"/>
        <w:gridCol w:w="1416"/>
      </w:tblGrid>
      <w:tr>
        <w:trPr>
          <w:trHeight w:val="1692" w:hRule="atLeast"/>
        </w:trPr>
        <w:tc>
          <w:tcPr>
            <w:tcW w:w="1384" w:type="dxa"/>
          </w:tcPr>
          <w:p>
            <w:pPr>
              <w:jc w:val="center"/>
            </w:pPr>
            <w:r>
              <w:rPr>
                <w:rFonts w:ascii="宋体" w:hAnsi="宋体"/>
                <w:sz w:val="28"/>
                <w:szCs w:val="28"/>
              </w:rPr>
              <w:drawing>
                <wp:inline distT="0" distB="0" distL="0" distR="0">
                  <wp:extent cx="749300" cy="1035050"/>
                  <wp:effectExtent l="0" t="0" r="0" b="6350"/>
                  <wp:docPr id="1069" name="图片 214"/>
                  <wp:cNvGraphicFramePr/>
                  <a:graphic xmlns:a="http://schemas.openxmlformats.org/drawingml/2006/main">
                    <a:graphicData uri="http://schemas.openxmlformats.org/drawingml/2006/picture">
                      <pic:pic xmlns:pic="http://schemas.openxmlformats.org/drawingml/2006/picture">
                        <pic:nvPicPr>
                          <pic:cNvPr id="1069" name="图片 214"/>
                          <pic:cNvPicPr/>
                        </pic:nvPicPr>
                        <pic:blipFill>
                          <a:blip r:embed="rId50" cstate="print"/>
                          <a:srcRect/>
                          <a:stretch>
                            <a:fillRect/>
                          </a:stretch>
                        </pic:blipFill>
                        <pic:spPr>
                          <a:xfrm>
                            <a:off x="0" y="0"/>
                            <a:ext cx="749300" cy="1035050"/>
                          </a:xfrm>
                          <a:prstGeom prst="rect">
                            <a:avLst/>
                          </a:prstGeom>
                        </pic:spPr>
                      </pic:pic>
                    </a:graphicData>
                  </a:graphic>
                </wp:inline>
              </w:drawing>
            </w:r>
          </w:p>
        </w:tc>
        <w:tc>
          <w:tcPr>
            <w:tcW w:w="1418" w:type="dxa"/>
          </w:tcPr>
          <w:p>
            <w:pPr>
              <w:jc w:val="center"/>
            </w:pPr>
            <w:r>
              <w:rPr>
                <w:rFonts w:ascii="宋体" w:hAnsi="宋体"/>
                <w:sz w:val="28"/>
                <w:szCs w:val="28"/>
              </w:rPr>
              <w:drawing>
                <wp:inline distT="0" distB="0" distL="0" distR="0">
                  <wp:extent cx="683895" cy="1069340"/>
                  <wp:effectExtent l="0" t="0" r="1905" b="10160"/>
                  <wp:docPr id="1070" name="图片 215"/>
                  <wp:cNvGraphicFramePr/>
                  <a:graphic xmlns:a="http://schemas.openxmlformats.org/drawingml/2006/main">
                    <a:graphicData uri="http://schemas.openxmlformats.org/drawingml/2006/picture">
                      <pic:pic xmlns:pic="http://schemas.openxmlformats.org/drawingml/2006/picture">
                        <pic:nvPicPr>
                          <pic:cNvPr id="1070" name="图片 215"/>
                          <pic:cNvPicPr/>
                        </pic:nvPicPr>
                        <pic:blipFill>
                          <a:blip r:embed="rId51" cstate="print"/>
                          <a:srcRect/>
                          <a:stretch>
                            <a:fillRect/>
                          </a:stretch>
                        </pic:blipFill>
                        <pic:spPr>
                          <a:xfrm flipH="1">
                            <a:off x="0" y="0"/>
                            <a:ext cx="683895" cy="1069340"/>
                          </a:xfrm>
                          <a:prstGeom prst="rect">
                            <a:avLst/>
                          </a:prstGeom>
                          <a:ln>
                            <a:noFill/>
                          </a:ln>
                        </pic:spPr>
                      </pic:pic>
                    </a:graphicData>
                  </a:graphic>
                </wp:inline>
              </w:drawing>
            </w:r>
          </w:p>
        </w:tc>
        <w:tc>
          <w:tcPr>
            <w:tcW w:w="1333" w:type="dxa"/>
          </w:tcPr>
          <w:p>
            <w:pPr>
              <w:jc w:val="center"/>
            </w:pPr>
            <w:r>
              <w:rPr>
                <w:rFonts w:hint="eastAsia" w:ascii="宋体" w:hAnsi="宋体"/>
                <w:sz w:val="28"/>
                <w:szCs w:val="28"/>
              </w:rPr>
              <w:drawing>
                <wp:inline distT="0" distB="0" distL="0" distR="0">
                  <wp:extent cx="704850" cy="1059180"/>
                  <wp:effectExtent l="0" t="0" r="6350" b="7620"/>
                  <wp:docPr id="1071" name="图片 216" descr="mmexport1660619897842(1)"/>
                  <wp:cNvGraphicFramePr/>
                  <a:graphic xmlns:a="http://schemas.openxmlformats.org/drawingml/2006/main">
                    <a:graphicData uri="http://schemas.openxmlformats.org/drawingml/2006/picture">
                      <pic:pic xmlns:pic="http://schemas.openxmlformats.org/drawingml/2006/picture">
                        <pic:nvPicPr>
                          <pic:cNvPr id="1071" name="图片 216" descr="mmexport1660619897842(1)"/>
                          <pic:cNvPicPr/>
                        </pic:nvPicPr>
                        <pic:blipFill>
                          <a:blip r:embed="rId52" cstate="print"/>
                          <a:srcRect/>
                          <a:stretch>
                            <a:fillRect/>
                          </a:stretch>
                        </pic:blipFill>
                        <pic:spPr>
                          <a:xfrm>
                            <a:off x="0" y="0"/>
                            <a:ext cx="704850" cy="1059180"/>
                          </a:xfrm>
                          <a:prstGeom prst="rect">
                            <a:avLst/>
                          </a:prstGeom>
                        </pic:spPr>
                      </pic:pic>
                    </a:graphicData>
                  </a:graphic>
                </wp:inline>
              </w:drawing>
            </w:r>
          </w:p>
        </w:tc>
        <w:tc>
          <w:tcPr>
            <w:tcW w:w="1409" w:type="dxa"/>
          </w:tcPr>
          <w:p>
            <w:pPr>
              <w:jc w:val="center"/>
            </w:pPr>
            <w:r>
              <w:rPr>
                <w:rFonts w:ascii="宋体" w:hAnsi="宋体"/>
                <w:sz w:val="28"/>
                <w:szCs w:val="28"/>
              </w:rPr>
              <w:drawing>
                <wp:inline distT="0" distB="0" distL="0" distR="0">
                  <wp:extent cx="748030" cy="1042035"/>
                  <wp:effectExtent l="0" t="0" r="1270" b="11430"/>
                  <wp:docPr id="1072" name="图片 217"/>
                  <wp:cNvGraphicFramePr/>
                  <a:graphic xmlns:a="http://schemas.openxmlformats.org/drawingml/2006/main">
                    <a:graphicData uri="http://schemas.openxmlformats.org/drawingml/2006/picture">
                      <pic:pic xmlns:pic="http://schemas.openxmlformats.org/drawingml/2006/picture">
                        <pic:nvPicPr>
                          <pic:cNvPr id="1072" name="图片 217"/>
                          <pic:cNvPicPr/>
                        </pic:nvPicPr>
                        <pic:blipFill>
                          <a:blip r:embed="rId53" cstate="print"/>
                          <a:srcRect/>
                          <a:stretch>
                            <a:fillRect/>
                          </a:stretch>
                        </pic:blipFill>
                        <pic:spPr>
                          <a:xfrm>
                            <a:off x="0" y="0"/>
                            <a:ext cx="748030" cy="1042669"/>
                          </a:xfrm>
                          <a:prstGeom prst="rect">
                            <a:avLst/>
                          </a:prstGeom>
                          <a:ln>
                            <a:noFill/>
                          </a:ln>
                        </pic:spPr>
                      </pic:pic>
                    </a:graphicData>
                  </a:graphic>
                </wp:inline>
              </w:drawing>
            </w:r>
          </w:p>
        </w:tc>
        <w:tc>
          <w:tcPr>
            <w:tcW w:w="1367" w:type="dxa"/>
          </w:tcPr>
          <w:p>
            <w:pPr>
              <w:jc w:val="center"/>
            </w:pPr>
            <w:r>
              <w:rPr>
                <w:rFonts w:hint="eastAsia"/>
              </w:rPr>
              <w:drawing>
                <wp:inline distT="0" distB="0" distL="0" distR="0">
                  <wp:extent cx="774700" cy="1033145"/>
                  <wp:effectExtent l="0" t="0" r="0" b="7620"/>
                  <wp:docPr id="1073" name="图片 30" descr="40176E691C262D4036E06383D67E6766"/>
                  <wp:cNvGraphicFramePr/>
                  <a:graphic xmlns:a="http://schemas.openxmlformats.org/drawingml/2006/main">
                    <a:graphicData uri="http://schemas.openxmlformats.org/drawingml/2006/picture">
                      <pic:pic xmlns:pic="http://schemas.openxmlformats.org/drawingml/2006/picture">
                        <pic:nvPicPr>
                          <pic:cNvPr id="1073" name="图片 30" descr="40176E691C262D4036E06383D67E6766"/>
                          <pic:cNvPicPr/>
                        </pic:nvPicPr>
                        <pic:blipFill>
                          <a:blip r:embed="rId54" cstate="print"/>
                          <a:srcRect/>
                          <a:stretch>
                            <a:fillRect/>
                          </a:stretch>
                        </pic:blipFill>
                        <pic:spPr>
                          <a:xfrm>
                            <a:off x="0" y="0"/>
                            <a:ext cx="774700" cy="1033779"/>
                          </a:xfrm>
                          <a:prstGeom prst="rect">
                            <a:avLst/>
                          </a:prstGeom>
                        </pic:spPr>
                      </pic:pic>
                    </a:graphicData>
                  </a:graphic>
                </wp:inline>
              </w:drawing>
            </w:r>
          </w:p>
        </w:tc>
        <w:tc>
          <w:tcPr>
            <w:tcW w:w="1385" w:type="dxa"/>
          </w:tcPr>
          <w:p>
            <w:pPr>
              <w:jc w:val="center"/>
            </w:pPr>
            <w:r>
              <w:rPr>
                <w:rFonts w:ascii="宋体"/>
                <w:sz w:val="28"/>
                <w:szCs w:val="28"/>
              </w:rPr>
              <w:drawing>
                <wp:inline distT="0" distB="0" distL="0" distR="0">
                  <wp:extent cx="752475" cy="1030605"/>
                  <wp:effectExtent l="0" t="0" r="9525" b="10795"/>
                  <wp:docPr id="1074" name="图片 219" descr="74a1a9b602a7129f677a8e860cca591"/>
                  <wp:cNvGraphicFramePr/>
                  <a:graphic xmlns:a="http://schemas.openxmlformats.org/drawingml/2006/main">
                    <a:graphicData uri="http://schemas.openxmlformats.org/drawingml/2006/picture">
                      <pic:pic xmlns:pic="http://schemas.openxmlformats.org/drawingml/2006/picture">
                        <pic:nvPicPr>
                          <pic:cNvPr id="1074" name="图片 219" descr="74a1a9b602a7129f677a8e860cca591"/>
                          <pic:cNvPicPr/>
                        </pic:nvPicPr>
                        <pic:blipFill>
                          <a:blip r:embed="rId55" cstate="print"/>
                          <a:srcRect/>
                          <a:stretch>
                            <a:fillRect/>
                          </a:stretch>
                        </pic:blipFill>
                        <pic:spPr>
                          <a:xfrm>
                            <a:off x="0" y="0"/>
                            <a:ext cx="752475" cy="1030605"/>
                          </a:xfrm>
                          <a:prstGeom prst="rect">
                            <a:avLst/>
                          </a:prstGeom>
                        </pic:spPr>
                      </pic:pic>
                    </a:graphicData>
                  </a:graphic>
                </wp:inline>
              </w:drawing>
            </w:r>
          </w:p>
        </w:tc>
      </w:tr>
      <w:tr>
        <w:tc>
          <w:tcPr>
            <w:tcW w:w="1384" w:type="dxa"/>
          </w:tcPr>
          <w:p>
            <w:pPr>
              <w:jc w:val="center"/>
              <w:rPr>
                <w:rFonts w:ascii="宋体" w:hAnsi="宋体"/>
                <w:sz w:val="20"/>
              </w:rPr>
            </w:pPr>
            <w:r>
              <w:rPr>
                <w:rFonts w:hint="eastAsia" w:ascii="宋体" w:hAnsi="宋体"/>
                <w:sz w:val="20"/>
              </w:rPr>
              <w:t xml:space="preserve">关晓强 </w:t>
            </w:r>
            <w:r>
              <w:rPr>
                <w:rFonts w:ascii="宋体" w:hAnsi="宋体"/>
                <w:sz w:val="20"/>
              </w:rPr>
              <w:t>17</w:t>
            </w:r>
          </w:p>
        </w:tc>
        <w:tc>
          <w:tcPr>
            <w:tcW w:w="1418" w:type="dxa"/>
          </w:tcPr>
          <w:p>
            <w:pPr>
              <w:jc w:val="center"/>
              <w:rPr>
                <w:rFonts w:ascii="宋体" w:hAnsi="宋体"/>
                <w:sz w:val="20"/>
              </w:rPr>
            </w:pPr>
            <w:r>
              <w:rPr>
                <w:rFonts w:hint="eastAsia" w:ascii="宋体" w:hAnsi="宋体"/>
                <w:sz w:val="20"/>
              </w:rPr>
              <w:t xml:space="preserve">张逸飞 </w:t>
            </w:r>
            <w:r>
              <w:rPr>
                <w:rFonts w:ascii="宋体" w:hAnsi="宋体"/>
                <w:sz w:val="20"/>
              </w:rPr>
              <w:t>10</w:t>
            </w:r>
          </w:p>
        </w:tc>
        <w:tc>
          <w:tcPr>
            <w:tcW w:w="1333" w:type="dxa"/>
          </w:tcPr>
          <w:p>
            <w:pPr>
              <w:jc w:val="center"/>
              <w:rPr>
                <w:rFonts w:ascii="宋体" w:hAnsi="宋体"/>
                <w:sz w:val="20"/>
              </w:rPr>
            </w:pPr>
            <w:r>
              <w:rPr>
                <w:rFonts w:hint="eastAsia" w:ascii="宋体" w:hAnsi="宋体"/>
                <w:sz w:val="20"/>
              </w:rPr>
              <w:t xml:space="preserve">刘冠宇 </w:t>
            </w:r>
            <w:r>
              <w:rPr>
                <w:rFonts w:ascii="宋体" w:hAnsi="宋体"/>
                <w:sz w:val="20"/>
              </w:rPr>
              <w:t>3</w:t>
            </w:r>
          </w:p>
        </w:tc>
        <w:tc>
          <w:tcPr>
            <w:tcW w:w="1409" w:type="dxa"/>
          </w:tcPr>
          <w:p>
            <w:pPr>
              <w:widowControl/>
              <w:jc w:val="center"/>
              <w:rPr>
                <w:rFonts w:ascii="宋体" w:hAnsi="宋体"/>
                <w:color w:val="000000"/>
                <w:kern w:val="0"/>
                <w:sz w:val="20"/>
              </w:rPr>
            </w:pPr>
            <w:r>
              <w:rPr>
                <w:rFonts w:ascii="宋体" w:hAnsi="宋体"/>
                <w:color w:val="000000"/>
                <w:kern w:val="0"/>
                <w:sz w:val="20"/>
              </w:rPr>
              <w:t>石承灿</w:t>
            </w:r>
            <w:r>
              <w:rPr>
                <w:rFonts w:hint="eastAsia" w:ascii="宋体" w:hAnsi="宋体"/>
                <w:color w:val="000000"/>
                <w:kern w:val="0"/>
                <w:sz w:val="20"/>
              </w:rPr>
              <w:t xml:space="preserve"> </w:t>
            </w:r>
            <w:r>
              <w:rPr>
                <w:rFonts w:ascii="宋体" w:hAnsi="宋体"/>
                <w:color w:val="000000"/>
                <w:kern w:val="0"/>
                <w:sz w:val="20"/>
              </w:rPr>
              <w:t>20</w:t>
            </w:r>
          </w:p>
        </w:tc>
        <w:tc>
          <w:tcPr>
            <w:tcW w:w="1367" w:type="dxa"/>
          </w:tcPr>
          <w:p>
            <w:pPr>
              <w:widowControl/>
              <w:jc w:val="center"/>
              <w:rPr>
                <w:rFonts w:ascii="宋体" w:hAnsi="宋体"/>
                <w:color w:val="000000"/>
                <w:kern w:val="0"/>
                <w:sz w:val="20"/>
              </w:rPr>
            </w:pPr>
            <w:r>
              <w:rPr>
                <w:rFonts w:hint="eastAsia" w:ascii="宋体" w:hAnsi="宋体"/>
                <w:color w:val="000000"/>
                <w:sz w:val="20"/>
              </w:rPr>
              <w:t>王斐然</w:t>
            </w:r>
            <w:r>
              <w:rPr>
                <w:rFonts w:hint="eastAsia" w:ascii="宋体" w:hAnsi="宋体"/>
                <w:color w:val="000000"/>
                <w:kern w:val="0"/>
                <w:sz w:val="20"/>
              </w:rPr>
              <w:t xml:space="preserve"> </w:t>
            </w:r>
            <w:r>
              <w:rPr>
                <w:rFonts w:ascii="宋体" w:hAnsi="宋体"/>
                <w:color w:val="000000"/>
                <w:kern w:val="0"/>
                <w:sz w:val="20"/>
              </w:rPr>
              <w:t>19</w:t>
            </w:r>
          </w:p>
        </w:tc>
        <w:tc>
          <w:tcPr>
            <w:tcW w:w="1385" w:type="dxa"/>
          </w:tcPr>
          <w:p>
            <w:pPr>
              <w:widowControl/>
              <w:jc w:val="center"/>
              <w:rPr>
                <w:rFonts w:ascii="宋体" w:hAnsi="宋体"/>
                <w:color w:val="000000"/>
                <w:kern w:val="0"/>
                <w:sz w:val="20"/>
              </w:rPr>
            </w:pPr>
            <w:r>
              <w:rPr>
                <w:rFonts w:hint="eastAsia" w:ascii="宋体" w:hAnsi="宋体"/>
                <w:color w:val="000000"/>
                <w:sz w:val="20"/>
              </w:rPr>
              <w:t>张哲</w:t>
            </w:r>
            <w:r>
              <w:rPr>
                <w:rFonts w:hint="eastAsia" w:ascii="宋体" w:hAnsi="宋体"/>
                <w:color w:val="000000"/>
                <w:kern w:val="0"/>
                <w:sz w:val="20"/>
              </w:rPr>
              <w:t xml:space="preserve"> </w:t>
            </w:r>
            <w:r>
              <w:rPr>
                <w:rFonts w:ascii="宋体" w:hAnsi="宋体"/>
                <w:color w:val="000000"/>
                <w:kern w:val="0"/>
                <w:sz w:val="20"/>
              </w:rPr>
              <w:t>1</w:t>
            </w:r>
          </w:p>
        </w:tc>
      </w:tr>
      <w:tr>
        <w:tc>
          <w:tcPr>
            <w:tcW w:w="1384" w:type="dxa"/>
          </w:tcPr>
          <w:p>
            <w:pPr>
              <w:widowControl/>
              <w:jc w:val="center"/>
              <w:rPr>
                <w:rFonts w:ascii="宋体" w:hAnsi="宋体"/>
                <w:color w:val="000000"/>
                <w:kern w:val="0"/>
                <w:sz w:val="20"/>
              </w:rPr>
            </w:pPr>
            <w:r>
              <w:rPr>
                <w:rFonts w:hint="eastAsia" w:ascii="宋体" w:hAnsi="宋体"/>
                <w:color w:val="000000"/>
                <w:sz w:val="20"/>
              </w:rPr>
              <w:t>2</w:t>
            </w:r>
            <w:r>
              <w:rPr>
                <w:rFonts w:ascii="宋体" w:hAnsi="宋体"/>
                <w:color w:val="000000"/>
                <w:sz w:val="20"/>
              </w:rPr>
              <w:t>020114774</w:t>
            </w:r>
          </w:p>
        </w:tc>
        <w:tc>
          <w:tcPr>
            <w:tcW w:w="1418" w:type="dxa"/>
          </w:tcPr>
          <w:p>
            <w:pPr>
              <w:jc w:val="center"/>
              <w:rPr>
                <w:rFonts w:ascii="宋体" w:hAnsi="宋体"/>
                <w:sz w:val="20"/>
              </w:rPr>
            </w:pPr>
            <w:r>
              <w:rPr>
                <w:rFonts w:ascii="宋体" w:hAnsi="宋体"/>
                <w:sz w:val="20"/>
              </w:rPr>
              <w:t>2021115337</w:t>
            </w:r>
          </w:p>
        </w:tc>
        <w:tc>
          <w:tcPr>
            <w:tcW w:w="1333" w:type="dxa"/>
          </w:tcPr>
          <w:p>
            <w:pPr>
              <w:widowControl/>
              <w:jc w:val="center"/>
              <w:rPr>
                <w:rFonts w:ascii="宋体" w:hAnsi="宋体"/>
                <w:color w:val="000000"/>
                <w:kern w:val="0"/>
                <w:sz w:val="20"/>
              </w:rPr>
            </w:pPr>
            <w:r>
              <w:rPr>
                <w:rFonts w:hint="eastAsia" w:ascii="宋体" w:hAnsi="宋体"/>
                <w:color w:val="000000"/>
                <w:sz w:val="20"/>
              </w:rPr>
              <w:t>2023113720</w:t>
            </w:r>
          </w:p>
        </w:tc>
        <w:tc>
          <w:tcPr>
            <w:tcW w:w="1409" w:type="dxa"/>
          </w:tcPr>
          <w:p>
            <w:pPr>
              <w:widowControl/>
              <w:jc w:val="center"/>
              <w:rPr>
                <w:rFonts w:ascii="宋体" w:hAnsi="宋体"/>
                <w:color w:val="000000"/>
                <w:kern w:val="0"/>
                <w:sz w:val="20"/>
              </w:rPr>
            </w:pPr>
            <w:r>
              <w:rPr>
                <w:rFonts w:hint="eastAsia" w:ascii="宋体" w:hAnsi="宋体"/>
                <w:color w:val="000000"/>
                <w:sz w:val="20"/>
              </w:rPr>
              <w:t>2016115328</w:t>
            </w:r>
          </w:p>
        </w:tc>
        <w:tc>
          <w:tcPr>
            <w:tcW w:w="1367" w:type="dxa"/>
          </w:tcPr>
          <w:p>
            <w:pPr>
              <w:widowControl/>
              <w:jc w:val="center"/>
              <w:rPr>
                <w:rFonts w:ascii="宋体" w:hAnsi="宋体"/>
                <w:color w:val="000000"/>
                <w:kern w:val="0"/>
                <w:sz w:val="20"/>
              </w:rPr>
            </w:pPr>
            <w:r>
              <w:rPr>
                <w:rFonts w:hint="eastAsia" w:ascii="宋体" w:hAnsi="宋体"/>
                <w:color w:val="000000"/>
                <w:sz w:val="20"/>
              </w:rPr>
              <w:t>2020114726</w:t>
            </w:r>
          </w:p>
        </w:tc>
        <w:tc>
          <w:tcPr>
            <w:tcW w:w="1385" w:type="dxa"/>
          </w:tcPr>
          <w:p>
            <w:pPr>
              <w:widowControl/>
              <w:jc w:val="center"/>
              <w:rPr>
                <w:rFonts w:ascii="宋体" w:hAnsi="宋体"/>
                <w:color w:val="000000"/>
                <w:kern w:val="0"/>
                <w:sz w:val="20"/>
              </w:rPr>
            </w:pPr>
            <w:r>
              <w:rPr>
                <w:rFonts w:hint="eastAsia" w:ascii="宋体" w:hAnsi="宋体"/>
                <w:color w:val="000000"/>
                <w:sz w:val="20"/>
              </w:rPr>
              <w:t>2021115488</w:t>
            </w:r>
          </w:p>
        </w:tc>
      </w:tr>
      <w:tr>
        <w:trPr>
          <w:trHeight w:val="1692" w:hRule="atLeast"/>
        </w:trPr>
        <w:tc>
          <w:tcPr>
            <w:tcW w:w="1384" w:type="dxa"/>
          </w:tcPr>
          <w:p>
            <w:pPr>
              <w:jc w:val="center"/>
            </w:pPr>
            <w:r>
              <w:drawing>
                <wp:inline distT="0" distB="0" distL="0" distR="0">
                  <wp:extent cx="738505" cy="1000125"/>
                  <wp:effectExtent l="0" t="0" r="10795" b="3175"/>
                  <wp:docPr id="1075" name="new-add-image"/>
                  <wp:cNvGraphicFramePr/>
                  <a:graphic xmlns:a="http://schemas.openxmlformats.org/drawingml/2006/main">
                    <a:graphicData uri="http://schemas.openxmlformats.org/drawingml/2006/picture">
                      <pic:pic xmlns:pic="http://schemas.openxmlformats.org/drawingml/2006/picture">
                        <pic:nvPicPr>
                          <pic:cNvPr id="1075" name="new-add-image"/>
                          <pic:cNvPicPr/>
                        </pic:nvPicPr>
                        <pic:blipFill>
                          <a:blip r:embed="rId56" cstate="print"/>
                          <a:srcRect/>
                          <a:stretch>
                            <a:fillRect/>
                          </a:stretch>
                        </pic:blipFill>
                        <pic:spPr>
                          <a:xfrm>
                            <a:off x="0" y="0"/>
                            <a:ext cx="738505" cy="1000125"/>
                          </a:xfrm>
                          <a:prstGeom prst="rect">
                            <a:avLst/>
                          </a:prstGeom>
                        </pic:spPr>
                      </pic:pic>
                    </a:graphicData>
                  </a:graphic>
                </wp:inline>
              </w:drawing>
            </w:r>
          </w:p>
        </w:tc>
        <w:tc>
          <w:tcPr>
            <w:tcW w:w="1418" w:type="dxa"/>
          </w:tcPr>
          <w:p>
            <w:pPr>
              <w:jc w:val="center"/>
            </w:pPr>
            <w:r>
              <w:rPr>
                <w:rFonts w:ascii="宋体" w:hAnsi="宋体"/>
                <w:sz w:val="28"/>
                <w:szCs w:val="28"/>
              </w:rPr>
              <w:drawing>
                <wp:inline distT="0" distB="0" distL="0" distR="0">
                  <wp:extent cx="747395" cy="1076960"/>
                  <wp:effectExtent l="0" t="0" r="1905" b="2540"/>
                  <wp:docPr id="1076" name="图片 221"/>
                  <wp:cNvGraphicFramePr/>
                  <a:graphic xmlns:a="http://schemas.openxmlformats.org/drawingml/2006/main">
                    <a:graphicData uri="http://schemas.openxmlformats.org/drawingml/2006/picture">
                      <pic:pic xmlns:pic="http://schemas.openxmlformats.org/drawingml/2006/picture">
                        <pic:nvPicPr>
                          <pic:cNvPr id="1076" name="图片 221"/>
                          <pic:cNvPicPr/>
                        </pic:nvPicPr>
                        <pic:blipFill>
                          <a:blip r:embed="rId57" cstate="print"/>
                          <a:srcRect/>
                          <a:stretch>
                            <a:fillRect/>
                          </a:stretch>
                        </pic:blipFill>
                        <pic:spPr>
                          <a:xfrm>
                            <a:off x="0" y="0"/>
                            <a:ext cx="747395" cy="1076960"/>
                          </a:xfrm>
                          <a:prstGeom prst="rect">
                            <a:avLst/>
                          </a:prstGeom>
                          <a:ln>
                            <a:noFill/>
                          </a:ln>
                        </pic:spPr>
                      </pic:pic>
                    </a:graphicData>
                  </a:graphic>
                </wp:inline>
              </w:drawing>
            </w:r>
          </w:p>
        </w:tc>
        <w:tc>
          <w:tcPr>
            <w:tcW w:w="1333" w:type="dxa"/>
          </w:tcPr>
          <w:p>
            <w:pPr>
              <w:jc w:val="center"/>
            </w:pPr>
            <w:r>
              <w:rPr>
                <w:rFonts w:ascii="宋体" w:hAnsi="宋体"/>
                <w:sz w:val="28"/>
                <w:szCs w:val="28"/>
              </w:rPr>
              <w:drawing>
                <wp:inline distT="0" distB="0" distL="0" distR="0">
                  <wp:extent cx="702310" cy="1064895"/>
                  <wp:effectExtent l="0" t="0" r="8890" b="1905"/>
                  <wp:docPr id="1077" name="图片 222"/>
                  <wp:cNvGraphicFramePr/>
                  <a:graphic xmlns:a="http://schemas.openxmlformats.org/drawingml/2006/main">
                    <a:graphicData uri="http://schemas.openxmlformats.org/drawingml/2006/picture">
                      <pic:pic xmlns:pic="http://schemas.openxmlformats.org/drawingml/2006/picture">
                        <pic:nvPicPr>
                          <pic:cNvPr id="1077" name="图片 222"/>
                          <pic:cNvPicPr/>
                        </pic:nvPicPr>
                        <pic:blipFill>
                          <a:blip r:embed="rId58" cstate="print"/>
                          <a:srcRect/>
                          <a:stretch>
                            <a:fillRect/>
                          </a:stretch>
                        </pic:blipFill>
                        <pic:spPr>
                          <a:xfrm>
                            <a:off x="0" y="0"/>
                            <a:ext cx="702310" cy="1064895"/>
                          </a:xfrm>
                          <a:prstGeom prst="rect">
                            <a:avLst/>
                          </a:prstGeom>
                        </pic:spPr>
                      </pic:pic>
                    </a:graphicData>
                  </a:graphic>
                </wp:inline>
              </w:drawing>
            </w:r>
          </w:p>
        </w:tc>
        <w:tc>
          <w:tcPr>
            <w:tcW w:w="1409" w:type="dxa"/>
          </w:tcPr>
          <w:p>
            <w:pPr>
              <w:jc w:val="center"/>
            </w:pPr>
            <w:r>
              <w:drawing>
                <wp:inline distT="0" distB="0" distL="0" distR="0">
                  <wp:extent cx="748665" cy="1001395"/>
                  <wp:effectExtent l="0" t="0" r="635" b="1905"/>
                  <wp:docPr id="1078" name="Image1"/>
                  <wp:cNvGraphicFramePr/>
                  <a:graphic xmlns:a="http://schemas.openxmlformats.org/drawingml/2006/main">
                    <a:graphicData uri="http://schemas.openxmlformats.org/drawingml/2006/picture">
                      <pic:pic xmlns:pic="http://schemas.openxmlformats.org/drawingml/2006/picture">
                        <pic:nvPicPr>
                          <pic:cNvPr id="1078" name="Image1"/>
                          <pic:cNvPicPr/>
                        </pic:nvPicPr>
                        <pic:blipFill>
                          <a:blip r:embed="rId59" cstate="print"/>
                          <a:srcRect/>
                          <a:stretch>
                            <a:fillRect/>
                          </a:stretch>
                        </pic:blipFill>
                        <pic:spPr>
                          <a:xfrm>
                            <a:off x="0" y="0"/>
                            <a:ext cx="748665" cy="1001395"/>
                          </a:xfrm>
                          <a:prstGeom prst="rect">
                            <a:avLst/>
                          </a:prstGeom>
                        </pic:spPr>
                      </pic:pic>
                    </a:graphicData>
                  </a:graphic>
                </wp:inline>
              </w:drawing>
            </w:r>
          </w:p>
        </w:tc>
        <w:tc>
          <w:tcPr>
            <w:tcW w:w="1367" w:type="dxa"/>
          </w:tcPr>
          <w:p>
            <w:pPr>
              <w:jc w:val="center"/>
            </w:pPr>
          </w:p>
        </w:tc>
        <w:tc>
          <w:tcPr>
            <w:tcW w:w="1385"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tcPr>
          <w:p>
            <w:pPr>
              <w:widowControl/>
              <w:jc w:val="center"/>
              <w:rPr>
                <w:rFonts w:ascii="宋体" w:hAnsi="宋体"/>
                <w:color w:val="000000"/>
                <w:kern w:val="0"/>
                <w:sz w:val="20"/>
              </w:rPr>
            </w:pPr>
            <w:r>
              <w:rPr>
                <w:rFonts w:hint="eastAsia" w:ascii="宋体" w:hAnsi="宋体"/>
                <w:color w:val="000000"/>
                <w:sz w:val="20"/>
              </w:rPr>
              <w:t>李俊杰</w:t>
            </w:r>
            <w:r>
              <w:rPr>
                <w:rFonts w:hint="eastAsia" w:ascii="宋体" w:hAnsi="宋体"/>
                <w:color w:val="000000"/>
                <w:kern w:val="0"/>
                <w:sz w:val="20"/>
              </w:rPr>
              <w:t xml:space="preserve"> </w:t>
            </w:r>
            <w:r>
              <w:rPr>
                <w:rFonts w:ascii="宋体" w:hAnsi="宋体"/>
                <w:color w:val="000000"/>
                <w:kern w:val="0"/>
                <w:sz w:val="20"/>
              </w:rPr>
              <w:t>31</w:t>
            </w:r>
          </w:p>
        </w:tc>
        <w:tc>
          <w:tcPr>
            <w:tcW w:w="1418" w:type="dxa"/>
          </w:tcPr>
          <w:p>
            <w:pPr>
              <w:widowControl/>
              <w:jc w:val="center"/>
              <w:rPr>
                <w:rFonts w:ascii="宋体" w:hAnsi="宋体"/>
                <w:color w:val="000000"/>
                <w:kern w:val="0"/>
                <w:sz w:val="20"/>
              </w:rPr>
            </w:pPr>
            <w:r>
              <w:rPr>
                <w:rFonts w:hint="eastAsia" w:ascii="宋体" w:hAnsi="宋体"/>
                <w:color w:val="000000"/>
                <w:sz w:val="20"/>
              </w:rPr>
              <w:t>张浩然</w:t>
            </w:r>
            <w:r>
              <w:rPr>
                <w:rFonts w:hint="eastAsia" w:ascii="宋体" w:hAnsi="宋体"/>
                <w:color w:val="000000"/>
                <w:kern w:val="0"/>
                <w:sz w:val="20"/>
              </w:rPr>
              <w:t xml:space="preserve"> </w:t>
            </w:r>
            <w:r>
              <w:rPr>
                <w:rFonts w:ascii="宋体" w:hAnsi="宋体"/>
                <w:color w:val="000000"/>
                <w:kern w:val="0"/>
                <w:sz w:val="20"/>
              </w:rPr>
              <w:t>2</w:t>
            </w:r>
          </w:p>
        </w:tc>
        <w:tc>
          <w:tcPr>
            <w:tcW w:w="1333" w:type="dxa"/>
          </w:tcPr>
          <w:p>
            <w:pPr>
              <w:widowControl/>
              <w:jc w:val="center"/>
              <w:rPr>
                <w:rFonts w:ascii="宋体" w:hAnsi="宋体"/>
                <w:color w:val="000000"/>
                <w:kern w:val="0"/>
                <w:sz w:val="20"/>
              </w:rPr>
            </w:pPr>
            <w:r>
              <w:rPr>
                <w:rFonts w:hint="eastAsia" w:ascii="宋体" w:hAnsi="宋体"/>
                <w:color w:val="000000"/>
                <w:sz w:val="20"/>
              </w:rPr>
              <w:t>刘金</w:t>
            </w:r>
            <w:r>
              <w:rPr>
                <w:rFonts w:hint="eastAsia" w:ascii="宋体" w:hAnsi="宋体"/>
                <w:color w:val="000000"/>
                <w:kern w:val="0"/>
                <w:sz w:val="20"/>
              </w:rPr>
              <w:t xml:space="preserve"> </w:t>
            </w:r>
            <w:r>
              <w:rPr>
                <w:rFonts w:ascii="宋体" w:hAnsi="宋体"/>
                <w:color w:val="000000"/>
                <w:kern w:val="0"/>
                <w:sz w:val="20"/>
              </w:rPr>
              <w:t>9</w:t>
            </w:r>
          </w:p>
        </w:tc>
        <w:tc>
          <w:tcPr>
            <w:tcW w:w="1409" w:type="dxa"/>
          </w:tcPr>
          <w:p>
            <w:pPr>
              <w:jc w:val="center"/>
              <w:rPr>
                <w:rFonts w:ascii="宋体" w:hAnsi="宋体"/>
                <w:sz w:val="20"/>
              </w:rPr>
            </w:pPr>
            <w:r>
              <w:rPr>
                <w:rFonts w:ascii="宋体" w:hAnsi="宋体"/>
                <w:sz w:val="20"/>
              </w:rPr>
              <w:t>余昊屹</w:t>
            </w:r>
            <w:r>
              <w:rPr>
                <w:rFonts w:hint="eastAsia" w:ascii="宋体" w:hAnsi="宋体"/>
                <w:sz w:val="20"/>
              </w:rPr>
              <w:t xml:space="preserve"> </w:t>
            </w:r>
            <w:r>
              <w:rPr>
                <w:rFonts w:ascii="宋体" w:hAnsi="宋体"/>
                <w:sz w:val="20"/>
              </w:rPr>
              <w:t>11</w:t>
            </w:r>
          </w:p>
        </w:tc>
        <w:tc>
          <w:tcPr>
            <w:tcW w:w="1367" w:type="dxa"/>
          </w:tcPr>
          <w:p>
            <w:pPr>
              <w:jc w:val="center"/>
            </w:pPr>
          </w:p>
        </w:tc>
        <w:tc>
          <w:tcPr>
            <w:tcW w:w="1385"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tcPr>
          <w:p>
            <w:pPr>
              <w:widowControl/>
              <w:jc w:val="center"/>
              <w:rPr>
                <w:rFonts w:ascii="宋体" w:hAnsi="宋体"/>
                <w:color w:val="000000"/>
                <w:kern w:val="0"/>
                <w:sz w:val="20"/>
              </w:rPr>
            </w:pPr>
            <w:r>
              <w:rPr>
                <w:rFonts w:hint="eastAsia" w:ascii="宋体" w:hAnsi="宋体"/>
                <w:color w:val="000000"/>
                <w:sz w:val="20"/>
              </w:rPr>
              <w:t>2023113800</w:t>
            </w:r>
          </w:p>
        </w:tc>
        <w:tc>
          <w:tcPr>
            <w:tcW w:w="1418" w:type="dxa"/>
          </w:tcPr>
          <w:p>
            <w:pPr>
              <w:widowControl/>
              <w:jc w:val="center"/>
              <w:rPr>
                <w:rFonts w:ascii="宋体" w:hAnsi="宋体"/>
                <w:color w:val="000000"/>
                <w:kern w:val="0"/>
                <w:sz w:val="20"/>
              </w:rPr>
            </w:pPr>
            <w:r>
              <w:rPr>
                <w:rFonts w:hint="eastAsia" w:ascii="宋体" w:hAnsi="宋体"/>
                <w:color w:val="000000"/>
                <w:sz w:val="20"/>
              </w:rPr>
              <w:t>2023113840</w:t>
            </w:r>
          </w:p>
        </w:tc>
        <w:tc>
          <w:tcPr>
            <w:tcW w:w="1333" w:type="dxa"/>
          </w:tcPr>
          <w:p>
            <w:pPr>
              <w:widowControl/>
              <w:jc w:val="center"/>
              <w:rPr>
                <w:rFonts w:ascii="宋体" w:hAnsi="宋体"/>
                <w:color w:val="000000"/>
                <w:kern w:val="0"/>
                <w:sz w:val="20"/>
              </w:rPr>
            </w:pPr>
            <w:r>
              <w:rPr>
                <w:rFonts w:hint="eastAsia" w:ascii="宋体" w:hAnsi="宋体"/>
                <w:color w:val="000000"/>
                <w:kern w:val="0"/>
                <w:sz w:val="20"/>
              </w:rPr>
              <w:t>2023</w:t>
            </w:r>
            <w:r>
              <w:rPr>
                <w:rFonts w:ascii="宋体" w:hAnsi="宋体"/>
                <w:color w:val="000000"/>
                <w:kern w:val="0"/>
                <w:sz w:val="20"/>
              </w:rPr>
              <w:t>113789</w:t>
            </w:r>
          </w:p>
        </w:tc>
        <w:tc>
          <w:tcPr>
            <w:tcW w:w="1409" w:type="dxa"/>
          </w:tcPr>
          <w:p>
            <w:pPr>
              <w:widowControl/>
              <w:jc w:val="center"/>
              <w:rPr>
                <w:rFonts w:ascii="宋体" w:hAnsi="宋体"/>
                <w:color w:val="000000"/>
                <w:kern w:val="0"/>
                <w:sz w:val="20"/>
              </w:rPr>
            </w:pPr>
            <w:r>
              <w:rPr>
                <w:rFonts w:hint="eastAsia" w:ascii="宋体" w:hAnsi="宋体"/>
                <w:color w:val="000000"/>
                <w:sz w:val="20"/>
              </w:rPr>
              <w:t>2020114816</w:t>
            </w:r>
          </w:p>
        </w:tc>
        <w:tc>
          <w:tcPr>
            <w:tcW w:w="1367" w:type="dxa"/>
          </w:tcPr>
          <w:p>
            <w:pPr>
              <w:jc w:val="center"/>
            </w:pPr>
          </w:p>
        </w:tc>
        <w:tc>
          <w:tcPr>
            <w:tcW w:w="1385" w:type="dxa"/>
          </w:tcPr>
          <w:p>
            <w:pPr>
              <w:jc w:val="center"/>
            </w:pPr>
          </w:p>
        </w:tc>
      </w:tr>
    </w:tbl>
    <w:p>
      <w:pPr>
        <w:jc w:val="center"/>
      </w:pPr>
    </w:p>
    <w:p>
      <w:pPr>
        <w:jc w:val="center"/>
        <w:rPr>
          <w:sz w:val="28"/>
          <w:szCs w:val="28"/>
        </w:rPr>
      </w:pPr>
      <w:r>
        <w:drawing>
          <wp:inline distT="0" distB="0" distL="0" distR="0">
            <wp:extent cx="4846955" cy="2994025"/>
            <wp:effectExtent l="0" t="0" r="4445" b="3175"/>
            <wp:docPr id="1079" name="图片 194" descr="一群人站在一起合影&#10;&#10;中度可信度描述已自动生成"/>
            <wp:cNvGraphicFramePr/>
            <a:graphic xmlns:a="http://schemas.openxmlformats.org/drawingml/2006/main">
              <a:graphicData uri="http://schemas.openxmlformats.org/drawingml/2006/picture">
                <pic:pic xmlns:pic="http://schemas.openxmlformats.org/drawingml/2006/picture">
                  <pic:nvPicPr>
                    <pic:cNvPr id="1079" name="图片 194" descr="一群人站在一起合影&#10;&#10;中度可信度描述已自动生成"/>
                    <pic:cNvPicPr/>
                  </pic:nvPicPr>
                  <pic:blipFill>
                    <a:blip r:embed="rId60" cstate="print"/>
                    <a:srcRect/>
                    <a:stretch>
                      <a:fillRect/>
                    </a:stretch>
                  </pic:blipFill>
                  <pic:spPr>
                    <a:xfrm>
                      <a:off x="0" y="0"/>
                      <a:ext cx="4846955" cy="2994025"/>
                    </a:xfrm>
                    <a:prstGeom prst="rect">
                      <a:avLst/>
                    </a:prstGeom>
                    <a:ln>
                      <a:noFill/>
                    </a:ln>
                  </pic:spPr>
                </pic:pic>
              </a:graphicData>
            </a:graphic>
          </wp:inline>
        </w:drawing>
      </w:r>
    </w:p>
    <w:p>
      <w:pPr>
        <w:pStyle w:val="30"/>
        <w:ind w:firstLine="560" w:firstLineChars="200"/>
        <w:rPr>
          <w:sz w:val="28"/>
          <w:szCs w:val="28"/>
        </w:rPr>
      </w:pPr>
      <w:r>
        <w:rPr>
          <w:sz w:val="28"/>
          <w:szCs w:val="28"/>
        </w:rPr>
        <w:t>西南交通大学数学学院足球队是一只团结积极，敢打敢拼的球队，由数学学院足球爱好者组建而成。在被土木、机械、电气和交运等传统大院所垄断的交大足坛，数院学子努力奋战，拼搏不息，曾获得四强的优秀成绩，是学校众多小体量院队中的佼佼者。数院足球队氛围融洽，平日有踢球，聚餐等团建活动。若恰逢重要国际比赛，热爱足球的我们也会组织集体观赛活动。</w:t>
      </w:r>
    </w:p>
    <w:p>
      <w:pPr>
        <w:pStyle w:val="30"/>
        <w:ind w:firstLine="560" w:firstLineChars="200"/>
        <w:rPr>
          <w:sz w:val="28"/>
          <w:szCs w:val="28"/>
        </w:rPr>
      </w:pPr>
    </w:p>
    <w:p>
      <w:pPr>
        <w:rPr>
          <w:rFonts w:ascii="宋体" w:hAnsi="宋体" w:cs="宋体"/>
          <w:b/>
          <w:bCs/>
          <w:sz w:val="32"/>
          <w:szCs w:val="32"/>
        </w:rPr>
      </w:pPr>
      <w:r>
        <w:rPr>
          <w:rFonts w:hint="eastAsia" w:ascii="宋体" w:hAnsi="宋体" w:cs="宋体"/>
          <w:b/>
          <w:bCs/>
          <w:sz w:val="32"/>
          <w:szCs w:val="32"/>
        </w:rPr>
        <w:t>犀浦研究生联队：</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96"/>
        <w:gridCol w:w="1396"/>
        <w:gridCol w:w="1383"/>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sz w:val="20"/>
              </w:rPr>
            </w:pPr>
            <w:r>
              <w:rPr>
                <w:rFonts w:hint="eastAsia" w:ascii="宋体"/>
                <w:sz w:val="28"/>
                <w:szCs w:val="28"/>
              </w:rPr>
              <w:drawing>
                <wp:inline distT="0" distB="0" distL="0" distR="0">
                  <wp:extent cx="714375" cy="920115"/>
                  <wp:effectExtent l="0" t="0" r="9525" b="6985"/>
                  <wp:docPr id="1080" name="图片 202"/>
                  <wp:cNvGraphicFramePr/>
                  <a:graphic xmlns:a="http://schemas.openxmlformats.org/drawingml/2006/main">
                    <a:graphicData uri="http://schemas.openxmlformats.org/drawingml/2006/picture">
                      <pic:pic xmlns:pic="http://schemas.openxmlformats.org/drawingml/2006/picture">
                        <pic:nvPicPr>
                          <pic:cNvPr id="1080" name="图片 202"/>
                          <pic:cNvPicPr/>
                        </pic:nvPicPr>
                        <pic:blipFill>
                          <a:blip r:embed="rId61" cstate="print"/>
                          <a:srcRect/>
                          <a:stretch>
                            <a:fillRect/>
                          </a:stretch>
                        </pic:blipFill>
                        <pic:spPr>
                          <a:xfrm>
                            <a:off x="0" y="0"/>
                            <a:ext cx="714375" cy="920115"/>
                          </a:xfrm>
                          <a:prstGeom prst="rect">
                            <a:avLst/>
                          </a:prstGeom>
                          <a:ln>
                            <a:noFill/>
                          </a:ln>
                        </pic:spPr>
                      </pic:pic>
                    </a:graphicData>
                  </a:graphic>
                </wp:inline>
              </w:drawing>
            </w:r>
          </w:p>
        </w:tc>
        <w:tc>
          <w:tcPr>
            <w:tcW w:w="1382" w:type="dxa"/>
          </w:tcPr>
          <w:p>
            <w:pPr>
              <w:jc w:val="center"/>
              <w:rPr>
                <w:sz w:val="20"/>
              </w:rPr>
            </w:pPr>
            <w:r>
              <w:rPr>
                <w:rFonts w:hint="eastAsia" w:ascii="宋体" w:hAnsi="宋体"/>
                <w:sz w:val="28"/>
                <w:szCs w:val="28"/>
              </w:rPr>
              <w:drawing>
                <wp:anchor distT="0" distB="0" distL="114300" distR="114300" simplePos="0" relativeHeight="251662336" behindDoc="0" locked="0" layoutInCell="1" allowOverlap="1">
                  <wp:simplePos x="0" y="0"/>
                  <wp:positionH relativeFrom="column">
                    <wp:posOffset>67945</wp:posOffset>
                  </wp:positionH>
                  <wp:positionV relativeFrom="paragraph">
                    <wp:posOffset>74930</wp:posOffset>
                  </wp:positionV>
                  <wp:extent cx="586105" cy="821690"/>
                  <wp:effectExtent l="0" t="0" r="10795" b="3810"/>
                  <wp:wrapSquare wrapText="bothSides"/>
                  <wp:docPr id="1081" name="图片 203"/>
                  <wp:cNvGraphicFramePr/>
                  <a:graphic xmlns:a="http://schemas.openxmlformats.org/drawingml/2006/main">
                    <a:graphicData uri="http://schemas.openxmlformats.org/drawingml/2006/picture">
                      <pic:pic xmlns:pic="http://schemas.openxmlformats.org/drawingml/2006/picture">
                        <pic:nvPicPr>
                          <pic:cNvPr id="1081" name="图片 203"/>
                          <pic:cNvPicPr/>
                        </pic:nvPicPr>
                        <pic:blipFill>
                          <a:blip r:embed="rId62" cstate="print"/>
                          <a:srcRect/>
                          <a:stretch>
                            <a:fillRect/>
                          </a:stretch>
                        </pic:blipFill>
                        <pic:spPr>
                          <a:xfrm>
                            <a:off x="0" y="0"/>
                            <a:ext cx="586105" cy="821690"/>
                          </a:xfrm>
                          <a:prstGeom prst="rect">
                            <a:avLst/>
                          </a:prstGeom>
                          <a:ln>
                            <a:noFill/>
                          </a:ln>
                        </pic:spPr>
                      </pic:pic>
                    </a:graphicData>
                  </a:graphic>
                </wp:anchor>
              </w:drawing>
            </w:r>
          </w:p>
        </w:tc>
        <w:tc>
          <w:tcPr>
            <w:tcW w:w="1383" w:type="dxa"/>
          </w:tcPr>
          <w:p>
            <w:pPr>
              <w:jc w:val="center"/>
              <w:rPr>
                <w:sz w:val="20"/>
              </w:rPr>
            </w:pPr>
            <w:r>
              <w:rPr>
                <w:rFonts w:hint="eastAsia" w:ascii="宋体" w:hAnsi="宋体"/>
                <w:sz w:val="28"/>
                <w:szCs w:val="28"/>
              </w:rPr>
              <w:drawing>
                <wp:inline distT="0" distB="0" distL="0" distR="0">
                  <wp:extent cx="743585" cy="930275"/>
                  <wp:effectExtent l="0" t="0" r="5715" b="9525"/>
                  <wp:docPr id="1082" name="图片 204" descr="证件照"/>
                  <wp:cNvGraphicFramePr/>
                  <a:graphic xmlns:a="http://schemas.openxmlformats.org/drawingml/2006/main">
                    <a:graphicData uri="http://schemas.openxmlformats.org/drawingml/2006/picture">
                      <pic:pic xmlns:pic="http://schemas.openxmlformats.org/drawingml/2006/picture">
                        <pic:nvPicPr>
                          <pic:cNvPr id="1082" name="图片 204" descr="证件照"/>
                          <pic:cNvPicPr/>
                        </pic:nvPicPr>
                        <pic:blipFill>
                          <a:blip r:embed="rId63" cstate="print"/>
                          <a:srcRect/>
                          <a:stretch>
                            <a:fillRect/>
                          </a:stretch>
                        </pic:blipFill>
                        <pic:spPr>
                          <a:xfrm>
                            <a:off x="0" y="0"/>
                            <a:ext cx="743585" cy="930275"/>
                          </a:xfrm>
                          <a:prstGeom prst="rect">
                            <a:avLst/>
                          </a:prstGeom>
                        </pic:spPr>
                      </pic:pic>
                    </a:graphicData>
                  </a:graphic>
                </wp:inline>
              </w:drawing>
            </w:r>
          </w:p>
        </w:tc>
        <w:tc>
          <w:tcPr>
            <w:tcW w:w="1383" w:type="dxa"/>
          </w:tcPr>
          <w:p>
            <w:pPr>
              <w:jc w:val="center"/>
              <w:rPr>
                <w:sz w:val="20"/>
              </w:rPr>
            </w:pPr>
            <w:r>
              <w:rPr>
                <w:rFonts w:hint="eastAsia"/>
                <w:sz w:val="20"/>
              </w:rPr>
              <w:drawing>
                <wp:inline distT="0" distB="0" distL="0" distR="0">
                  <wp:extent cx="740410" cy="990600"/>
                  <wp:effectExtent l="0" t="0" r="8890" b="0"/>
                  <wp:docPr id="1083" name="图片 31" descr="537A1F0E93A9584563AB3CCB8E3518A0"/>
                  <wp:cNvGraphicFramePr/>
                  <a:graphic xmlns:a="http://schemas.openxmlformats.org/drawingml/2006/main">
                    <a:graphicData uri="http://schemas.openxmlformats.org/drawingml/2006/picture">
                      <pic:pic xmlns:pic="http://schemas.openxmlformats.org/drawingml/2006/picture">
                        <pic:nvPicPr>
                          <pic:cNvPr id="1083" name="图片 31" descr="537A1F0E93A9584563AB3CCB8E3518A0"/>
                          <pic:cNvPicPr/>
                        </pic:nvPicPr>
                        <pic:blipFill>
                          <a:blip r:embed="rId64" cstate="print"/>
                          <a:srcRect/>
                          <a:stretch>
                            <a:fillRect/>
                          </a:stretch>
                        </pic:blipFill>
                        <pic:spPr>
                          <a:xfrm>
                            <a:off x="0" y="0"/>
                            <a:ext cx="740410" cy="990600"/>
                          </a:xfrm>
                          <a:prstGeom prst="rect">
                            <a:avLst/>
                          </a:prstGeom>
                        </pic:spPr>
                      </pic:pic>
                    </a:graphicData>
                  </a:graphic>
                </wp:inline>
              </w:drawing>
            </w:r>
          </w:p>
        </w:tc>
        <w:tc>
          <w:tcPr>
            <w:tcW w:w="1383" w:type="dxa"/>
          </w:tcPr>
          <w:p>
            <w:pPr>
              <w:jc w:val="center"/>
              <w:rPr>
                <w:sz w:val="20"/>
              </w:rPr>
            </w:pPr>
            <w:r>
              <w:rPr>
                <w:rFonts w:hint="eastAsia" w:ascii="宋体" w:hAnsi="宋体"/>
                <w:sz w:val="28"/>
                <w:szCs w:val="28"/>
              </w:rPr>
              <w:drawing>
                <wp:inline distT="0" distB="0" distL="0" distR="0">
                  <wp:extent cx="733425" cy="962025"/>
                  <wp:effectExtent l="0" t="0" r="3175" b="3175"/>
                  <wp:docPr id="1084" name="图片 206" descr="证件照"/>
                  <wp:cNvGraphicFramePr/>
                  <a:graphic xmlns:a="http://schemas.openxmlformats.org/drawingml/2006/main">
                    <a:graphicData uri="http://schemas.openxmlformats.org/drawingml/2006/picture">
                      <pic:pic xmlns:pic="http://schemas.openxmlformats.org/drawingml/2006/picture">
                        <pic:nvPicPr>
                          <pic:cNvPr id="1084" name="图片 206" descr="证件照"/>
                          <pic:cNvPicPr/>
                        </pic:nvPicPr>
                        <pic:blipFill>
                          <a:blip r:embed="rId65" cstate="print"/>
                          <a:srcRect/>
                          <a:stretch>
                            <a:fillRect/>
                          </a:stretch>
                        </pic:blipFill>
                        <pic:spPr>
                          <a:xfrm>
                            <a:off x="0" y="0"/>
                            <a:ext cx="733425" cy="962025"/>
                          </a:xfrm>
                          <a:prstGeom prst="rect">
                            <a:avLst/>
                          </a:prstGeom>
                        </pic:spPr>
                      </pic:pic>
                    </a:graphicData>
                  </a:graphic>
                </wp:inline>
              </w:drawing>
            </w:r>
          </w:p>
        </w:tc>
        <w:tc>
          <w:tcPr>
            <w:tcW w:w="1426" w:type="dxa"/>
          </w:tcPr>
          <w:p>
            <w:pPr>
              <w:jc w:val="center"/>
              <w:rPr>
                <w:sz w:val="20"/>
              </w:rPr>
            </w:pPr>
            <w:r>
              <w:rPr>
                <w:rFonts w:ascii="宋体"/>
                <w:sz w:val="28"/>
                <w:szCs w:val="28"/>
              </w:rPr>
              <w:drawing>
                <wp:anchor distT="0" distB="0" distL="114300" distR="114300" simplePos="0" relativeHeight="251663360" behindDoc="0" locked="0" layoutInCell="1" allowOverlap="1">
                  <wp:simplePos x="0" y="0"/>
                  <wp:positionH relativeFrom="column">
                    <wp:posOffset>74295</wp:posOffset>
                  </wp:positionH>
                  <wp:positionV relativeFrom="paragraph">
                    <wp:posOffset>60960</wp:posOffset>
                  </wp:positionV>
                  <wp:extent cx="631190" cy="837565"/>
                  <wp:effectExtent l="0" t="0" r="3810" b="635"/>
                  <wp:wrapSquare wrapText="bothSides"/>
                  <wp:docPr id="1085" name="图片 207"/>
                  <wp:cNvGraphicFramePr/>
                  <a:graphic xmlns:a="http://schemas.openxmlformats.org/drawingml/2006/main">
                    <a:graphicData uri="http://schemas.openxmlformats.org/drawingml/2006/picture">
                      <pic:pic xmlns:pic="http://schemas.openxmlformats.org/drawingml/2006/picture">
                        <pic:nvPicPr>
                          <pic:cNvPr id="1085" name="图片 207"/>
                          <pic:cNvPicPr/>
                        </pic:nvPicPr>
                        <pic:blipFill>
                          <a:blip r:embed="rId66" cstate="print"/>
                          <a:srcRect/>
                          <a:stretch>
                            <a:fillRect/>
                          </a:stretch>
                        </pic:blipFill>
                        <pic:spPr>
                          <a:xfrm>
                            <a:off x="0" y="0"/>
                            <a:ext cx="631190" cy="837564"/>
                          </a:xfrm>
                          <a:prstGeom prst="rect">
                            <a:avLst/>
                          </a:prstGeom>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olor w:val="000000"/>
                <w:kern w:val="0"/>
                <w:sz w:val="20"/>
              </w:rPr>
            </w:pPr>
            <w:r>
              <w:rPr>
                <w:rFonts w:hint="eastAsia" w:ascii="宋体" w:hAnsi="宋体"/>
                <w:color w:val="000000"/>
                <w:sz w:val="20"/>
              </w:rPr>
              <w:t xml:space="preserve">周宇川 </w:t>
            </w:r>
            <w:r>
              <w:rPr>
                <w:rFonts w:ascii="宋体" w:hAnsi="宋体"/>
                <w:color w:val="000000"/>
                <w:sz w:val="20"/>
              </w:rPr>
              <w:t>5</w:t>
            </w:r>
          </w:p>
        </w:tc>
        <w:tc>
          <w:tcPr>
            <w:tcW w:w="1382" w:type="dxa"/>
          </w:tcPr>
          <w:p>
            <w:pPr>
              <w:widowControl/>
              <w:jc w:val="center"/>
              <w:rPr>
                <w:rFonts w:ascii="宋体" w:hAnsi="宋体"/>
                <w:color w:val="000000"/>
                <w:kern w:val="0"/>
                <w:sz w:val="20"/>
              </w:rPr>
            </w:pPr>
            <w:r>
              <w:rPr>
                <w:rFonts w:hint="eastAsia" w:ascii="宋体" w:hAnsi="宋体"/>
                <w:color w:val="000000"/>
                <w:sz w:val="20"/>
              </w:rPr>
              <w:t xml:space="preserve">陈萱泽 </w:t>
            </w:r>
            <w:r>
              <w:rPr>
                <w:rFonts w:ascii="宋体" w:hAnsi="宋体"/>
                <w:color w:val="000000"/>
                <w:sz w:val="20"/>
              </w:rPr>
              <w:t>8</w:t>
            </w:r>
          </w:p>
        </w:tc>
        <w:tc>
          <w:tcPr>
            <w:tcW w:w="1383" w:type="dxa"/>
          </w:tcPr>
          <w:p>
            <w:pPr>
              <w:widowControl/>
              <w:jc w:val="center"/>
              <w:rPr>
                <w:rFonts w:ascii="宋体" w:hAnsi="宋体"/>
                <w:color w:val="000000"/>
                <w:kern w:val="0"/>
                <w:sz w:val="20"/>
              </w:rPr>
            </w:pPr>
            <w:r>
              <w:rPr>
                <w:rFonts w:ascii="宋体" w:hAnsi="宋体"/>
                <w:color w:val="000000"/>
                <w:kern w:val="0"/>
                <w:sz w:val="20"/>
              </w:rPr>
              <w:t>周睿</w:t>
            </w:r>
            <w:r>
              <w:rPr>
                <w:rFonts w:hint="eastAsia" w:ascii="宋体" w:hAnsi="宋体"/>
                <w:color w:val="000000"/>
                <w:kern w:val="0"/>
                <w:sz w:val="20"/>
              </w:rPr>
              <w:t xml:space="preserve"> </w:t>
            </w:r>
            <w:r>
              <w:rPr>
                <w:rFonts w:ascii="宋体" w:hAnsi="宋体"/>
                <w:color w:val="000000"/>
                <w:kern w:val="0"/>
                <w:sz w:val="20"/>
              </w:rPr>
              <w:t>1</w:t>
            </w:r>
          </w:p>
        </w:tc>
        <w:tc>
          <w:tcPr>
            <w:tcW w:w="1383" w:type="dxa"/>
          </w:tcPr>
          <w:p>
            <w:pPr>
              <w:jc w:val="center"/>
              <w:rPr>
                <w:rFonts w:ascii="宋体" w:hAnsi="宋体"/>
                <w:sz w:val="20"/>
              </w:rPr>
            </w:pPr>
            <w:r>
              <w:rPr>
                <w:rFonts w:ascii="宋体" w:hAnsi="宋体"/>
                <w:sz w:val="20"/>
              </w:rPr>
              <w:t>高前</w:t>
            </w:r>
            <w:r>
              <w:rPr>
                <w:rFonts w:hint="eastAsia" w:ascii="宋体" w:hAnsi="宋体"/>
                <w:sz w:val="20"/>
              </w:rPr>
              <w:t xml:space="preserve"> </w:t>
            </w:r>
            <w:r>
              <w:rPr>
                <w:rFonts w:ascii="宋体" w:hAnsi="宋体"/>
                <w:sz w:val="20"/>
              </w:rPr>
              <w:t>11</w:t>
            </w:r>
          </w:p>
        </w:tc>
        <w:tc>
          <w:tcPr>
            <w:tcW w:w="1383" w:type="dxa"/>
          </w:tcPr>
          <w:p>
            <w:pPr>
              <w:widowControl/>
              <w:jc w:val="center"/>
              <w:rPr>
                <w:rFonts w:ascii="宋体" w:hAnsi="宋体"/>
                <w:color w:val="000000"/>
                <w:kern w:val="0"/>
                <w:sz w:val="20"/>
              </w:rPr>
            </w:pPr>
            <w:r>
              <w:rPr>
                <w:rFonts w:hint="eastAsia" w:ascii="宋体" w:hAnsi="宋体"/>
                <w:color w:val="000000"/>
                <w:sz w:val="20"/>
              </w:rPr>
              <w:t xml:space="preserve">倪陈佳 </w:t>
            </w:r>
            <w:r>
              <w:rPr>
                <w:rFonts w:ascii="宋体" w:hAnsi="宋体"/>
                <w:color w:val="000000"/>
                <w:sz w:val="20"/>
              </w:rPr>
              <w:t>23</w:t>
            </w:r>
          </w:p>
        </w:tc>
        <w:tc>
          <w:tcPr>
            <w:tcW w:w="1426" w:type="dxa"/>
          </w:tcPr>
          <w:p>
            <w:pPr>
              <w:widowControl/>
              <w:jc w:val="center"/>
              <w:rPr>
                <w:rFonts w:ascii="宋体" w:hAnsi="宋体"/>
                <w:color w:val="000000"/>
                <w:kern w:val="0"/>
                <w:sz w:val="20"/>
              </w:rPr>
            </w:pPr>
            <w:r>
              <w:rPr>
                <w:rFonts w:hint="eastAsia" w:ascii="宋体" w:hAnsi="宋体"/>
                <w:color w:val="000000"/>
                <w:sz w:val="20"/>
              </w:rPr>
              <w:t xml:space="preserve">张艺瀚 </w:t>
            </w:r>
            <w:r>
              <w:rPr>
                <w:rFonts w:ascii="宋体" w:hAnsi="宋体"/>
                <w:color w:val="000000"/>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olor w:val="000000"/>
                <w:kern w:val="0"/>
                <w:sz w:val="20"/>
              </w:rPr>
            </w:pPr>
            <w:r>
              <w:rPr>
                <w:rFonts w:hint="eastAsia" w:ascii="宋体" w:hAnsi="宋体"/>
                <w:color w:val="000000"/>
                <w:sz w:val="20"/>
              </w:rPr>
              <w:t>2021211314</w:t>
            </w:r>
          </w:p>
        </w:tc>
        <w:tc>
          <w:tcPr>
            <w:tcW w:w="1382" w:type="dxa"/>
          </w:tcPr>
          <w:p>
            <w:pPr>
              <w:widowControl/>
              <w:jc w:val="center"/>
              <w:rPr>
                <w:rFonts w:ascii="宋体" w:hAnsi="宋体"/>
                <w:color w:val="000000"/>
                <w:kern w:val="0"/>
                <w:sz w:val="20"/>
              </w:rPr>
            </w:pPr>
            <w:r>
              <w:rPr>
                <w:rFonts w:hint="eastAsia" w:ascii="宋体" w:hAnsi="宋体"/>
                <w:color w:val="000000"/>
                <w:sz w:val="20"/>
              </w:rPr>
              <w:t>2023200825</w:t>
            </w:r>
          </w:p>
        </w:tc>
        <w:tc>
          <w:tcPr>
            <w:tcW w:w="1383" w:type="dxa"/>
          </w:tcPr>
          <w:p>
            <w:pPr>
              <w:jc w:val="center"/>
              <w:rPr>
                <w:rFonts w:ascii="宋体" w:hAnsi="宋体"/>
                <w:sz w:val="20"/>
              </w:rPr>
            </w:pPr>
            <w:r>
              <w:rPr>
                <w:rFonts w:hint="eastAsia" w:ascii="宋体" w:hAnsi="宋体"/>
                <w:sz w:val="20"/>
              </w:rPr>
              <w:t>2023</w:t>
            </w:r>
            <w:r>
              <w:rPr>
                <w:rFonts w:ascii="宋体" w:hAnsi="宋体"/>
                <w:sz w:val="20"/>
              </w:rPr>
              <w:t>310406</w:t>
            </w:r>
          </w:p>
        </w:tc>
        <w:tc>
          <w:tcPr>
            <w:tcW w:w="1383" w:type="dxa"/>
          </w:tcPr>
          <w:p>
            <w:pPr>
              <w:jc w:val="center"/>
              <w:rPr>
                <w:rFonts w:ascii="宋体" w:hAnsi="宋体"/>
                <w:sz w:val="20"/>
              </w:rPr>
            </w:pPr>
            <w:r>
              <w:rPr>
                <w:rFonts w:ascii="宋体" w:hAnsi="宋体"/>
                <w:sz w:val="20"/>
              </w:rPr>
              <w:t>2020211261</w:t>
            </w:r>
          </w:p>
        </w:tc>
        <w:tc>
          <w:tcPr>
            <w:tcW w:w="1383" w:type="dxa"/>
          </w:tcPr>
          <w:p>
            <w:pPr>
              <w:widowControl/>
              <w:jc w:val="center"/>
              <w:rPr>
                <w:rFonts w:ascii="宋体" w:hAnsi="宋体"/>
                <w:color w:val="000000"/>
                <w:kern w:val="0"/>
                <w:sz w:val="20"/>
              </w:rPr>
            </w:pPr>
            <w:r>
              <w:rPr>
                <w:rFonts w:hint="eastAsia" w:ascii="宋体" w:hAnsi="宋体"/>
                <w:color w:val="000000"/>
                <w:sz w:val="20"/>
              </w:rPr>
              <w:t>2020210602</w:t>
            </w:r>
          </w:p>
        </w:tc>
        <w:tc>
          <w:tcPr>
            <w:tcW w:w="1426" w:type="dxa"/>
          </w:tcPr>
          <w:p>
            <w:pPr>
              <w:widowControl/>
              <w:jc w:val="center"/>
              <w:rPr>
                <w:rFonts w:ascii="宋体" w:hAnsi="宋体"/>
                <w:color w:val="000000"/>
                <w:kern w:val="0"/>
                <w:sz w:val="20"/>
              </w:rPr>
            </w:pPr>
            <w:r>
              <w:rPr>
                <w:rFonts w:hint="eastAsia" w:ascii="宋体" w:hAnsi="宋体"/>
                <w:color w:val="000000"/>
                <w:sz w:val="20"/>
              </w:rPr>
              <w:t>2020211310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sz w:val="20"/>
              </w:rPr>
            </w:pPr>
            <w:r>
              <w:rPr>
                <w:rFonts w:ascii="宋体" w:hAnsi="宋体"/>
                <w:sz w:val="28"/>
                <w:szCs w:val="28"/>
              </w:rPr>
              <w:drawing>
                <wp:inline distT="0" distB="0" distL="0" distR="0">
                  <wp:extent cx="703580" cy="987425"/>
                  <wp:effectExtent l="0" t="0" r="7620" b="3175"/>
                  <wp:docPr id="1086" name="图片 208"/>
                  <wp:cNvGraphicFramePr/>
                  <a:graphic xmlns:a="http://schemas.openxmlformats.org/drawingml/2006/main">
                    <a:graphicData uri="http://schemas.openxmlformats.org/drawingml/2006/picture">
                      <pic:pic xmlns:pic="http://schemas.openxmlformats.org/drawingml/2006/picture">
                        <pic:nvPicPr>
                          <pic:cNvPr id="1086" name="图片 208"/>
                          <pic:cNvPicPr/>
                        </pic:nvPicPr>
                        <pic:blipFill>
                          <a:blip r:embed="rId67" cstate="print"/>
                          <a:srcRect/>
                          <a:stretch>
                            <a:fillRect/>
                          </a:stretch>
                        </pic:blipFill>
                        <pic:spPr>
                          <a:xfrm>
                            <a:off x="0" y="0"/>
                            <a:ext cx="703580" cy="987425"/>
                          </a:xfrm>
                          <a:prstGeom prst="rect">
                            <a:avLst/>
                          </a:prstGeom>
                          <a:ln>
                            <a:noFill/>
                          </a:ln>
                        </pic:spPr>
                      </pic:pic>
                    </a:graphicData>
                  </a:graphic>
                </wp:inline>
              </w:drawing>
            </w:r>
          </w:p>
        </w:tc>
        <w:tc>
          <w:tcPr>
            <w:tcW w:w="1382" w:type="dxa"/>
          </w:tcPr>
          <w:p>
            <w:pPr>
              <w:jc w:val="center"/>
              <w:rPr>
                <w:sz w:val="20"/>
              </w:rPr>
            </w:pPr>
            <w:r>
              <w:rPr>
                <w:rFonts w:ascii="宋体"/>
                <w:sz w:val="28"/>
                <w:szCs w:val="28"/>
              </w:rPr>
              <w:drawing>
                <wp:inline distT="0" distB="0" distL="0" distR="0">
                  <wp:extent cx="695325" cy="974725"/>
                  <wp:effectExtent l="0" t="0" r="3175" b="3175"/>
                  <wp:docPr id="1087" name="图片 209" descr="证件照 ——张弛"/>
                  <wp:cNvGraphicFramePr/>
                  <a:graphic xmlns:a="http://schemas.openxmlformats.org/drawingml/2006/main">
                    <a:graphicData uri="http://schemas.openxmlformats.org/drawingml/2006/picture">
                      <pic:pic xmlns:pic="http://schemas.openxmlformats.org/drawingml/2006/picture">
                        <pic:nvPicPr>
                          <pic:cNvPr id="1087" name="图片 209" descr="证件照 ——张弛"/>
                          <pic:cNvPicPr/>
                        </pic:nvPicPr>
                        <pic:blipFill>
                          <a:blip r:embed="rId68" cstate="print"/>
                          <a:srcRect/>
                          <a:stretch>
                            <a:fillRect/>
                          </a:stretch>
                        </pic:blipFill>
                        <pic:spPr>
                          <a:xfrm>
                            <a:off x="0" y="0"/>
                            <a:ext cx="695325" cy="974725"/>
                          </a:xfrm>
                          <a:prstGeom prst="rect">
                            <a:avLst/>
                          </a:prstGeom>
                        </pic:spPr>
                      </pic:pic>
                    </a:graphicData>
                  </a:graphic>
                </wp:inline>
              </w:drawing>
            </w:r>
          </w:p>
        </w:tc>
        <w:tc>
          <w:tcPr>
            <w:tcW w:w="1383" w:type="dxa"/>
          </w:tcPr>
          <w:p>
            <w:pPr>
              <w:jc w:val="center"/>
              <w:rPr>
                <w:sz w:val="20"/>
              </w:rPr>
            </w:pPr>
            <w:r>
              <w:rPr>
                <w:color w:val="C0504D"/>
              </w:rPr>
              <w:drawing>
                <wp:inline distT="0" distB="0" distL="0" distR="0">
                  <wp:extent cx="702945" cy="988060"/>
                  <wp:effectExtent l="0" t="0" r="8255" b="2540"/>
                  <wp:docPr id="1088" name="图片 210"/>
                  <wp:cNvGraphicFramePr/>
                  <a:graphic xmlns:a="http://schemas.openxmlformats.org/drawingml/2006/main">
                    <a:graphicData uri="http://schemas.openxmlformats.org/drawingml/2006/picture">
                      <pic:pic xmlns:pic="http://schemas.openxmlformats.org/drawingml/2006/picture">
                        <pic:nvPicPr>
                          <pic:cNvPr id="1088" name="图片 210"/>
                          <pic:cNvPicPr/>
                        </pic:nvPicPr>
                        <pic:blipFill>
                          <a:blip r:embed="rId69" cstate="print"/>
                          <a:srcRect/>
                          <a:stretch>
                            <a:fillRect/>
                          </a:stretch>
                        </pic:blipFill>
                        <pic:spPr>
                          <a:xfrm>
                            <a:off x="0" y="0"/>
                            <a:ext cx="702945" cy="988060"/>
                          </a:xfrm>
                          <a:prstGeom prst="rect">
                            <a:avLst/>
                          </a:prstGeom>
                        </pic:spPr>
                      </pic:pic>
                    </a:graphicData>
                  </a:graphic>
                </wp:inline>
              </w:drawing>
            </w:r>
          </w:p>
        </w:tc>
        <w:tc>
          <w:tcPr>
            <w:tcW w:w="1383" w:type="dxa"/>
          </w:tcPr>
          <w:p>
            <w:pPr>
              <w:jc w:val="center"/>
              <w:rPr>
                <w:sz w:val="20"/>
              </w:rPr>
            </w:pPr>
            <w:r>
              <w:rPr>
                <w:rFonts w:hint="eastAsia" w:ascii="宋体" w:hAnsi="宋体"/>
                <w:sz w:val="28"/>
                <w:szCs w:val="28"/>
              </w:rPr>
              <w:drawing>
                <wp:inline distT="0" distB="0" distL="0" distR="0">
                  <wp:extent cx="717550" cy="957580"/>
                  <wp:effectExtent l="0" t="0" r="6350" b="7620"/>
                  <wp:docPr id="1089" name="图片 211" descr="黄明证件"/>
                  <wp:cNvGraphicFramePr/>
                  <a:graphic xmlns:a="http://schemas.openxmlformats.org/drawingml/2006/main">
                    <a:graphicData uri="http://schemas.openxmlformats.org/drawingml/2006/picture">
                      <pic:pic xmlns:pic="http://schemas.openxmlformats.org/drawingml/2006/picture">
                        <pic:nvPicPr>
                          <pic:cNvPr id="1089" name="图片 211" descr="黄明证件"/>
                          <pic:cNvPicPr/>
                        </pic:nvPicPr>
                        <pic:blipFill>
                          <a:blip r:embed="rId70" cstate="print"/>
                          <a:srcRect/>
                          <a:stretch>
                            <a:fillRect/>
                          </a:stretch>
                        </pic:blipFill>
                        <pic:spPr>
                          <a:xfrm>
                            <a:off x="0" y="0"/>
                            <a:ext cx="717550" cy="957580"/>
                          </a:xfrm>
                          <a:prstGeom prst="rect">
                            <a:avLst/>
                          </a:prstGeom>
                        </pic:spPr>
                      </pic:pic>
                    </a:graphicData>
                  </a:graphic>
                </wp:inline>
              </w:drawing>
            </w:r>
          </w:p>
        </w:tc>
        <w:tc>
          <w:tcPr>
            <w:tcW w:w="1383" w:type="dxa"/>
          </w:tcPr>
          <w:p>
            <w:pPr>
              <w:jc w:val="center"/>
              <w:rPr>
                <w:sz w:val="20"/>
              </w:rPr>
            </w:pPr>
            <w:r>
              <w:drawing>
                <wp:anchor distT="0" distB="0" distL="114300" distR="114300" simplePos="0" relativeHeight="251664384" behindDoc="0" locked="0" layoutInCell="1" allowOverlap="1">
                  <wp:simplePos x="0" y="0"/>
                  <wp:positionH relativeFrom="column">
                    <wp:posOffset>37465</wp:posOffset>
                  </wp:positionH>
                  <wp:positionV relativeFrom="paragraph">
                    <wp:posOffset>62865</wp:posOffset>
                  </wp:positionV>
                  <wp:extent cx="681990" cy="905510"/>
                  <wp:effectExtent l="0" t="0" r="3810" b="8890"/>
                  <wp:wrapSquare wrapText="bothSides"/>
                  <wp:docPr id="1090" name="图片 212"/>
                  <wp:cNvGraphicFramePr/>
                  <a:graphic xmlns:a="http://schemas.openxmlformats.org/drawingml/2006/main">
                    <a:graphicData uri="http://schemas.openxmlformats.org/drawingml/2006/picture">
                      <pic:pic xmlns:pic="http://schemas.openxmlformats.org/drawingml/2006/picture">
                        <pic:nvPicPr>
                          <pic:cNvPr id="1090" name="图片 212"/>
                          <pic:cNvPicPr/>
                        </pic:nvPicPr>
                        <pic:blipFill>
                          <a:blip r:embed="rId71" cstate="print"/>
                          <a:srcRect/>
                          <a:stretch>
                            <a:fillRect/>
                          </a:stretch>
                        </pic:blipFill>
                        <pic:spPr>
                          <a:xfrm>
                            <a:off x="0" y="0"/>
                            <a:ext cx="681990" cy="905510"/>
                          </a:xfrm>
                          <a:prstGeom prst="rect">
                            <a:avLst/>
                          </a:prstGeom>
                        </pic:spPr>
                      </pic:pic>
                    </a:graphicData>
                  </a:graphic>
                </wp:anchor>
              </w:drawing>
            </w:r>
          </w:p>
        </w:tc>
        <w:tc>
          <w:tcPr>
            <w:tcW w:w="1426" w:type="dxa"/>
          </w:tcPr>
          <w:p>
            <w:pPr>
              <w:jc w:val="center"/>
              <w:rPr>
                <w:sz w:val="20"/>
              </w:rPr>
            </w:pPr>
            <w:r>
              <w:rPr>
                <w:rFonts w:ascii="宋体" w:hAnsi="宋体"/>
                <w:sz w:val="28"/>
                <w:szCs w:val="28"/>
              </w:rPr>
              <w:drawing>
                <wp:anchor distT="0" distB="0" distL="0" distR="0" simplePos="0" relativeHeight="251665408" behindDoc="0" locked="0" layoutInCell="1" allowOverlap="1">
                  <wp:simplePos x="0" y="0"/>
                  <wp:positionH relativeFrom="column">
                    <wp:posOffset>11430</wp:posOffset>
                  </wp:positionH>
                  <wp:positionV relativeFrom="paragraph">
                    <wp:posOffset>22225</wp:posOffset>
                  </wp:positionV>
                  <wp:extent cx="746125" cy="1022350"/>
                  <wp:effectExtent l="0" t="0" r="3175" b="6350"/>
                  <wp:wrapNone/>
                  <wp:docPr id="1091" name="图片 213" descr="C:\Users\ADMINI~1\AppData\Local\Temp\WeChat Files\43852bc998def3a71d1454c799a1de9.jpg"/>
                  <wp:cNvGraphicFramePr/>
                  <a:graphic xmlns:a="http://schemas.openxmlformats.org/drawingml/2006/main">
                    <a:graphicData uri="http://schemas.openxmlformats.org/drawingml/2006/picture">
                      <pic:pic xmlns:pic="http://schemas.openxmlformats.org/drawingml/2006/picture">
                        <pic:nvPicPr>
                          <pic:cNvPr id="1091" name="图片 213" descr="C:\Users\ADMINI~1\AppData\Local\Temp\WeChat Files\43852bc998def3a71d1454c799a1de9.jpg"/>
                          <pic:cNvPicPr/>
                        </pic:nvPicPr>
                        <pic:blipFill>
                          <a:blip r:embed="rId72" cstate="print"/>
                          <a:srcRect/>
                          <a:stretch>
                            <a:fillRect/>
                          </a:stretch>
                        </pic:blipFill>
                        <pic:spPr>
                          <a:xfrm>
                            <a:off x="0" y="0"/>
                            <a:ext cx="746125" cy="1022350"/>
                          </a:xfrm>
                          <a:prstGeom prst="rect">
                            <a:avLst/>
                          </a:prstGeom>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olor w:val="000000"/>
                <w:sz w:val="20"/>
              </w:rPr>
            </w:pPr>
            <w:r>
              <w:rPr>
                <w:rFonts w:hint="eastAsia" w:ascii="宋体" w:hAnsi="宋体"/>
                <w:color w:val="000000"/>
                <w:sz w:val="20"/>
              </w:rPr>
              <w:t xml:space="preserve">何梦辰 </w:t>
            </w:r>
            <w:r>
              <w:rPr>
                <w:rFonts w:ascii="宋体" w:hAnsi="宋体"/>
                <w:color w:val="000000"/>
                <w:sz w:val="20"/>
              </w:rPr>
              <w:t>3</w:t>
            </w:r>
          </w:p>
        </w:tc>
        <w:tc>
          <w:tcPr>
            <w:tcW w:w="1382" w:type="dxa"/>
          </w:tcPr>
          <w:p>
            <w:pPr>
              <w:widowControl/>
              <w:jc w:val="center"/>
              <w:rPr>
                <w:rFonts w:ascii="宋体" w:hAnsi="宋体"/>
                <w:color w:val="000000"/>
                <w:kern w:val="0"/>
                <w:sz w:val="20"/>
              </w:rPr>
            </w:pPr>
            <w:r>
              <w:rPr>
                <w:rFonts w:hint="eastAsia" w:ascii="宋体" w:hAnsi="宋体"/>
                <w:color w:val="000000"/>
                <w:sz w:val="20"/>
              </w:rPr>
              <w:t xml:space="preserve">张弛 </w:t>
            </w:r>
            <w:r>
              <w:rPr>
                <w:rFonts w:ascii="宋体" w:hAnsi="宋体"/>
                <w:color w:val="000000"/>
                <w:sz w:val="20"/>
              </w:rPr>
              <w:t>22</w:t>
            </w:r>
          </w:p>
        </w:tc>
        <w:tc>
          <w:tcPr>
            <w:tcW w:w="1383" w:type="dxa"/>
          </w:tcPr>
          <w:p>
            <w:pPr>
              <w:jc w:val="center"/>
              <w:rPr>
                <w:rFonts w:ascii="宋体" w:hAnsi="宋体"/>
                <w:sz w:val="20"/>
              </w:rPr>
            </w:pPr>
            <w:r>
              <w:rPr>
                <w:rFonts w:ascii="宋体" w:hAnsi="宋体"/>
                <w:sz w:val="20"/>
              </w:rPr>
              <w:t>鄢克勤</w:t>
            </w:r>
            <w:r>
              <w:rPr>
                <w:rFonts w:hint="eastAsia" w:ascii="宋体" w:hAnsi="宋体"/>
                <w:sz w:val="20"/>
              </w:rPr>
              <w:t xml:space="preserve"> </w:t>
            </w:r>
            <w:r>
              <w:rPr>
                <w:rFonts w:ascii="宋体" w:hAnsi="宋体"/>
                <w:sz w:val="20"/>
              </w:rPr>
              <w:t>21</w:t>
            </w:r>
          </w:p>
        </w:tc>
        <w:tc>
          <w:tcPr>
            <w:tcW w:w="1383" w:type="dxa"/>
          </w:tcPr>
          <w:p>
            <w:pPr>
              <w:widowControl/>
              <w:jc w:val="center"/>
              <w:rPr>
                <w:rFonts w:ascii="宋体" w:hAnsi="宋体"/>
                <w:color w:val="000000"/>
                <w:kern w:val="0"/>
                <w:sz w:val="20"/>
              </w:rPr>
            </w:pPr>
            <w:r>
              <w:rPr>
                <w:rFonts w:hint="eastAsia" w:ascii="宋体" w:hAnsi="宋体"/>
                <w:color w:val="000000"/>
                <w:sz w:val="20"/>
              </w:rPr>
              <w:t xml:space="preserve">黄明 </w:t>
            </w:r>
            <w:r>
              <w:rPr>
                <w:rFonts w:ascii="宋体" w:hAnsi="宋体"/>
                <w:color w:val="000000"/>
                <w:sz w:val="20"/>
              </w:rPr>
              <w:t>24</w:t>
            </w:r>
          </w:p>
        </w:tc>
        <w:tc>
          <w:tcPr>
            <w:tcW w:w="1383" w:type="dxa"/>
          </w:tcPr>
          <w:p>
            <w:pPr>
              <w:widowControl/>
              <w:jc w:val="center"/>
              <w:rPr>
                <w:rFonts w:ascii="宋体" w:hAnsi="宋体"/>
                <w:color w:val="000000"/>
                <w:kern w:val="0"/>
                <w:sz w:val="20"/>
              </w:rPr>
            </w:pPr>
            <w:r>
              <w:rPr>
                <w:rFonts w:hint="eastAsia" w:ascii="宋体" w:hAnsi="宋体"/>
                <w:color w:val="000000"/>
                <w:sz w:val="20"/>
              </w:rPr>
              <w:t xml:space="preserve">杜羽岑 </w:t>
            </w:r>
            <w:r>
              <w:rPr>
                <w:rFonts w:ascii="宋体" w:hAnsi="宋体"/>
                <w:color w:val="000000"/>
                <w:sz w:val="20"/>
              </w:rPr>
              <w:t>4</w:t>
            </w:r>
          </w:p>
        </w:tc>
        <w:tc>
          <w:tcPr>
            <w:tcW w:w="1426" w:type="dxa"/>
          </w:tcPr>
          <w:p>
            <w:pPr>
              <w:widowControl/>
              <w:jc w:val="center"/>
              <w:rPr>
                <w:rFonts w:ascii="宋体" w:hAnsi="宋体"/>
                <w:color w:val="000000"/>
                <w:kern w:val="0"/>
                <w:sz w:val="20"/>
              </w:rPr>
            </w:pPr>
            <w:r>
              <w:rPr>
                <w:rFonts w:hint="eastAsia" w:ascii="宋体" w:hAnsi="宋体"/>
                <w:color w:val="000000"/>
                <w:sz w:val="20"/>
              </w:rPr>
              <w:t xml:space="preserve">杨啸 </w:t>
            </w:r>
            <w:r>
              <w:rPr>
                <w:rFonts w:ascii="宋体" w:hAnsi="宋体"/>
                <w:color w:val="000000"/>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olor w:val="000000"/>
                <w:kern w:val="0"/>
                <w:sz w:val="20"/>
              </w:rPr>
            </w:pPr>
            <w:r>
              <w:rPr>
                <w:rFonts w:hint="eastAsia" w:ascii="宋体" w:hAnsi="宋体"/>
                <w:color w:val="000000"/>
                <w:sz w:val="20"/>
              </w:rPr>
              <w:t>2020300328</w:t>
            </w:r>
          </w:p>
        </w:tc>
        <w:tc>
          <w:tcPr>
            <w:tcW w:w="1382" w:type="dxa"/>
          </w:tcPr>
          <w:p>
            <w:pPr>
              <w:widowControl/>
              <w:jc w:val="center"/>
              <w:rPr>
                <w:rFonts w:ascii="宋体" w:hAnsi="宋体"/>
                <w:color w:val="000000"/>
                <w:kern w:val="0"/>
                <w:sz w:val="20"/>
              </w:rPr>
            </w:pPr>
            <w:r>
              <w:rPr>
                <w:rFonts w:hint="eastAsia" w:ascii="宋体" w:hAnsi="宋体"/>
                <w:color w:val="000000"/>
                <w:sz w:val="20"/>
              </w:rPr>
              <w:t>2021211489</w:t>
            </w:r>
          </w:p>
        </w:tc>
        <w:tc>
          <w:tcPr>
            <w:tcW w:w="1383" w:type="dxa"/>
          </w:tcPr>
          <w:p>
            <w:pPr>
              <w:widowControl/>
              <w:jc w:val="center"/>
              <w:rPr>
                <w:rFonts w:ascii="宋体" w:hAnsi="宋体"/>
                <w:color w:val="000000"/>
                <w:kern w:val="0"/>
                <w:sz w:val="20"/>
              </w:rPr>
            </w:pPr>
            <w:r>
              <w:rPr>
                <w:rFonts w:hint="eastAsia" w:ascii="宋体" w:hAnsi="宋体"/>
                <w:color w:val="000000"/>
                <w:sz w:val="20"/>
              </w:rPr>
              <w:t>2021210701</w:t>
            </w:r>
          </w:p>
        </w:tc>
        <w:tc>
          <w:tcPr>
            <w:tcW w:w="1383" w:type="dxa"/>
          </w:tcPr>
          <w:p>
            <w:pPr>
              <w:widowControl/>
              <w:jc w:val="center"/>
              <w:rPr>
                <w:rFonts w:ascii="宋体" w:hAnsi="宋体"/>
                <w:color w:val="000000"/>
                <w:kern w:val="0"/>
                <w:sz w:val="20"/>
              </w:rPr>
            </w:pPr>
            <w:r>
              <w:rPr>
                <w:rFonts w:hint="eastAsia" w:ascii="宋体" w:hAnsi="宋体"/>
                <w:color w:val="000000"/>
                <w:sz w:val="20"/>
              </w:rPr>
              <w:t>2020211882</w:t>
            </w:r>
          </w:p>
        </w:tc>
        <w:tc>
          <w:tcPr>
            <w:tcW w:w="1383" w:type="dxa"/>
          </w:tcPr>
          <w:p>
            <w:pPr>
              <w:widowControl/>
              <w:jc w:val="center"/>
              <w:rPr>
                <w:rFonts w:ascii="宋体" w:hAnsi="宋体"/>
                <w:color w:val="000000"/>
                <w:kern w:val="0"/>
                <w:sz w:val="20"/>
              </w:rPr>
            </w:pPr>
            <w:r>
              <w:rPr>
                <w:rFonts w:hint="eastAsia" w:ascii="宋体" w:hAnsi="宋体"/>
                <w:color w:val="000000"/>
                <w:sz w:val="20"/>
              </w:rPr>
              <w:t>2021211309</w:t>
            </w:r>
          </w:p>
        </w:tc>
        <w:tc>
          <w:tcPr>
            <w:tcW w:w="1426" w:type="dxa"/>
          </w:tcPr>
          <w:p>
            <w:pPr>
              <w:widowControl/>
              <w:jc w:val="center"/>
              <w:rPr>
                <w:rFonts w:ascii="宋体" w:hAnsi="宋体"/>
                <w:color w:val="000000"/>
                <w:kern w:val="0"/>
                <w:sz w:val="20"/>
              </w:rPr>
            </w:pPr>
            <w:r>
              <w:rPr>
                <w:rFonts w:hint="eastAsia" w:ascii="宋体" w:hAnsi="宋体"/>
                <w:color w:val="000000"/>
                <w:sz w:val="20"/>
              </w:rPr>
              <w:t>2020200391</w:t>
            </w:r>
          </w:p>
        </w:tc>
      </w:tr>
    </w:tbl>
    <w:p/>
    <w:p/>
    <w:p>
      <w:pPr>
        <w:jc w:val="center"/>
      </w:pPr>
    </w:p>
    <w:p>
      <w:pPr>
        <w:jc w:val="center"/>
      </w:pPr>
      <w:r>
        <w:drawing>
          <wp:inline distT="0" distB="0" distL="0" distR="0">
            <wp:extent cx="4741545" cy="3160395"/>
            <wp:effectExtent l="0" t="0" r="8255" b="1905"/>
            <wp:docPr id="1092" name="图片 201" descr="一群人站在一起&#10;&#10;描述已自动生成"/>
            <wp:cNvGraphicFramePr/>
            <a:graphic xmlns:a="http://schemas.openxmlformats.org/drawingml/2006/main">
              <a:graphicData uri="http://schemas.openxmlformats.org/drawingml/2006/picture">
                <pic:pic xmlns:pic="http://schemas.openxmlformats.org/drawingml/2006/picture">
                  <pic:nvPicPr>
                    <pic:cNvPr id="1092" name="图片 201" descr="一群人站在一起&#10;&#10;描述已自动生成"/>
                    <pic:cNvPicPr/>
                  </pic:nvPicPr>
                  <pic:blipFill>
                    <a:blip r:embed="rId73" cstate="print"/>
                    <a:srcRect/>
                    <a:stretch>
                      <a:fillRect/>
                    </a:stretch>
                  </pic:blipFill>
                  <pic:spPr>
                    <a:xfrm>
                      <a:off x="0" y="0"/>
                      <a:ext cx="4741545" cy="3160395"/>
                    </a:xfrm>
                    <a:prstGeom prst="rect">
                      <a:avLst/>
                    </a:prstGeom>
                    <a:ln>
                      <a:noFill/>
                    </a:ln>
                  </pic:spPr>
                </pic:pic>
              </a:graphicData>
            </a:graphic>
          </wp:inline>
        </w:drawing>
      </w:r>
    </w:p>
    <w:p>
      <w:pPr>
        <w:jc w:val="left"/>
        <w:textAlignment w:val="baseline"/>
        <w:rPr>
          <w:rFonts w:ascii="宋体" w:hAnsi="宋体"/>
          <w:sz w:val="28"/>
          <w:szCs w:val="28"/>
        </w:rPr>
      </w:pPr>
    </w:p>
    <w:p>
      <w:pPr>
        <w:ind w:firstLine="560" w:firstLineChars="200"/>
        <w:jc w:val="left"/>
        <w:textAlignment w:val="baseline"/>
        <w:rPr>
          <w:rFonts w:ascii="宋体" w:hAnsi="宋体"/>
          <w:sz w:val="28"/>
          <w:szCs w:val="28"/>
        </w:rPr>
      </w:pPr>
      <w:r>
        <w:rPr>
          <w:rFonts w:hint="eastAsia" w:ascii="宋体" w:hAnsi="宋体"/>
          <w:sz w:val="28"/>
          <w:szCs w:val="28"/>
        </w:rPr>
        <w:t>“犀浦研究生”队是交大足球的新军，是由“交大气运联”为班底组建的。我队是交通运输与物流学院、电气工程学院、地球科学与环境工程学院、建筑学院这四大院研究生球星组成的研究生联队。我队在重视球员科研能力的基础上，加强科学运动训练，强调足球比赛与生活结合，狠抓团队精神。曾获西南交通大学2</w:t>
      </w:r>
      <w:r>
        <w:rPr>
          <w:rFonts w:ascii="宋体" w:hAnsi="宋体"/>
          <w:sz w:val="28"/>
          <w:szCs w:val="28"/>
        </w:rPr>
        <w:t>021-</w:t>
      </w:r>
      <w:r>
        <w:rPr>
          <w:rFonts w:hint="eastAsia" w:ascii="宋体" w:hAnsi="宋体"/>
          <w:sz w:val="28"/>
          <w:szCs w:val="28"/>
        </w:rPr>
        <w:t>2023学年院系杯季军，自组建以来，秉承“友谊第一，比赛第二”的理念和“刻苦训练，勇于拼搏”的精神，在绿茵场上挥洒着青春的汗水。</w:t>
      </w:r>
    </w:p>
    <w:p>
      <w:pPr>
        <w:rPr>
          <w:rFonts w:ascii="宋体" w:hAnsi="宋体" w:cs="宋体"/>
          <w:b/>
          <w:bCs/>
          <w:sz w:val="32"/>
          <w:szCs w:val="32"/>
        </w:rPr>
      </w:pPr>
      <w:r>
        <w:rPr>
          <w:rFonts w:hint="eastAsia"/>
          <w:b/>
          <w:bCs/>
          <w:sz w:val="32"/>
          <w:szCs w:val="32"/>
        </w:rPr>
        <w:t>地学</w:t>
      </w:r>
      <w:r>
        <w:rPr>
          <w:rFonts w:hint="eastAsia" w:ascii="宋体" w:hAnsi="宋体" w:cs="宋体"/>
          <w:b/>
          <w:bCs/>
          <w:sz w:val="32"/>
          <w:szCs w:val="32"/>
        </w:rPr>
        <w:t>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437"/>
        <w:gridCol w:w="1417"/>
        <w:gridCol w:w="1456"/>
        <w:gridCol w:w="1417"/>
        <w:gridCol w:w="1358"/>
      </w:tblGrid>
      <w:tr>
        <w:trPr>
          <w:trHeight w:val="1692" w:hRule="atLeast"/>
          <w:jc w:val="center"/>
        </w:trPr>
        <w:tc>
          <w:tcPr>
            <w:tcW w:w="1389" w:type="dxa"/>
          </w:tcPr>
          <w:p>
            <w:pPr>
              <w:rPr>
                <w:rFonts w:ascii="宋体" w:hAnsi="宋体" w:cs="宋体"/>
                <w:sz w:val="20"/>
              </w:rPr>
            </w:pPr>
            <w:r>
              <w:rPr>
                <w:rFonts w:hint="eastAsia" w:ascii="宋体" w:hAnsi="宋体"/>
                <w:sz w:val="28"/>
                <w:szCs w:val="28"/>
              </w:rPr>
              <w:drawing>
                <wp:inline distT="0" distB="0" distL="0" distR="0">
                  <wp:extent cx="762000" cy="1107440"/>
                  <wp:effectExtent l="0" t="0" r="0" b="10160"/>
                  <wp:docPr id="1093" name="图片 176" descr="证件照"/>
                  <wp:cNvGraphicFramePr/>
                  <a:graphic xmlns:a="http://schemas.openxmlformats.org/drawingml/2006/main">
                    <a:graphicData uri="http://schemas.openxmlformats.org/drawingml/2006/picture">
                      <pic:pic xmlns:pic="http://schemas.openxmlformats.org/drawingml/2006/picture">
                        <pic:nvPicPr>
                          <pic:cNvPr id="1093" name="图片 176" descr="证件照"/>
                          <pic:cNvPicPr/>
                        </pic:nvPicPr>
                        <pic:blipFill>
                          <a:blip r:embed="rId74" cstate="print"/>
                          <a:srcRect/>
                          <a:stretch>
                            <a:fillRect/>
                          </a:stretch>
                        </pic:blipFill>
                        <pic:spPr>
                          <a:xfrm>
                            <a:off x="0" y="0"/>
                            <a:ext cx="762000" cy="1107440"/>
                          </a:xfrm>
                          <a:prstGeom prst="rect">
                            <a:avLst/>
                          </a:prstGeom>
                        </pic:spPr>
                      </pic:pic>
                    </a:graphicData>
                  </a:graphic>
                </wp:inline>
              </w:drawing>
            </w:r>
          </w:p>
        </w:tc>
        <w:tc>
          <w:tcPr>
            <w:tcW w:w="1389" w:type="dxa"/>
          </w:tcPr>
          <w:p>
            <w:pPr>
              <w:rPr>
                <w:rFonts w:ascii="宋体" w:hAnsi="宋体" w:cs="宋体"/>
                <w:sz w:val="20"/>
              </w:rPr>
            </w:pPr>
            <w:r>
              <w:rPr>
                <w:rFonts w:hint="eastAsia" w:ascii="宋体" w:hAnsi="宋体"/>
                <w:sz w:val="28"/>
                <w:szCs w:val="28"/>
              </w:rPr>
              <w:drawing>
                <wp:inline distT="0" distB="0" distL="0" distR="0">
                  <wp:extent cx="782320" cy="1034415"/>
                  <wp:effectExtent l="0" t="0" r="5080" b="6985"/>
                  <wp:docPr id="1094" name="new-add-image"/>
                  <wp:cNvGraphicFramePr/>
                  <a:graphic xmlns:a="http://schemas.openxmlformats.org/drawingml/2006/main">
                    <a:graphicData uri="http://schemas.openxmlformats.org/drawingml/2006/picture">
                      <pic:pic xmlns:pic="http://schemas.openxmlformats.org/drawingml/2006/picture">
                        <pic:nvPicPr>
                          <pic:cNvPr id="1094" name="new-add-image"/>
                          <pic:cNvPicPr/>
                        </pic:nvPicPr>
                        <pic:blipFill>
                          <a:blip r:embed="rId75" cstate="print"/>
                          <a:srcRect/>
                          <a:stretch>
                            <a:fillRect/>
                          </a:stretch>
                        </pic:blipFill>
                        <pic:spPr>
                          <a:xfrm>
                            <a:off x="0" y="0"/>
                            <a:ext cx="782320" cy="1034415"/>
                          </a:xfrm>
                          <a:prstGeom prst="rect">
                            <a:avLst/>
                          </a:prstGeom>
                        </pic:spPr>
                      </pic:pic>
                    </a:graphicData>
                  </a:graphic>
                </wp:inline>
              </w:drawing>
            </w:r>
          </w:p>
        </w:tc>
        <w:tc>
          <w:tcPr>
            <w:tcW w:w="1389" w:type="dxa"/>
          </w:tcPr>
          <w:p>
            <w:pPr>
              <w:rPr>
                <w:rFonts w:ascii="宋体" w:hAnsi="宋体" w:cs="宋体"/>
                <w:sz w:val="20"/>
              </w:rPr>
            </w:pPr>
            <w:r>
              <w:rPr>
                <w:rFonts w:ascii="宋体" w:hAnsi="宋体"/>
                <w:sz w:val="28"/>
                <w:szCs w:val="28"/>
              </w:rPr>
              <w:drawing>
                <wp:inline distT="0" distB="0" distL="0" distR="0">
                  <wp:extent cx="765810" cy="1123315"/>
                  <wp:effectExtent l="0" t="0" r="8890" b="6985"/>
                  <wp:docPr id="1095" name="图片 178"/>
                  <wp:cNvGraphicFramePr/>
                  <a:graphic xmlns:a="http://schemas.openxmlformats.org/drawingml/2006/main">
                    <a:graphicData uri="http://schemas.openxmlformats.org/drawingml/2006/picture">
                      <pic:pic xmlns:pic="http://schemas.openxmlformats.org/drawingml/2006/picture">
                        <pic:nvPicPr>
                          <pic:cNvPr id="1095" name="图片 178"/>
                          <pic:cNvPicPr/>
                        </pic:nvPicPr>
                        <pic:blipFill>
                          <a:blip r:embed="rId76" cstate="print"/>
                          <a:srcRect/>
                          <a:stretch>
                            <a:fillRect/>
                          </a:stretch>
                        </pic:blipFill>
                        <pic:spPr>
                          <a:xfrm>
                            <a:off x="0" y="0"/>
                            <a:ext cx="765810" cy="1123315"/>
                          </a:xfrm>
                          <a:prstGeom prst="rect">
                            <a:avLst/>
                          </a:prstGeom>
                          <a:ln>
                            <a:noFill/>
                          </a:ln>
                        </pic:spPr>
                      </pic:pic>
                    </a:graphicData>
                  </a:graphic>
                </wp:inline>
              </w:drawing>
            </w:r>
          </w:p>
        </w:tc>
        <w:tc>
          <w:tcPr>
            <w:tcW w:w="1389" w:type="dxa"/>
          </w:tcPr>
          <w:p>
            <w:pPr>
              <w:rPr>
                <w:rFonts w:ascii="宋体" w:hAnsi="宋体" w:cs="宋体"/>
                <w:sz w:val="20"/>
              </w:rPr>
            </w:pPr>
            <w:r>
              <w:rPr>
                <w:rFonts w:ascii="宋体" w:hAnsi="宋体"/>
                <w:sz w:val="28"/>
                <w:szCs w:val="28"/>
              </w:rPr>
              <w:drawing>
                <wp:inline distT="0" distB="0" distL="0" distR="0">
                  <wp:extent cx="789940" cy="1106170"/>
                  <wp:effectExtent l="0" t="0" r="10160" b="11430"/>
                  <wp:docPr id="1096" name="图片 179" descr="WechatIMG64"/>
                  <wp:cNvGraphicFramePr/>
                  <a:graphic xmlns:a="http://schemas.openxmlformats.org/drawingml/2006/main">
                    <a:graphicData uri="http://schemas.openxmlformats.org/drawingml/2006/picture">
                      <pic:pic xmlns:pic="http://schemas.openxmlformats.org/drawingml/2006/picture">
                        <pic:nvPicPr>
                          <pic:cNvPr id="1096" name="图片 179" descr="WechatIMG64"/>
                          <pic:cNvPicPr/>
                        </pic:nvPicPr>
                        <pic:blipFill>
                          <a:blip r:embed="rId77" cstate="print"/>
                          <a:srcRect/>
                          <a:stretch>
                            <a:fillRect/>
                          </a:stretch>
                        </pic:blipFill>
                        <pic:spPr>
                          <a:xfrm>
                            <a:off x="0" y="0"/>
                            <a:ext cx="789940" cy="1106170"/>
                          </a:xfrm>
                          <a:prstGeom prst="rect">
                            <a:avLst/>
                          </a:prstGeom>
                        </pic:spPr>
                      </pic:pic>
                    </a:graphicData>
                  </a:graphic>
                </wp:inline>
              </w:drawing>
            </w:r>
          </w:p>
        </w:tc>
        <w:tc>
          <w:tcPr>
            <w:tcW w:w="1389" w:type="dxa"/>
          </w:tcPr>
          <w:p>
            <w:pPr>
              <w:rPr>
                <w:rFonts w:ascii="宋体" w:hAnsi="宋体" w:cs="宋体"/>
                <w:sz w:val="20"/>
              </w:rPr>
            </w:pPr>
            <w:r>
              <w:rPr>
                <w:rFonts w:ascii="宋体" w:hAnsi="宋体"/>
                <w:sz w:val="28"/>
                <w:szCs w:val="28"/>
              </w:rPr>
              <w:drawing>
                <wp:inline distT="0" distB="0" distL="0" distR="0">
                  <wp:extent cx="728345" cy="1028700"/>
                  <wp:effectExtent l="0" t="0" r="8255" b="12065"/>
                  <wp:docPr id="1097" name="图片 180"/>
                  <wp:cNvGraphicFramePr/>
                  <a:graphic xmlns:a="http://schemas.openxmlformats.org/drawingml/2006/main">
                    <a:graphicData uri="http://schemas.openxmlformats.org/drawingml/2006/picture">
                      <pic:pic xmlns:pic="http://schemas.openxmlformats.org/drawingml/2006/picture">
                        <pic:nvPicPr>
                          <pic:cNvPr id="1097" name="图片 180"/>
                          <pic:cNvPicPr/>
                        </pic:nvPicPr>
                        <pic:blipFill>
                          <a:blip r:embed="rId78" cstate="print"/>
                          <a:srcRect/>
                          <a:stretch>
                            <a:fillRect/>
                          </a:stretch>
                        </pic:blipFill>
                        <pic:spPr>
                          <a:xfrm>
                            <a:off x="0" y="0"/>
                            <a:ext cx="728345" cy="1029334"/>
                          </a:xfrm>
                          <a:prstGeom prst="rect">
                            <a:avLst/>
                          </a:prstGeom>
                          <a:ln>
                            <a:noFill/>
                          </a:ln>
                        </pic:spPr>
                      </pic:pic>
                    </a:graphicData>
                  </a:graphic>
                </wp:inline>
              </w:drawing>
            </w:r>
          </w:p>
        </w:tc>
        <w:tc>
          <w:tcPr>
            <w:tcW w:w="1389" w:type="dxa"/>
          </w:tcPr>
          <w:p>
            <w:pPr>
              <w:rPr>
                <w:rFonts w:ascii="宋体" w:hAnsi="宋体" w:cs="宋体"/>
                <w:sz w:val="20"/>
              </w:rPr>
            </w:pPr>
            <w:r>
              <w:rPr>
                <w:rFonts w:ascii="宋体" w:hAnsi="宋体"/>
                <w:sz w:val="28"/>
                <w:szCs w:val="28"/>
              </w:rPr>
              <w:drawing>
                <wp:inline distT="0" distB="0" distL="0" distR="0">
                  <wp:extent cx="711200" cy="996950"/>
                  <wp:effectExtent l="0" t="0" r="0" b="5715"/>
                  <wp:docPr id="1098" name="图片 181" descr="2022-10-15 20:29:54.884000"/>
                  <wp:cNvGraphicFramePr/>
                  <a:graphic xmlns:a="http://schemas.openxmlformats.org/drawingml/2006/main">
                    <a:graphicData uri="http://schemas.openxmlformats.org/drawingml/2006/picture">
                      <pic:pic xmlns:pic="http://schemas.openxmlformats.org/drawingml/2006/picture">
                        <pic:nvPicPr>
                          <pic:cNvPr id="1098" name="图片 181" descr="2022-10-15 20:29:54.884000"/>
                          <pic:cNvPicPr/>
                        </pic:nvPicPr>
                        <pic:blipFill>
                          <a:blip r:embed="rId79" cstate="print"/>
                          <a:srcRect/>
                          <a:stretch>
                            <a:fillRect/>
                          </a:stretch>
                        </pic:blipFill>
                        <pic:spPr>
                          <a:xfrm>
                            <a:off x="0" y="0"/>
                            <a:ext cx="711200" cy="99758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薛涵6</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周奇锐77</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王伊凡16</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吴兆其8</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许艺11</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代翊帆17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2019113860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2023114719</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2023114583</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2021114523</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2021114619</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2023114627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9" w:type="dxa"/>
          </w:tcPr>
          <w:p>
            <w:pPr>
              <w:jc w:val="center"/>
              <w:rPr>
                <w:rFonts w:ascii="宋体" w:hAnsi="宋体" w:cs="宋体"/>
                <w:sz w:val="20"/>
              </w:rPr>
            </w:pPr>
            <w:r>
              <w:rPr>
                <w:rFonts w:hint="eastAsia" w:ascii="宋体" w:hAnsi="宋体"/>
                <w:sz w:val="28"/>
                <w:szCs w:val="28"/>
              </w:rPr>
              <w:drawing>
                <wp:inline distT="0" distB="0" distL="0" distR="0">
                  <wp:extent cx="787400" cy="1022350"/>
                  <wp:effectExtent l="0" t="0" r="0" b="6350"/>
                  <wp:docPr id="1099" name="图片 182" descr="QQ图片20211116145342"/>
                  <wp:cNvGraphicFramePr/>
                  <a:graphic xmlns:a="http://schemas.openxmlformats.org/drawingml/2006/main">
                    <a:graphicData uri="http://schemas.openxmlformats.org/drawingml/2006/picture">
                      <pic:pic xmlns:pic="http://schemas.openxmlformats.org/drawingml/2006/picture">
                        <pic:nvPicPr>
                          <pic:cNvPr id="1099" name="图片 182" descr="QQ图片20211116145342"/>
                          <pic:cNvPicPr/>
                        </pic:nvPicPr>
                        <pic:blipFill>
                          <a:blip r:embed="rId80" cstate="print"/>
                          <a:srcRect/>
                          <a:stretch>
                            <a:fillRect/>
                          </a:stretch>
                        </pic:blipFill>
                        <pic:spPr>
                          <a:xfrm>
                            <a:off x="0" y="0"/>
                            <a:ext cx="787400" cy="1022350"/>
                          </a:xfrm>
                          <a:prstGeom prst="rect">
                            <a:avLst/>
                          </a:prstGeom>
                        </pic:spPr>
                      </pic:pic>
                    </a:graphicData>
                  </a:graphic>
                </wp:inline>
              </w:drawing>
            </w:r>
          </w:p>
        </w:tc>
        <w:tc>
          <w:tcPr>
            <w:tcW w:w="1389" w:type="dxa"/>
          </w:tcPr>
          <w:p>
            <w:pPr>
              <w:jc w:val="center"/>
              <w:rPr>
                <w:rFonts w:ascii="宋体" w:hAnsi="宋体" w:cs="宋体"/>
                <w:sz w:val="20"/>
              </w:rPr>
            </w:pPr>
            <w:r>
              <w:rPr>
                <w:rFonts w:hint="eastAsia" w:ascii="宋体" w:hAnsi="宋体"/>
                <w:sz w:val="28"/>
                <w:szCs w:val="28"/>
              </w:rPr>
              <w:drawing>
                <wp:inline distT="0" distB="0" distL="0" distR="0">
                  <wp:extent cx="758190" cy="1062355"/>
                  <wp:effectExtent l="0" t="0" r="3810" b="4445"/>
                  <wp:docPr id="1100" name="图片 183" descr="蓝底"/>
                  <wp:cNvGraphicFramePr/>
                  <a:graphic xmlns:a="http://schemas.openxmlformats.org/drawingml/2006/main">
                    <a:graphicData uri="http://schemas.openxmlformats.org/drawingml/2006/picture">
                      <pic:pic xmlns:pic="http://schemas.openxmlformats.org/drawingml/2006/picture">
                        <pic:nvPicPr>
                          <pic:cNvPr id="1100" name="图片 183" descr="蓝底"/>
                          <pic:cNvPicPr/>
                        </pic:nvPicPr>
                        <pic:blipFill>
                          <a:blip r:embed="rId81" cstate="print"/>
                          <a:srcRect/>
                          <a:stretch>
                            <a:fillRect/>
                          </a:stretch>
                        </pic:blipFill>
                        <pic:spPr>
                          <a:xfrm>
                            <a:off x="0" y="0"/>
                            <a:ext cx="758190" cy="1062355"/>
                          </a:xfrm>
                          <a:prstGeom prst="rect">
                            <a:avLst/>
                          </a:prstGeom>
                        </pic:spPr>
                      </pic:pic>
                    </a:graphicData>
                  </a:graphic>
                </wp:inline>
              </w:drawing>
            </w:r>
          </w:p>
        </w:tc>
        <w:tc>
          <w:tcPr>
            <w:tcW w:w="1389" w:type="dxa"/>
          </w:tcPr>
          <w:p>
            <w:pPr>
              <w:jc w:val="center"/>
              <w:rPr>
                <w:rFonts w:ascii="宋体" w:hAnsi="宋体" w:cs="宋体"/>
                <w:sz w:val="20"/>
              </w:rPr>
            </w:pPr>
            <w:r>
              <w:rPr>
                <w:rFonts w:hint="eastAsia" w:ascii="宋体" w:hAnsi="宋体"/>
                <w:sz w:val="28"/>
                <w:szCs w:val="28"/>
              </w:rPr>
              <w:drawing>
                <wp:inline distT="0" distB="0" distL="0" distR="0">
                  <wp:extent cx="725170" cy="1025525"/>
                  <wp:effectExtent l="0" t="0" r="11430" b="2540"/>
                  <wp:docPr id="1101" name="new-add-image"/>
                  <wp:cNvGraphicFramePr/>
                  <a:graphic xmlns:a="http://schemas.openxmlformats.org/drawingml/2006/main">
                    <a:graphicData uri="http://schemas.openxmlformats.org/drawingml/2006/picture">
                      <pic:pic xmlns:pic="http://schemas.openxmlformats.org/drawingml/2006/picture">
                        <pic:nvPicPr>
                          <pic:cNvPr id="1101" name="new-add-image"/>
                          <pic:cNvPicPr/>
                        </pic:nvPicPr>
                        <pic:blipFill>
                          <a:blip r:embed="rId82" cstate="print"/>
                          <a:srcRect/>
                          <a:stretch>
                            <a:fillRect/>
                          </a:stretch>
                        </pic:blipFill>
                        <pic:spPr>
                          <a:xfrm>
                            <a:off x="0" y="0"/>
                            <a:ext cx="725170" cy="1026159"/>
                          </a:xfrm>
                          <a:prstGeom prst="rect">
                            <a:avLst/>
                          </a:prstGeom>
                        </pic:spPr>
                      </pic:pic>
                    </a:graphicData>
                  </a:graphic>
                </wp:inline>
              </w:drawing>
            </w:r>
          </w:p>
        </w:tc>
        <w:tc>
          <w:tcPr>
            <w:tcW w:w="1389" w:type="dxa"/>
          </w:tcPr>
          <w:p>
            <w:pPr>
              <w:jc w:val="center"/>
              <w:rPr>
                <w:rFonts w:ascii="宋体" w:hAnsi="宋体" w:cs="宋体"/>
                <w:sz w:val="20"/>
              </w:rPr>
            </w:pPr>
            <w:r>
              <w:rPr>
                <w:rFonts w:hint="eastAsia" w:ascii="宋体"/>
                <w:sz w:val="28"/>
                <w:szCs w:val="28"/>
              </w:rPr>
              <w:drawing>
                <wp:inline distT="0" distB="0" distL="0" distR="0">
                  <wp:extent cx="748030" cy="1068070"/>
                  <wp:effectExtent l="0" t="0" r="1270" b="11430"/>
                  <wp:docPr id="1102" name="图片 185" descr="a93f0cf77a32bd23af8fe8b423c3c9b"/>
                  <wp:cNvGraphicFramePr/>
                  <a:graphic xmlns:a="http://schemas.openxmlformats.org/drawingml/2006/main">
                    <a:graphicData uri="http://schemas.openxmlformats.org/drawingml/2006/picture">
                      <pic:pic xmlns:pic="http://schemas.openxmlformats.org/drawingml/2006/picture">
                        <pic:nvPicPr>
                          <pic:cNvPr id="1102" name="图片 185" descr="a93f0cf77a32bd23af8fe8b423c3c9b"/>
                          <pic:cNvPicPr/>
                        </pic:nvPicPr>
                        <pic:blipFill>
                          <a:blip r:embed="rId83" cstate="print"/>
                          <a:srcRect/>
                          <a:stretch>
                            <a:fillRect/>
                          </a:stretch>
                        </pic:blipFill>
                        <pic:spPr>
                          <a:xfrm>
                            <a:off x="0" y="0"/>
                            <a:ext cx="748030" cy="1068070"/>
                          </a:xfrm>
                          <a:prstGeom prst="rect">
                            <a:avLst/>
                          </a:prstGeom>
                        </pic:spPr>
                      </pic:pic>
                    </a:graphicData>
                  </a:graphic>
                </wp:inline>
              </w:drawing>
            </w:r>
          </w:p>
        </w:tc>
        <w:tc>
          <w:tcPr>
            <w:tcW w:w="1389" w:type="dxa"/>
          </w:tcPr>
          <w:p>
            <w:pPr>
              <w:jc w:val="center"/>
              <w:rPr>
                <w:rFonts w:ascii="宋体" w:hAnsi="宋体" w:cs="宋体"/>
                <w:sz w:val="20"/>
              </w:rPr>
            </w:pPr>
            <w:r>
              <w:rPr>
                <w:rFonts w:ascii="宋体" w:hAnsi="宋体"/>
                <w:sz w:val="28"/>
                <w:szCs w:val="28"/>
              </w:rPr>
              <w:drawing>
                <wp:inline distT="0" distB="0" distL="0" distR="0">
                  <wp:extent cx="774700" cy="992505"/>
                  <wp:effectExtent l="0" t="0" r="0" b="10795"/>
                  <wp:docPr id="1103" name="图片 186"/>
                  <wp:cNvGraphicFramePr/>
                  <a:graphic xmlns:a="http://schemas.openxmlformats.org/drawingml/2006/main">
                    <a:graphicData uri="http://schemas.openxmlformats.org/drawingml/2006/picture">
                      <pic:pic xmlns:pic="http://schemas.openxmlformats.org/drawingml/2006/picture">
                        <pic:nvPicPr>
                          <pic:cNvPr id="1103" name="图片 186"/>
                          <pic:cNvPicPr/>
                        </pic:nvPicPr>
                        <pic:blipFill>
                          <a:blip r:embed="rId84" cstate="print"/>
                          <a:srcRect/>
                          <a:stretch>
                            <a:fillRect/>
                          </a:stretch>
                        </pic:blipFill>
                        <pic:spPr>
                          <a:xfrm>
                            <a:off x="0" y="0"/>
                            <a:ext cx="774700" cy="992505"/>
                          </a:xfrm>
                          <a:prstGeom prst="rect">
                            <a:avLst/>
                          </a:prstGeom>
                        </pic:spPr>
                      </pic:pic>
                    </a:graphicData>
                  </a:graphic>
                </wp:inline>
              </w:drawing>
            </w:r>
          </w:p>
        </w:tc>
        <w:tc>
          <w:tcPr>
            <w:tcW w:w="1389" w:type="dxa"/>
          </w:tcPr>
          <w:p>
            <w:pPr>
              <w:jc w:val="center"/>
              <w:rPr>
                <w:rFonts w:ascii="宋体" w:hAnsi="宋体" w:cs="宋体"/>
                <w:sz w:val="20"/>
              </w:rPr>
            </w:pPr>
            <w:r>
              <w:rPr>
                <w:rFonts w:hint="eastAsia" w:ascii="宋体" w:hAnsi="宋体"/>
                <w:sz w:val="28"/>
                <w:szCs w:val="28"/>
              </w:rPr>
              <w:drawing>
                <wp:inline distT="0" distB="0" distL="0" distR="0">
                  <wp:extent cx="735330" cy="1029970"/>
                  <wp:effectExtent l="0" t="0" r="1270" b="11430"/>
                  <wp:docPr id="1104" name="图片 187" descr="B384942445C741F0648294B63EA2180E"/>
                  <wp:cNvGraphicFramePr/>
                  <a:graphic xmlns:a="http://schemas.openxmlformats.org/drawingml/2006/main">
                    <a:graphicData uri="http://schemas.openxmlformats.org/drawingml/2006/picture">
                      <pic:pic xmlns:pic="http://schemas.openxmlformats.org/drawingml/2006/picture">
                        <pic:nvPicPr>
                          <pic:cNvPr id="1104" name="图片 187" descr="B384942445C741F0648294B63EA2180E"/>
                          <pic:cNvPicPr/>
                        </pic:nvPicPr>
                        <pic:blipFill>
                          <a:blip r:embed="rId85" cstate="print"/>
                          <a:srcRect/>
                          <a:stretch>
                            <a:fillRect/>
                          </a:stretch>
                        </pic:blipFill>
                        <pic:spPr>
                          <a:xfrm>
                            <a:off x="0" y="0"/>
                            <a:ext cx="735330" cy="1029970"/>
                          </a:xfrm>
                          <a:prstGeom prst="rect">
                            <a:avLst/>
                          </a:prstGeom>
                        </pic:spPr>
                      </pic:pic>
                    </a:graphicData>
                  </a:graphic>
                </wp:inline>
              </w:drawing>
            </w:r>
          </w:p>
        </w:tc>
      </w:tr>
      <w:tr>
        <w:trPr>
          <w:jc w:val="center"/>
        </w:trP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马家骐7</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李凡22</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李青阳12</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付政20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龚宇辰10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黄俊璇1</w:t>
            </w:r>
          </w:p>
        </w:tc>
      </w:tr>
      <w:tr>
        <w:trPr>
          <w:jc w:val="center"/>
        </w:trPr>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2021114594</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2020114110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2021114359</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2021114780</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2021114841</w:t>
            </w:r>
          </w:p>
        </w:tc>
        <w:tc>
          <w:tcPr>
            <w:tcW w:w="1389" w:type="dxa"/>
            <w:vAlign w:val="center"/>
          </w:tcPr>
          <w:p>
            <w:pPr>
              <w:widowControl/>
              <w:jc w:val="center"/>
              <w:textAlignment w:val="center"/>
              <w:rPr>
                <w:rFonts w:ascii="宋体" w:hAnsi="宋体" w:cs="宋体"/>
                <w:color w:val="000000"/>
                <w:sz w:val="20"/>
              </w:rPr>
            </w:pPr>
            <w:r>
              <w:rPr>
                <w:rFonts w:hint="eastAsia" w:ascii="宋体" w:hAnsi="宋体" w:cs="宋体"/>
                <w:color w:val="000000"/>
                <w:kern w:val="0"/>
                <w:sz w:val="20"/>
              </w:rPr>
              <w:t>2021114855</w:t>
            </w:r>
          </w:p>
        </w:tc>
      </w:tr>
    </w:tbl>
    <w:p/>
    <w:p>
      <w:pPr>
        <w:jc w:val="center"/>
      </w:pPr>
    </w:p>
    <w:p>
      <w:pPr>
        <w:jc w:val="center"/>
      </w:pPr>
      <w:r>
        <w:drawing>
          <wp:inline distT="0" distB="0" distL="0" distR="0">
            <wp:extent cx="5085080" cy="3813175"/>
            <wp:effectExtent l="0" t="0" r="7620" b="8890"/>
            <wp:docPr id="1105" name="图片 195"/>
            <wp:cNvGraphicFramePr/>
            <a:graphic xmlns:a="http://schemas.openxmlformats.org/drawingml/2006/main">
              <a:graphicData uri="http://schemas.openxmlformats.org/drawingml/2006/picture">
                <pic:pic xmlns:pic="http://schemas.openxmlformats.org/drawingml/2006/picture">
                  <pic:nvPicPr>
                    <pic:cNvPr id="1105" name="图片 195"/>
                    <pic:cNvPicPr/>
                  </pic:nvPicPr>
                  <pic:blipFill>
                    <a:blip r:embed="rId86" cstate="print"/>
                    <a:srcRect/>
                    <a:stretch>
                      <a:fillRect/>
                    </a:stretch>
                  </pic:blipFill>
                  <pic:spPr>
                    <a:xfrm>
                      <a:off x="0" y="0"/>
                      <a:ext cx="5085080" cy="3813809"/>
                    </a:xfrm>
                    <a:prstGeom prst="rect">
                      <a:avLst/>
                    </a:prstGeom>
                    <a:ln>
                      <a:noFill/>
                    </a:ln>
                  </pic:spPr>
                </pic:pic>
              </a:graphicData>
            </a:graphic>
          </wp:inline>
        </w:drawing>
      </w:r>
    </w:p>
    <w:p>
      <w:pPr>
        <w:jc w:val="center"/>
        <w:sectPr>
          <w:pgSz w:w="11906" w:h="16838"/>
          <w:pgMar w:top="1440" w:right="1800" w:bottom="1440" w:left="1800" w:header="851" w:footer="992" w:gutter="0"/>
          <w:cols w:space="425" w:num="1"/>
          <w:docGrid w:type="lines" w:linePitch="312" w:charSpace="0"/>
        </w:sectPr>
      </w:pPr>
    </w:p>
    <w:p>
      <w:pPr>
        <w:rPr>
          <w:rFonts w:ascii="宋体" w:hAnsi="宋体" w:cs="宋体"/>
          <w:sz w:val="28"/>
          <w:szCs w:val="28"/>
        </w:rPr>
      </w:pPr>
      <w:r>
        <w:rPr>
          <w:sz w:val="28"/>
          <w:szCs w:val="28"/>
        </w:rPr>
        <w:t xml:space="preserve"> </w:t>
      </w:r>
      <w:r>
        <w:rPr>
          <w:rFonts w:hint="eastAsia"/>
          <w:sz w:val="28"/>
          <w:szCs w:val="28"/>
        </w:rPr>
        <w:t xml:space="preserve">   </w:t>
      </w:r>
      <w:r>
        <w:rPr>
          <w:rFonts w:hint="eastAsia" w:ascii="宋体" w:hAnsi="宋体" w:cs="宋体"/>
          <w:sz w:val="28"/>
          <w:szCs w:val="28"/>
        </w:rPr>
        <w:t>地球科学与环境工程学院足球队是一个团结友爱的团队，在这里我们充分发挥我们的兴趣，感受足球给我们带来的欢乐。无论是瓜帅的短传渗透，还是穆鸟的反击，我们都能感受到战术的乐趣，在球队里面我们共同讨论，乐趣颇多；再到绿茵场上感受身体的对抗，尽显男子气概。</w:t>
      </w:r>
    </w:p>
    <w:p>
      <w:pPr>
        <w:ind w:firstLine="560" w:firstLineChars="200"/>
        <w:jc w:val="left"/>
        <w:textAlignment w:val="baseline"/>
        <w:rPr>
          <w:rFonts w:ascii="楷体" w:hAnsi="楷体" w:eastAsia="楷体"/>
          <w:sz w:val="28"/>
          <w:szCs w:val="28"/>
        </w:rPr>
      </w:pPr>
    </w:p>
    <w:p>
      <w:pPr>
        <w:rPr>
          <w:rFonts w:ascii="宋体" w:hAnsi="宋体" w:cs="宋体"/>
          <w:b/>
          <w:bCs/>
          <w:sz w:val="32"/>
          <w:szCs w:val="32"/>
        </w:rPr>
      </w:pPr>
      <w:bookmarkStart w:id="0" w:name="_Hlk88814696"/>
      <w:bookmarkEnd w:id="0"/>
      <w:r>
        <w:rPr>
          <w:rFonts w:hint="eastAsia" w:ascii="宋体" w:hAnsi="宋体" w:cs="宋体"/>
          <w:b/>
          <w:bCs/>
          <w:sz w:val="32"/>
          <w:szCs w:val="32"/>
        </w:rPr>
        <w:t>机械学院：</w:t>
      </w:r>
    </w:p>
    <w:p>
      <w:pPr>
        <w:rPr>
          <w:rFonts w:ascii="宋体" w:hAnsi="宋体" w:cs="宋体"/>
          <w:b/>
          <w:bCs/>
          <w:sz w:val="32"/>
          <w:szCs w:val="32"/>
        </w:rPr>
      </w:pPr>
    </w:p>
    <w:p>
      <w:pPr>
        <w:rPr>
          <w:rFonts w:ascii="宋体" w:hAnsi="宋体" w:cs="宋体"/>
          <w:b/>
          <w:bCs/>
          <w:sz w:val="24"/>
          <w:szCs w:val="24"/>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rPr>
          <w:trHeight w:val="1692" w:hRule="atLeast"/>
          <w:jc w:val="center"/>
        </w:trPr>
        <w:tc>
          <w:tcPr>
            <w:tcW w:w="1382" w:type="dxa"/>
          </w:tcPr>
          <w:p>
            <w:pPr>
              <w:jc w:val="center"/>
            </w:pPr>
            <w:r>
              <w:rPr>
                <w:rFonts w:hint="eastAsia" w:ascii="宋体" w:hAnsi="宋体" w:cs="宋体"/>
                <w:sz w:val="20"/>
              </w:rPr>
              <w:drawing>
                <wp:inline distT="0" distB="0" distL="0" distR="0">
                  <wp:extent cx="732155" cy="967105"/>
                  <wp:effectExtent l="0" t="0" r="4445" b="10160"/>
                  <wp:docPr id="1106" name="图片 91" descr="QQ图片20221013233846"/>
                  <wp:cNvGraphicFramePr/>
                  <a:graphic xmlns:a="http://schemas.openxmlformats.org/drawingml/2006/main">
                    <a:graphicData uri="http://schemas.openxmlformats.org/drawingml/2006/picture">
                      <pic:pic xmlns:pic="http://schemas.openxmlformats.org/drawingml/2006/picture">
                        <pic:nvPicPr>
                          <pic:cNvPr id="1106" name="图片 91" descr="QQ图片20221013233846"/>
                          <pic:cNvPicPr/>
                        </pic:nvPicPr>
                        <pic:blipFill>
                          <a:blip r:embed="rId87" cstate="print"/>
                          <a:srcRect/>
                          <a:stretch>
                            <a:fillRect/>
                          </a:stretch>
                        </pic:blipFill>
                        <pic:spPr>
                          <a:xfrm>
                            <a:off x="0" y="0"/>
                            <a:ext cx="732155" cy="967739"/>
                          </a:xfrm>
                          <a:prstGeom prst="rect">
                            <a:avLst/>
                          </a:prstGeom>
                        </pic:spPr>
                      </pic:pic>
                    </a:graphicData>
                  </a:graphic>
                </wp:inline>
              </w:drawing>
            </w:r>
          </w:p>
        </w:tc>
        <w:tc>
          <w:tcPr>
            <w:tcW w:w="1382" w:type="dxa"/>
          </w:tcPr>
          <w:p>
            <w:pPr>
              <w:jc w:val="center"/>
            </w:pPr>
            <w:r>
              <w:rPr>
                <w:rFonts w:hint="eastAsia" w:ascii="宋体" w:hAnsi="宋体" w:cs="宋体"/>
                <w:sz w:val="20"/>
              </w:rPr>
              <w:drawing>
                <wp:inline distT="0" distB="0" distL="0" distR="0">
                  <wp:extent cx="690245" cy="956310"/>
                  <wp:effectExtent l="0" t="0" r="8255" b="8255"/>
                  <wp:docPr id="1107" name="图片 92" descr="冯毅"/>
                  <wp:cNvGraphicFramePr/>
                  <a:graphic xmlns:a="http://schemas.openxmlformats.org/drawingml/2006/main">
                    <a:graphicData uri="http://schemas.openxmlformats.org/drawingml/2006/picture">
                      <pic:pic xmlns:pic="http://schemas.openxmlformats.org/drawingml/2006/picture">
                        <pic:nvPicPr>
                          <pic:cNvPr id="1107" name="图片 92" descr="冯毅"/>
                          <pic:cNvPicPr/>
                        </pic:nvPicPr>
                        <pic:blipFill>
                          <a:blip r:embed="rId88" cstate="print"/>
                          <a:srcRect/>
                          <a:stretch>
                            <a:fillRect/>
                          </a:stretch>
                        </pic:blipFill>
                        <pic:spPr>
                          <a:xfrm>
                            <a:off x="0" y="0"/>
                            <a:ext cx="690245" cy="956944"/>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717550" cy="889635"/>
                  <wp:effectExtent l="0" t="0" r="6350" b="12065"/>
                  <wp:docPr id="1108" name="图片 93" descr="2022-10-14 14:15:48.974000"/>
                  <wp:cNvGraphicFramePr/>
                  <a:graphic xmlns:a="http://schemas.openxmlformats.org/drawingml/2006/main">
                    <a:graphicData uri="http://schemas.openxmlformats.org/drawingml/2006/picture">
                      <pic:pic xmlns:pic="http://schemas.openxmlformats.org/drawingml/2006/picture">
                        <pic:nvPicPr>
                          <pic:cNvPr id="1108" name="图片 93" descr="2022-10-14 14:15:48.974000"/>
                          <pic:cNvPicPr/>
                        </pic:nvPicPr>
                        <pic:blipFill>
                          <a:blip r:embed="rId89" cstate="print"/>
                          <a:srcRect/>
                          <a:stretch>
                            <a:fillRect/>
                          </a:stretch>
                        </pic:blipFill>
                        <pic:spPr>
                          <a:xfrm>
                            <a:off x="0" y="0"/>
                            <a:ext cx="717550" cy="889635"/>
                          </a:xfrm>
                          <a:prstGeom prst="rect">
                            <a:avLst/>
                          </a:prstGeom>
                        </pic:spPr>
                      </pic:pic>
                    </a:graphicData>
                  </a:graphic>
                </wp:inline>
              </w:drawing>
            </w:r>
          </w:p>
        </w:tc>
        <w:tc>
          <w:tcPr>
            <w:tcW w:w="1383" w:type="dxa"/>
          </w:tcPr>
          <w:p>
            <w:pPr>
              <w:jc w:val="center"/>
            </w:pPr>
            <w:r>
              <w:rPr>
                <w:rFonts w:hint="eastAsia" w:ascii="宋体" w:hAnsi="宋体" w:cs="宋体"/>
                <w:sz w:val="20"/>
              </w:rPr>
              <w:drawing>
                <wp:anchor distT="0" distB="0" distL="114300" distR="114300" simplePos="0" relativeHeight="251666432" behindDoc="1" locked="0" layoutInCell="1" allowOverlap="1">
                  <wp:simplePos x="0" y="0"/>
                  <wp:positionH relativeFrom="column">
                    <wp:posOffset>73025</wp:posOffset>
                  </wp:positionH>
                  <wp:positionV relativeFrom="paragraph">
                    <wp:posOffset>74930</wp:posOffset>
                  </wp:positionV>
                  <wp:extent cx="610235" cy="829945"/>
                  <wp:effectExtent l="0" t="0" r="0" b="0"/>
                  <wp:wrapTight wrapText="bothSides">
                    <wp:wrapPolygon>
                      <wp:start x="0" y="0"/>
                      <wp:lineTo x="0" y="21154"/>
                      <wp:lineTo x="21128" y="21154"/>
                      <wp:lineTo x="21128" y="0"/>
                      <wp:lineTo x="0" y="0"/>
                    </wp:wrapPolygon>
                  </wp:wrapTight>
                  <wp:docPr id="1109" name="图片 94"/>
                  <wp:cNvGraphicFramePr/>
                  <a:graphic xmlns:a="http://schemas.openxmlformats.org/drawingml/2006/main">
                    <a:graphicData uri="http://schemas.openxmlformats.org/drawingml/2006/picture">
                      <pic:pic xmlns:pic="http://schemas.openxmlformats.org/drawingml/2006/picture">
                        <pic:nvPicPr>
                          <pic:cNvPr id="1109" name="图片 94"/>
                          <pic:cNvPicPr/>
                        </pic:nvPicPr>
                        <pic:blipFill>
                          <a:blip r:embed="rId90" cstate="print"/>
                          <a:srcRect/>
                          <a:stretch>
                            <a:fillRect/>
                          </a:stretch>
                        </pic:blipFill>
                        <pic:spPr>
                          <a:xfrm>
                            <a:off x="0" y="0"/>
                            <a:ext cx="610235" cy="829944"/>
                          </a:xfrm>
                          <a:prstGeom prst="rect">
                            <a:avLst/>
                          </a:prstGeom>
                          <a:ln>
                            <a:noFill/>
                          </a:ln>
                        </pic:spPr>
                      </pic:pic>
                    </a:graphicData>
                  </a:graphic>
                </wp:anchor>
              </w:drawing>
            </w:r>
          </w:p>
        </w:tc>
        <w:tc>
          <w:tcPr>
            <w:tcW w:w="1383" w:type="dxa"/>
          </w:tcPr>
          <w:p>
            <w:pPr>
              <w:jc w:val="center"/>
            </w:pPr>
            <w:r>
              <w:rPr>
                <w:rFonts w:hint="eastAsia" w:ascii="宋体" w:hAnsi="宋体" w:cs="宋体"/>
                <w:sz w:val="20"/>
              </w:rPr>
              <w:drawing>
                <wp:inline distT="0" distB="0" distL="0" distR="0">
                  <wp:extent cx="661670" cy="955040"/>
                  <wp:effectExtent l="0" t="0" r="11430" b="10160"/>
                  <wp:docPr id="1110" name="图片 95"/>
                  <wp:cNvGraphicFramePr/>
                  <a:graphic xmlns:a="http://schemas.openxmlformats.org/drawingml/2006/main">
                    <a:graphicData uri="http://schemas.openxmlformats.org/drawingml/2006/picture">
                      <pic:pic xmlns:pic="http://schemas.openxmlformats.org/drawingml/2006/picture">
                        <pic:nvPicPr>
                          <pic:cNvPr id="1110" name="图片 95"/>
                          <pic:cNvPicPr/>
                        </pic:nvPicPr>
                        <pic:blipFill>
                          <a:blip r:embed="rId91" cstate="print"/>
                          <a:srcRect/>
                          <a:stretch>
                            <a:fillRect/>
                          </a:stretch>
                        </pic:blipFill>
                        <pic:spPr>
                          <a:xfrm>
                            <a:off x="0" y="0"/>
                            <a:ext cx="661670" cy="955040"/>
                          </a:xfrm>
                          <a:prstGeom prst="rect">
                            <a:avLst/>
                          </a:prstGeom>
                          <a:ln>
                            <a:noFill/>
                          </a:ln>
                        </pic:spPr>
                      </pic:pic>
                    </a:graphicData>
                  </a:graphic>
                </wp:inline>
              </w:drawing>
            </w:r>
          </w:p>
        </w:tc>
        <w:tc>
          <w:tcPr>
            <w:tcW w:w="1383" w:type="dxa"/>
          </w:tcPr>
          <w:p>
            <w:pPr>
              <w:jc w:val="center"/>
            </w:pPr>
            <w:r>
              <w:rPr>
                <w:rFonts w:hint="eastAsia" w:ascii="宋体" w:hAnsi="宋体" w:cs="宋体"/>
                <w:sz w:val="20"/>
              </w:rPr>
              <w:drawing>
                <wp:inline distT="0" distB="0" distL="0" distR="0">
                  <wp:extent cx="715645" cy="947420"/>
                  <wp:effectExtent l="0" t="0" r="8255" b="4445"/>
                  <wp:docPr id="1111" name="图片 96" descr="mmexport1662984442294 - 副本(1)"/>
                  <wp:cNvGraphicFramePr/>
                  <a:graphic xmlns:a="http://schemas.openxmlformats.org/drawingml/2006/main">
                    <a:graphicData uri="http://schemas.openxmlformats.org/drawingml/2006/picture">
                      <pic:pic xmlns:pic="http://schemas.openxmlformats.org/drawingml/2006/picture">
                        <pic:nvPicPr>
                          <pic:cNvPr id="1111" name="图片 96" descr="mmexport1662984442294 - 副本(1)"/>
                          <pic:cNvPicPr/>
                        </pic:nvPicPr>
                        <pic:blipFill>
                          <a:blip r:embed="rId92" cstate="print"/>
                          <a:srcRect/>
                          <a:stretch>
                            <a:fillRect/>
                          </a:stretch>
                        </pic:blipFill>
                        <pic:spPr>
                          <a:xfrm>
                            <a:off x="0" y="0"/>
                            <a:ext cx="715645" cy="948054"/>
                          </a:xfrm>
                          <a:prstGeom prst="rect">
                            <a:avLst/>
                          </a:prstGeom>
                        </pic:spPr>
                      </pic:pic>
                    </a:graphicData>
                  </a:graphic>
                </wp:inline>
              </w:drawing>
            </w:r>
          </w:p>
        </w:tc>
      </w:tr>
      <w:tr>
        <w:trPr>
          <w:jc w:val="center"/>
        </w:trPr>
        <w:tc>
          <w:tcPr>
            <w:tcW w:w="1382" w:type="dxa"/>
            <w:vAlign w:val="center"/>
          </w:tcPr>
          <w:p>
            <w:pPr>
              <w:jc w:val="center"/>
              <w:rPr>
                <w:rFonts w:ascii="宋体" w:hAnsi="宋体" w:cs="宋体"/>
                <w:sz w:val="20"/>
              </w:rPr>
            </w:pPr>
            <w:r>
              <w:rPr>
                <w:rFonts w:hint="eastAsia" w:ascii="宋体" w:hAnsi="宋体" w:cs="宋体"/>
                <w:sz w:val="20"/>
              </w:rPr>
              <w:t>比拉力 7</w:t>
            </w:r>
          </w:p>
        </w:tc>
        <w:tc>
          <w:tcPr>
            <w:tcW w:w="1382" w:type="dxa"/>
            <w:vAlign w:val="center"/>
          </w:tcPr>
          <w:p>
            <w:pPr>
              <w:jc w:val="center"/>
              <w:rPr>
                <w:rFonts w:ascii="宋体" w:hAnsi="宋体" w:cs="宋体"/>
                <w:sz w:val="20"/>
              </w:rPr>
            </w:pPr>
            <w:r>
              <w:rPr>
                <w:rFonts w:hint="eastAsia" w:ascii="宋体" w:hAnsi="宋体" w:cs="宋体"/>
                <w:sz w:val="20"/>
              </w:rPr>
              <w:t>冯毅 11</w:t>
            </w:r>
          </w:p>
        </w:tc>
        <w:tc>
          <w:tcPr>
            <w:tcW w:w="1383" w:type="dxa"/>
            <w:vAlign w:val="center"/>
          </w:tcPr>
          <w:p>
            <w:pPr>
              <w:jc w:val="center"/>
              <w:rPr>
                <w:rFonts w:ascii="宋体" w:hAnsi="宋体" w:cs="宋体"/>
                <w:sz w:val="20"/>
              </w:rPr>
            </w:pPr>
            <w:r>
              <w:rPr>
                <w:rFonts w:hint="eastAsia" w:ascii="宋体" w:hAnsi="宋体" w:cs="宋体"/>
                <w:sz w:val="20"/>
              </w:rPr>
              <w:t>郭翊禹 15</w:t>
            </w:r>
          </w:p>
        </w:tc>
        <w:tc>
          <w:tcPr>
            <w:tcW w:w="1383" w:type="dxa"/>
            <w:vAlign w:val="center"/>
          </w:tcPr>
          <w:p>
            <w:pPr>
              <w:jc w:val="center"/>
              <w:rPr>
                <w:rFonts w:ascii="宋体" w:hAnsi="宋体" w:cs="宋体"/>
                <w:sz w:val="20"/>
              </w:rPr>
            </w:pPr>
            <w:r>
              <w:rPr>
                <w:rFonts w:hint="eastAsia" w:ascii="宋体" w:hAnsi="宋体" w:cs="宋体"/>
                <w:sz w:val="20"/>
              </w:rPr>
              <w:t>金子砚 10</w:t>
            </w:r>
          </w:p>
        </w:tc>
        <w:tc>
          <w:tcPr>
            <w:tcW w:w="1383" w:type="dxa"/>
            <w:vAlign w:val="center"/>
          </w:tcPr>
          <w:p>
            <w:pPr>
              <w:jc w:val="center"/>
              <w:rPr>
                <w:rFonts w:ascii="宋体" w:hAnsi="宋体" w:cs="宋体"/>
                <w:sz w:val="20"/>
              </w:rPr>
            </w:pPr>
            <w:r>
              <w:rPr>
                <w:rFonts w:hint="eastAsia" w:ascii="宋体" w:hAnsi="宋体" w:cs="宋体"/>
                <w:sz w:val="20"/>
              </w:rPr>
              <w:t>雷雨泽 3</w:t>
            </w:r>
          </w:p>
        </w:tc>
        <w:tc>
          <w:tcPr>
            <w:tcW w:w="1383" w:type="dxa"/>
            <w:vAlign w:val="center"/>
          </w:tcPr>
          <w:p>
            <w:pPr>
              <w:jc w:val="center"/>
              <w:rPr>
                <w:rFonts w:ascii="宋体" w:hAnsi="宋体" w:cs="宋体"/>
                <w:sz w:val="20"/>
              </w:rPr>
            </w:pPr>
            <w:r>
              <w:rPr>
                <w:rFonts w:hint="eastAsia" w:ascii="宋体" w:hAnsi="宋体" w:cs="宋体"/>
                <w:sz w:val="20"/>
              </w:rPr>
              <w:t>杨睿坤 8</w:t>
            </w:r>
          </w:p>
        </w:tc>
      </w:tr>
      <w:tr>
        <w:trPr>
          <w:jc w:val="center"/>
        </w:trPr>
        <w:tc>
          <w:tcPr>
            <w:tcW w:w="1382" w:type="dxa"/>
            <w:vAlign w:val="center"/>
          </w:tcPr>
          <w:p>
            <w:pPr>
              <w:jc w:val="center"/>
              <w:rPr>
                <w:rFonts w:ascii="宋体" w:hAnsi="宋体" w:cs="宋体"/>
                <w:sz w:val="20"/>
              </w:rPr>
            </w:pPr>
            <w:r>
              <w:rPr>
                <w:rFonts w:hint="eastAsia" w:ascii="宋体" w:hAnsi="宋体" w:cs="宋体"/>
                <w:sz w:val="20"/>
              </w:rPr>
              <w:t>2021111308</w:t>
            </w:r>
          </w:p>
        </w:tc>
        <w:tc>
          <w:tcPr>
            <w:tcW w:w="1382" w:type="dxa"/>
            <w:vAlign w:val="center"/>
          </w:tcPr>
          <w:p>
            <w:pPr>
              <w:jc w:val="center"/>
              <w:rPr>
                <w:rFonts w:ascii="宋体" w:hAnsi="宋体" w:cs="宋体"/>
                <w:sz w:val="20"/>
              </w:rPr>
            </w:pPr>
            <w:r>
              <w:rPr>
                <w:rFonts w:hint="eastAsia" w:ascii="宋体" w:hAnsi="宋体" w:cs="宋体"/>
                <w:sz w:val="20"/>
              </w:rPr>
              <w:t>2020111612</w:t>
            </w:r>
          </w:p>
        </w:tc>
        <w:tc>
          <w:tcPr>
            <w:tcW w:w="1383" w:type="dxa"/>
            <w:vAlign w:val="center"/>
          </w:tcPr>
          <w:p>
            <w:pPr>
              <w:jc w:val="center"/>
              <w:rPr>
                <w:rFonts w:ascii="宋体" w:hAnsi="宋体" w:cs="宋体"/>
                <w:sz w:val="20"/>
              </w:rPr>
            </w:pPr>
            <w:r>
              <w:rPr>
                <w:rFonts w:hint="eastAsia" w:ascii="宋体" w:hAnsi="宋体" w:cs="宋体"/>
                <w:sz w:val="20"/>
              </w:rPr>
              <w:t>2020111483</w:t>
            </w:r>
          </w:p>
        </w:tc>
        <w:tc>
          <w:tcPr>
            <w:tcW w:w="1383" w:type="dxa"/>
            <w:vAlign w:val="center"/>
          </w:tcPr>
          <w:p>
            <w:pPr>
              <w:jc w:val="center"/>
              <w:rPr>
                <w:rFonts w:ascii="宋体" w:hAnsi="宋体" w:cs="宋体"/>
                <w:sz w:val="20"/>
              </w:rPr>
            </w:pPr>
            <w:r>
              <w:rPr>
                <w:rFonts w:hint="eastAsia" w:ascii="宋体" w:hAnsi="宋体" w:cs="宋体"/>
                <w:sz w:val="20"/>
              </w:rPr>
              <w:t>2018111682</w:t>
            </w:r>
          </w:p>
        </w:tc>
        <w:tc>
          <w:tcPr>
            <w:tcW w:w="1383" w:type="dxa"/>
            <w:vAlign w:val="center"/>
          </w:tcPr>
          <w:p>
            <w:pPr>
              <w:jc w:val="center"/>
              <w:rPr>
                <w:rFonts w:ascii="宋体" w:hAnsi="宋体" w:cs="宋体"/>
                <w:sz w:val="20"/>
              </w:rPr>
            </w:pPr>
            <w:r>
              <w:rPr>
                <w:rFonts w:hint="eastAsia" w:ascii="宋体" w:hAnsi="宋体" w:cs="宋体"/>
                <w:sz w:val="20"/>
              </w:rPr>
              <w:t>2021111267</w:t>
            </w:r>
          </w:p>
        </w:tc>
        <w:tc>
          <w:tcPr>
            <w:tcW w:w="1383" w:type="dxa"/>
            <w:vAlign w:val="center"/>
          </w:tcPr>
          <w:p>
            <w:pPr>
              <w:jc w:val="center"/>
              <w:rPr>
                <w:rFonts w:ascii="宋体" w:hAnsi="宋体" w:cs="宋体"/>
                <w:sz w:val="20"/>
              </w:rPr>
            </w:pPr>
            <w:r>
              <w:rPr>
                <w:rFonts w:hint="eastAsia" w:ascii="宋体"/>
                <w:sz w:val="20"/>
              </w:rPr>
              <w:t>2021111431</w:t>
            </w:r>
          </w:p>
        </w:tc>
      </w:tr>
      <w:tr>
        <w:trPr>
          <w:trHeight w:val="1692" w:hRule="atLeast"/>
          <w:jc w:val="center"/>
        </w:trPr>
        <w:tc>
          <w:tcPr>
            <w:tcW w:w="1382" w:type="dxa"/>
          </w:tcPr>
          <w:p>
            <w:pPr>
              <w:jc w:val="center"/>
            </w:pPr>
            <w:r>
              <w:drawing>
                <wp:inline distT="0" distB="0" distL="0" distR="0">
                  <wp:extent cx="671830" cy="935355"/>
                  <wp:effectExtent l="0" t="0" r="1270" b="3810"/>
                  <wp:docPr id="1112" name="图片 12"/>
                  <wp:cNvGraphicFramePr/>
                  <a:graphic xmlns:a="http://schemas.openxmlformats.org/drawingml/2006/main">
                    <a:graphicData uri="http://schemas.openxmlformats.org/drawingml/2006/picture">
                      <pic:pic xmlns:pic="http://schemas.openxmlformats.org/drawingml/2006/picture">
                        <pic:nvPicPr>
                          <pic:cNvPr id="1112" name="图片 12"/>
                          <pic:cNvPicPr/>
                        </pic:nvPicPr>
                        <pic:blipFill>
                          <a:blip r:embed="rId93" cstate="print"/>
                          <a:srcRect/>
                          <a:stretch>
                            <a:fillRect/>
                          </a:stretch>
                        </pic:blipFill>
                        <pic:spPr>
                          <a:xfrm>
                            <a:off x="0" y="0"/>
                            <a:ext cx="671830" cy="935989"/>
                          </a:xfrm>
                          <a:prstGeom prst="rect">
                            <a:avLst/>
                          </a:prstGeom>
                          <a:ln>
                            <a:noFill/>
                          </a:ln>
                        </pic:spPr>
                      </pic:pic>
                    </a:graphicData>
                  </a:graphic>
                </wp:inline>
              </w:drawing>
            </w:r>
          </w:p>
        </w:tc>
        <w:tc>
          <w:tcPr>
            <w:tcW w:w="1382" w:type="dxa"/>
          </w:tcPr>
          <w:p>
            <w:pPr>
              <w:jc w:val="center"/>
            </w:pPr>
            <w:r>
              <w:rPr>
                <w:rFonts w:hint="eastAsia"/>
              </w:rPr>
              <w:drawing>
                <wp:inline distT="0" distB="0" distL="0" distR="0">
                  <wp:extent cx="689610" cy="967105"/>
                  <wp:effectExtent l="0" t="0" r="8890" b="10795"/>
                  <wp:docPr id="1113" name="图片 40" descr="QQ图片20200923232048"/>
                  <wp:cNvGraphicFramePr/>
                  <a:graphic xmlns:a="http://schemas.openxmlformats.org/drawingml/2006/main">
                    <a:graphicData uri="http://schemas.openxmlformats.org/drawingml/2006/picture">
                      <pic:pic xmlns:pic="http://schemas.openxmlformats.org/drawingml/2006/picture">
                        <pic:nvPicPr>
                          <pic:cNvPr id="1113" name="图片 40" descr="QQ图片20200923232048"/>
                          <pic:cNvPicPr/>
                        </pic:nvPicPr>
                        <pic:blipFill>
                          <a:blip r:embed="rId94" cstate="print"/>
                          <a:srcRect/>
                          <a:stretch>
                            <a:fillRect/>
                          </a:stretch>
                        </pic:blipFill>
                        <pic:spPr>
                          <a:xfrm>
                            <a:off x="0" y="0"/>
                            <a:ext cx="689610" cy="967105"/>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700405" cy="930910"/>
                  <wp:effectExtent l="0" t="0" r="10795" b="8255"/>
                  <wp:docPr id="1114" name="图片 2" descr="mmexport1601277006736"/>
                  <wp:cNvGraphicFramePr/>
                  <a:graphic xmlns:a="http://schemas.openxmlformats.org/drawingml/2006/main">
                    <a:graphicData uri="http://schemas.openxmlformats.org/drawingml/2006/picture">
                      <pic:pic xmlns:pic="http://schemas.openxmlformats.org/drawingml/2006/picture">
                        <pic:nvPicPr>
                          <pic:cNvPr id="1114" name="图片 2" descr="mmexport1601277006736"/>
                          <pic:cNvPicPr/>
                        </pic:nvPicPr>
                        <pic:blipFill>
                          <a:blip r:embed="rId95" cstate="print"/>
                          <a:srcRect/>
                          <a:stretch>
                            <a:fillRect/>
                          </a:stretch>
                        </pic:blipFill>
                        <pic:spPr>
                          <a:xfrm>
                            <a:off x="0" y="0"/>
                            <a:ext cx="700405" cy="931544"/>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598805" cy="905510"/>
                  <wp:effectExtent l="0" t="0" r="10795" b="8890"/>
                  <wp:docPr id="1115" name="图片 100" descr="IMG_20221012_125353"/>
                  <wp:cNvGraphicFramePr/>
                  <a:graphic xmlns:a="http://schemas.openxmlformats.org/drawingml/2006/main">
                    <a:graphicData uri="http://schemas.openxmlformats.org/drawingml/2006/picture">
                      <pic:pic xmlns:pic="http://schemas.openxmlformats.org/drawingml/2006/picture">
                        <pic:nvPicPr>
                          <pic:cNvPr id="1115" name="图片 100" descr="IMG_20221012_125353"/>
                          <pic:cNvPicPr/>
                        </pic:nvPicPr>
                        <pic:blipFill>
                          <a:blip r:embed="rId96" cstate="print"/>
                          <a:srcRect/>
                          <a:stretch>
                            <a:fillRect/>
                          </a:stretch>
                        </pic:blipFill>
                        <pic:spPr>
                          <a:xfrm>
                            <a:off x="0" y="0"/>
                            <a:ext cx="598805" cy="905510"/>
                          </a:xfrm>
                          <a:prstGeom prst="rect">
                            <a:avLst/>
                          </a:prstGeom>
                        </pic:spPr>
                      </pic:pic>
                    </a:graphicData>
                  </a:graphic>
                </wp:inline>
              </w:drawing>
            </w:r>
          </w:p>
        </w:tc>
        <w:tc>
          <w:tcPr>
            <w:tcW w:w="1383" w:type="dxa"/>
          </w:tcPr>
          <w:p>
            <w:pPr>
              <w:jc w:val="center"/>
            </w:pPr>
            <w:r>
              <w:rPr>
                <w:rFonts w:hint="eastAsia" w:ascii="宋体" w:hAnsi="宋体" w:cs="宋体"/>
                <w:sz w:val="20"/>
              </w:rPr>
              <w:drawing>
                <wp:inline distT="0" distB="0" distL="0" distR="0">
                  <wp:extent cx="683895" cy="958850"/>
                  <wp:effectExtent l="0" t="0" r="1905" b="6350"/>
                  <wp:docPr id="1116" name="图片 102"/>
                  <wp:cNvGraphicFramePr/>
                  <a:graphic xmlns:a="http://schemas.openxmlformats.org/drawingml/2006/main">
                    <a:graphicData uri="http://schemas.openxmlformats.org/drawingml/2006/picture">
                      <pic:pic xmlns:pic="http://schemas.openxmlformats.org/drawingml/2006/picture">
                        <pic:nvPicPr>
                          <pic:cNvPr id="1116" name="图片 102"/>
                          <pic:cNvPicPr/>
                        </pic:nvPicPr>
                        <pic:blipFill>
                          <a:blip r:embed="rId97" cstate="print"/>
                          <a:srcRect/>
                          <a:stretch>
                            <a:fillRect/>
                          </a:stretch>
                        </pic:blipFill>
                        <pic:spPr>
                          <a:xfrm flipH="1">
                            <a:off x="0" y="0"/>
                            <a:ext cx="683895" cy="958850"/>
                          </a:xfrm>
                          <a:prstGeom prst="rect">
                            <a:avLst/>
                          </a:prstGeom>
                          <a:ln>
                            <a:noFill/>
                          </a:ln>
                        </pic:spPr>
                      </pic:pic>
                    </a:graphicData>
                  </a:graphic>
                </wp:inline>
              </w:drawing>
            </w:r>
          </w:p>
        </w:tc>
        <w:tc>
          <w:tcPr>
            <w:tcW w:w="1383" w:type="dxa"/>
          </w:tcPr>
          <w:p>
            <w:pPr>
              <w:jc w:val="center"/>
            </w:pPr>
            <w:r>
              <w:rPr>
                <w:rFonts w:hint="eastAsia" w:ascii="宋体" w:hAnsi="宋体" w:cs="宋体"/>
                <w:sz w:val="20"/>
              </w:rPr>
              <w:drawing>
                <wp:inline distT="0" distB="0" distL="0" distR="0">
                  <wp:extent cx="682625" cy="956310"/>
                  <wp:effectExtent l="0" t="0" r="3175" b="8255"/>
                  <wp:docPr id="1117" name="图片 103"/>
                  <wp:cNvGraphicFramePr/>
                  <a:graphic xmlns:a="http://schemas.openxmlformats.org/drawingml/2006/main">
                    <a:graphicData uri="http://schemas.openxmlformats.org/drawingml/2006/picture">
                      <pic:pic xmlns:pic="http://schemas.openxmlformats.org/drawingml/2006/picture">
                        <pic:nvPicPr>
                          <pic:cNvPr id="1117" name="图片 103"/>
                          <pic:cNvPicPr/>
                        </pic:nvPicPr>
                        <pic:blipFill>
                          <a:blip r:embed="rId98" cstate="print"/>
                          <a:srcRect/>
                          <a:stretch>
                            <a:fillRect/>
                          </a:stretch>
                        </pic:blipFill>
                        <pic:spPr>
                          <a:xfrm>
                            <a:off x="0" y="0"/>
                            <a:ext cx="682625" cy="956944"/>
                          </a:xfrm>
                          <a:prstGeom prst="rect">
                            <a:avLst/>
                          </a:prstGeom>
                          <a:ln>
                            <a:noFill/>
                          </a:ln>
                        </pic:spPr>
                      </pic:pic>
                    </a:graphicData>
                  </a:graphic>
                </wp:inline>
              </w:drawing>
            </w:r>
          </w:p>
        </w:tc>
      </w:tr>
      <w:tr>
        <w:trPr>
          <w:jc w:val="center"/>
        </w:trPr>
        <w:tc>
          <w:tcPr>
            <w:tcW w:w="1382" w:type="dxa"/>
            <w:vAlign w:val="center"/>
          </w:tcPr>
          <w:p>
            <w:pPr>
              <w:jc w:val="center"/>
              <w:rPr>
                <w:rFonts w:ascii="宋体" w:hAnsi="宋体" w:cs="宋体"/>
                <w:sz w:val="20"/>
              </w:rPr>
            </w:pPr>
            <w:r>
              <w:rPr>
                <w:rFonts w:hint="eastAsia" w:ascii="宋体" w:hAnsi="宋体" w:cs="宋体"/>
                <w:sz w:val="20"/>
              </w:rPr>
              <w:t>李竞 29</w:t>
            </w:r>
          </w:p>
        </w:tc>
        <w:tc>
          <w:tcPr>
            <w:tcW w:w="1382" w:type="dxa"/>
            <w:vAlign w:val="center"/>
          </w:tcPr>
          <w:p>
            <w:pPr>
              <w:jc w:val="center"/>
              <w:rPr>
                <w:rFonts w:ascii="宋体" w:hAnsi="宋体" w:cs="宋体"/>
                <w:sz w:val="20"/>
              </w:rPr>
            </w:pPr>
            <w:r>
              <w:rPr>
                <w:rFonts w:hint="eastAsia" w:ascii="宋体" w:hAnsi="宋体" w:cs="宋体"/>
                <w:sz w:val="20"/>
              </w:rPr>
              <w:t>刘世轩 66</w:t>
            </w:r>
          </w:p>
        </w:tc>
        <w:tc>
          <w:tcPr>
            <w:tcW w:w="1383" w:type="dxa"/>
            <w:vAlign w:val="center"/>
          </w:tcPr>
          <w:p>
            <w:pPr>
              <w:jc w:val="center"/>
              <w:rPr>
                <w:rFonts w:ascii="宋体" w:hAnsi="宋体" w:cs="宋体"/>
                <w:sz w:val="20"/>
              </w:rPr>
            </w:pPr>
            <w:r>
              <w:rPr>
                <w:rFonts w:hint="eastAsia" w:ascii="宋体" w:hAnsi="宋体" w:cs="宋体"/>
                <w:sz w:val="20"/>
              </w:rPr>
              <w:t>庞皓天 17</w:t>
            </w:r>
          </w:p>
        </w:tc>
        <w:tc>
          <w:tcPr>
            <w:tcW w:w="1383" w:type="dxa"/>
            <w:vAlign w:val="center"/>
          </w:tcPr>
          <w:p>
            <w:pPr>
              <w:jc w:val="center"/>
              <w:rPr>
                <w:rFonts w:ascii="宋体" w:hAnsi="宋体" w:cs="宋体"/>
                <w:sz w:val="20"/>
              </w:rPr>
            </w:pPr>
            <w:r>
              <w:rPr>
                <w:rFonts w:hint="eastAsia" w:ascii="宋体" w:hAnsi="宋体" w:cs="宋体"/>
                <w:sz w:val="20"/>
              </w:rPr>
              <w:t>冉耀宇 25</w:t>
            </w:r>
          </w:p>
        </w:tc>
        <w:tc>
          <w:tcPr>
            <w:tcW w:w="1383" w:type="dxa"/>
            <w:vAlign w:val="center"/>
          </w:tcPr>
          <w:p>
            <w:pPr>
              <w:jc w:val="center"/>
              <w:rPr>
                <w:rFonts w:ascii="宋体" w:hAnsi="宋体" w:cs="宋体"/>
                <w:sz w:val="20"/>
              </w:rPr>
            </w:pPr>
            <w:r>
              <w:rPr>
                <w:rFonts w:hint="eastAsia" w:ascii="宋体" w:hAnsi="宋体" w:cs="宋体"/>
                <w:sz w:val="20"/>
              </w:rPr>
              <w:t>塔米尔 5</w:t>
            </w:r>
          </w:p>
        </w:tc>
        <w:tc>
          <w:tcPr>
            <w:tcW w:w="1383" w:type="dxa"/>
            <w:vAlign w:val="center"/>
          </w:tcPr>
          <w:p>
            <w:pPr>
              <w:jc w:val="center"/>
              <w:rPr>
                <w:rFonts w:ascii="宋体" w:hAnsi="宋体" w:cs="宋体"/>
                <w:sz w:val="20"/>
              </w:rPr>
            </w:pPr>
            <w:r>
              <w:rPr>
                <w:rFonts w:hint="eastAsia" w:ascii="宋体" w:hAnsi="宋体" w:cs="宋体"/>
                <w:sz w:val="20"/>
              </w:rPr>
              <w:t>王昌琦 19</w:t>
            </w:r>
          </w:p>
        </w:tc>
      </w:tr>
      <w:tr>
        <w:trPr>
          <w:jc w:val="center"/>
        </w:trPr>
        <w:tc>
          <w:tcPr>
            <w:tcW w:w="1382" w:type="dxa"/>
            <w:vAlign w:val="center"/>
          </w:tcPr>
          <w:p>
            <w:pPr>
              <w:jc w:val="center"/>
              <w:rPr>
                <w:rFonts w:ascii="宋体" w:hAnsi="宋体" w:cs="宋体"/>
                <w:sz w:val="20"/>
              </w:rPr>
            </w:pPr>
            <w:r>
              <w:rPr>
                <w:rFonts w:hint="eastAsia" w:ascii="宋体" w:hAnsi="宋体" w:cs="宋体"/>
                <w:sz w:val="20"/>
              </w:rPr>
              <w:t>2021111841</w:t>
            </w:r>
          </w:p>
        </w:tc>
        <w:tc>
          <w:tcPr>
            <w:tcW w:w="1382" w:type="dxa"/>
            <w:vAlign w:val="center"/>
          </w:tcPr>
          <w:p>
            <w:pPr>
              <w:jc w:val="center"/>
              <w:rPr>
                <w:rFonts w:ascii="宋体" w:hAnsi="宋体" w:cs="宋体"/>
                <w:sz w:val="20"/>
              </w:rPr>
            </w:pPr>
            <w:r>
              <w:rPr>
                <w:rFonts w:hint="eastAsia" w:ascii="宋体" w:hAnsi="宋体" w:cs="宋体"/>
                <w:sz w:val="20"/>
              </w:rPr>
              <w:t>2020111497</w:t>
            </w:r>
          </w:p>
        </w:tc>
        <w:tc>
          <w:tcPr>
            <w:tcW w:w="1383" w:type="dxa"/>
            <w:vAlign w:val="center"/>
          </w:tcPr>
          <w:p>
            <w:pPr>
              <w:jc w:val="center"/>
              <w:rPr>
                <w:rFonts w:ascii="宋体" w:hAnsi="宋体" w:cs="宋体"/>
                <w:sz w:val="20"/>
              </w:rPr>
            </w:pPr>
            <w:r>
              <w:rPr>
                <w:rFonts w:hint="eastAsia" w:ascii="宋体" w:hAnsi="宋体" w:cs="宋体"/>
                <w:sz w:val="20"/>
              </w:rPr>
              <w:t>2020111493</w:t>
            </w:r>
          </w:p>
        </w:tc>
        <w:tc>
          <w:tcPr>
            <w:tcW w:w="1383" w:type="dxa"/>
            <w:vAlign w:val="center"/>
          </w:tcPr>
          <w:p>
            <w:pPr>
              <w:jc w:val="center"/>
              <w:rPr>
                <w:rFonts w:ascii="宋体" w:hAnsi="宋体" w:cs="宋体"/>
                <w:sz w:val="20"/>
              </w:rPr>
            </w:pPr>
            <w:r>
              <w:rPr>
                <w:rFonts w:hint="eastAsia" w:ascii="宋体" w:hAnsi="宋体" w:cs="宋体"/>
                <w:sz w:val="20"/>
              </w:rPr>
              <w:t>2021111727</w:t>
            </w:r>
          </w:p>
        </w:tc>
        <w:tc>
          <w:tcPr>
            <w:tcW w:w="1383" w:type="dxa"/>
            <w:vAlign w:val="center"/>
          </w:tcPr>
          <w:p>
            <w:pPr>
              <w:jc w:val="center"/>
              <w:rPr>
                <w:rFonts w:ascii="宋体" w:hAnsi="宋体" w:cs="宋体"/>
                <w:sz w:val="20"/>
              </w:rPr>
            </w:pPr>
            <w:r>
              <w:rPr>
                <w:rFonts w:hint="eastAsia" w:ascii="宋体" w:hAnsi="宋体" w:cs="宋体"/>
                <w:sz w:val="20"/>
              </w:rPr>
              <w:t>2019111160</w:t>
            </w:r>
          </w:p>
        </w:tc>
        <w:tc>
          <w:tcPr>
            <w:tcW w:w="1383" w:type="dxa"/>
            <w:vAlign w:val="center"/>
          </w:tcPr>
          <w:p>
            <w:pPr>
              <w:jc w:val="center"/>
              <w:rPr>
                <w:rFonts w:ascii="宋体" w:hAnsi="宋体" w:cs="宋体"/>
                <w:sz w:val="20"/>
              </w:rPr>
            </w:pPr>
            <w:r>
              <w:rPr>
                <w:rFonts w:hint="eastAsia" w:ascii="宋体" w:hAnsi="宋体" w:cs="宋体"/>
                <w:sz w:val="20"/>
              </w:rPr>
              <w:t>2019111149</w:t>
            </w:r>
          </w:p>
        </w:tc>
      </w:tr>
    </w:tbl>
    <w:p>
      <w:pPr>
        <w:rPr>
          <w:rFonts w:ascii="宋体" w:hAnsi="宋体" w:cs="宋体"/>
          <w:b/>
          <w:bCs/>
          <w:sz w:val="24"/>
          <w:szCs w:val="24"/>
        </w:rPr>
      </w:pPr>
    </w:p>
    <w:p>
      <w:pPr>
        <w:jc w:val="center"/>
      </w:pPr>
      <w:r>
        <w:rPr>
          <w:rFonts w:hint="eastAsia"/>
        </w:rPr>
        <w:drawing>
          <wp:inline distT="0" distB="0" distL="0" distR="0">
            <wp:extent cx="4520565" cy="3390900"/>
            <wp:effectExtent l="0" t="0" r="635" b="0"/>
            <wp:docPr id="1118" name="图片 13"/>
            <wp:cNvGraphicFramePr/>
            <a:graphic xmlns:a="http://schemas.openxmlformats.org/drawingml/2006/main">
              <a:graphicData uri="http://schemas.openxmlformats.org/drawingml/2006/picture">
                <pic:pic xmlns:pic="http://schemas.openxmlformats.org/drawingml/2006/picture">
                  <pic:nvPicPr>
                    <pic:cNvPr id="1118" name="图片 13"/>
                    <pic:cNvPicPr/>
                  </pic:nvPicPr>
                  <pic:blipFill>
                    <a:blip r:embed="rId99" cstate="print"/>
                    <a:srcRect/>
                    <a:stretch>
                      <a:fillRect/>
                    </a:stretch>
                  </pic:blipFill>
                  <pic:spPr>
                    <a:xfrm>
                      <a:off x="0" y="0"/>
                      <a:ext cx="4520565" cy="3390900"/>
                    </a:xfrm>
                    <a:prstGeom prst="rect">
                      <a:avLst/>
                    </a:prstGeom>
                  </pic:spPr>
                </pic:pic>
              </a:graphicData>
            </a:graphic>
          </wp:inline>
        </w:drawing>
      </w:r>
    </w:p>
    <w:p>
      <w:pPr>
        <w:jc w:val="center"/>
      </w:pPr>
    </w:p>
    <w:p>
      <w:pPr>
        <w:jc w:val="center"/>
      </w:pPr>
    </w:p>
    <w:p>
      <w:pPr>
        <w:ind w:firstLine="560" w:firstLineChars="200"/>
        <w:rPr>
          <w:sz w:val="28"/>
          <w:szCs w:val="28"/>
        </w:rPr>
      </w:pPr>
      <w:r>
        <w:rPr>
          <w:rFonts w:hint="eastAsia"/>
          <w:sz w:val="28"/>
          <w:szCs w:val="28"/>
        </w:rPr>
        <w:t>机械工程学院足球队由机械工程学院</w:t>
      </w:r>
      <w:r>
        <w:rPr>
          <w:sz w:val="28"/>
          <w:szCs w:val="28"/>
        </w:rPr>
        <w:t>热爱足球的在校本科生组成，参与</w:t>
      </w:r>
      <w:r>
        <w:rPr>
          <w:rFonts w:hint="eastAsia"/>
          <w:sz w:val="28"/>
          <w:szCs w:val="28"/>
        </w:rPr>
        <w:t>西南交通大学</w:t>
      </w:r>
      <w:r>
        <w:rPr>
          <w:sz w:val="28"/>
          <w:szCs w:val="28"/>
        </w:rPr>
        <w:t>足协举办的校级体育赛事，是一支充满活力，拼搏进取的队伍。</w:t>
      </w:r>
      <w:r>
        <w:rPr>
          <w:rFonts w:hint="eastAsia"/>
          <w:sz w:val="28"/>
          <w:szCs w:val="28"/>
        </w:rPr>
        <w:t>在上学年的新生杯中，球队取得了亚军的好成绩，在联赛以及杯赛中名次也是名列前茅。</w:t>
      </w:r>
      <w:r>
        <w:rPr>
          <w:sz w:val="28"/>
          <w:szCs w:val="28"/>
        </w:rPr>
        <w:t>目前球队每周进行一次训练，不定期举行与其他院系的友谊赛等交流活动，同时每逢重要比赛、毕业季等重要时间节点，球队都会进行聚餐活动。因此在</w:t>
      </w:r>
      <w:r>
        <w:rPr>
          <w:rFonts w:hint="eastAsia"/>
          <w:sz w:val="28"/>
          <w:szCs w:val="28"/>
        </w:rPr>
        <w:t>机械工程学院</w:t>
      </w:r>
      <w:r>
        <w:rPr>
          <w:sz w:val="28"/>
          <w:szCs w:val="28"/>
        </w:rPr>
        <w:t>足球队，同学们不仅能参与足球、提升球技，还可以结识更多志趣相投的好朋友。</w:t>
      </w:r>
    </w:p>
    <w:p>
      <w:pPr>
        <w:ind w:firstLine="560" w:firstLineChars="200"/>
        <w:rPr>
          <w:sz w:val="28"/>
          <w:szCs w:val="28"/>
        </w:rPr>
      </w:pPr>
    </w:p>
    <w:p>
      <w:pPr>
        <w:ind w:firstLine="560" w:firstLineChars="200"/>
        <w:rPr>
          <w:sz w:val="28"/>
          <w:szCs w:val="28"/>
        </w:rPr>
      </w:pPr>
    </w:p>
    <w:p>
      <w:pPr>
        <w:ind w:firstLine="560" w:firstLineChars="200"/>
        <w:rPr>
          <w:sz w:val="28"/>
          <w:szCs w:val="28"/>
        </w:rPr>
      </w:pPr>
    </w:p>
    <w:p>
      <w:pPr>
        <w:ind w:firstLine="560" w:firstLineChars="200"/>
        <w:rPr>
          <w:sz w:val="28"/>
          <w:szCs w:val="28"/>
        </w:rPr>
      </w:pPr>
    </w:p>
    <w:p>
      <w:pPr>
        <w:rPr>
          <w:rFonts w:ascii="宋体" w:hAnsi="宋体" w:cs="宋体"/>
          <w:b/>
          <w:bCs/>
          <w:sz w:val="32"/>
          <w:szCs w:val="32"/>
        </w:rPr>
      </w:pPr>
      <w:r>
        <w:rPr>
          <w:rFonts w:hint="eastAsia" w:ascii="宋体" w:hAnsi="宋体" w:cs="宋体"/>
          <w:b/>
          <w:bCs/>
          <w:sz w:val="32"/>
          <w:szCs w:val="32"/>
        </w:rPr>
        <w:t>物理学院：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436"/>
        <w:gridCol w:w="1383"/>
        <w:gridCol w:w="1383"/>
        <w:gridCol w:w="1383"/>
      </w:tblGrid>
      <w:tr>
        <w:trPr>
          <w:trHeight w:val="1692" w:hRule="atLeast"/>
          <w:jc w:val="center"/>
        </w:trPr>
        <w:tc>
          <w:tcPr>
            <w:tcW w:w="1382" w:type="dxa"/>
          </w:tcPr>
          <w:p>
            <w:pPr>
              <w:jc w:val="center"/>
            </w:pPr>
            <w:r>
              <w:rPr>
                <w:rFonts w:ascii="宋体"/>
                <w:sz w:val="28"/>
                <w:szCs w:val="28"/>
              </w:rPr>
              <w:drawing>
                <wp:anchor distT="0" distB="0" distL="114300" distR="114300" simplePos="0" relativeHeight="251667456" behindDoc="0" locked="0" layoutInCell="1" allowOverlap="1">
                  <wp:simplePos x="0" y="0"/>
                  <wp:positionH relativeFrom="column">
                    <wp:posOffset>26035</wp:posOffset>
                  </wp:positionH>
                  <wp:positionV relativeFrom="paragraph">
                    <wp:posOffset>107950</wp:posOffset>
                  </wp:positionV>
                  <wp:extent cx="675640" cy="879475"/>
                  <wp:effectExtent l="0" t="0" r="10160" b="9525"/>
                  <wp:wrapSquare wrapText="bothSides"/>
                  <wp:docPr id="1119" name="图片 257"/>
                  <wp:cNvGraphicFramePr/>
                  <a:graphic xmlns:a="http://schemas.openxmlformats.org/drawingml/2006/main">
                    <a:graphicData uri="http://schemas.openxmlformats.org/drawingml/2006/picture">
                      <pic:pic xmlns:pic="http://schemas.openxmlformats.org/drawingml/2006/picture">
                        <pic:nvPicPr>
                          <pic:cNvPr id="1119" name="图片 257"/>
                          <pic:cNvPicPr/>
                        </pic:nvPicPr>
                        <pic:blipFill>
                          <a:blip r:embed="rId100" cstate="print"/>
                          <a:srcRect/>
                          <a:stretch>
                            <a:fillRect/>
                          </a:stretch>
                        </pic:blipFill>
                        <pic:spPr>
                          <a:xfrm>
                            <a:off x="0" y="0"/>
                            <a:ext cx="675640" cy="879475"/>
                          </a:xfrm>
                          <a:prstGeom prst="rect">
                            <a:avLst/>
                          </a:prstGeom>
                        </pic:spPr>
                      </pic:pic>
                    </a:graphicData>
                  </a:graphic>
                </wp:anchor>
              </w:drawing>
            </w:r>
          </w:p>
        </w:tc>
        <w:tc>
          <w:tcPr>
            <w:tcW w:w="1382" w:type="dxa"/>
          </w:tcPr>
          <w:p>
            <w:pPr>
              <w:jc w:val="center"/>
            </w:pPr>
            <w:r>
              <w:rPr>
                <w:rFonts w:hint="eastAsia" w:ascii="宋体" w:hAnsi="宋体"/>
                <w:sz w:val="28"/>
                <w:szCs w:val="28"/>
              </w:rPr>
              <w:drawing>
                <wp:anchor distT="0" distB="0" distL="114300" distR="114300" simplePos="0" relativeHeight="251668480" behindDoc="0" locked="0" layoutInCell="1" allowOverlap="1">
                  <wp:simplePos x="0" y="0"/>
                  <wp:positionH relativeFrom="column">
                    <wp:posOffset>58420</wp:posOffset>
                  </wp:positionH>
                  <wp:positionV relativeFrom="paragraph">
                    <wp:posOffset>112395</wp:posOffset>
                  </wp:positionV>
                  <wp:extent cx="648335" cy="936625"/>
                  <wp:effectExtent l="0" t="0" r="12065" b="3175"/>
                  <wp:wrapSquare wrapText="bothSides"/>
                  <wp:docPr id="1120" name="图片 258" descr="QQ图片20221010185707"/>
                  <wp:cNvGraphicFramePr/>
                  <a:graphic xmlns:a="http://schemas.openxmlformats.org/drawingml/2006/main">
                    <a:graphicData uri="http://schemas.openxmlformats.org/drawingml/2006/picture">
                      <pic:pic xmlns:pic="http://schemas.openxmlformats.org/drawingml/2006/picture">
                        <pic:nvPicPr>
                          <pic:cNvPr id="1120" name="图片 258" descr="QQ图片20221010185707"/>
                          <pic:cNvPicPr/>
                        </pic:nvPicPr>
                        <pic:blipFill>
                          <a:blip r:embed="rId101" cstate="print"/>
                          <a:srcRect/>
                          <a:stretch>
                            <a:fillRect/>
                          </a:stretch>
                        </pic:blipFill>
                        <pic:spPr>
                          <a:xfrm>
                            <a:off x="0" y="0"/>
                            <a:ext cx="648335" cy="936625"/>
                          </a:xfrm>
                          <a:prstGeom prst="rect">
                            <a:avLst/>
                          </a:prstGeom>
                        </pic:spPr>
                      </pic:pic>
                    </a:graphicData>
                  </a:graphic>
                </wp:anchor>
              </w:drawing>
            </w:r>
          </w:p>
        </w:tc>
        <w:tc>
          <w:tcPr>
            <w:tcW w:w="1383" w:type="dxa"/>
          </w:tcPr>
          <w:p>
            <w:pPr>
              <w:jc w:val="center"/>
            </w:pPr>
            <w:r>
              <w:rPr>
                <w:rFonts w:ascii="宋体" w:hAnsi="宋体"/>
                <w:sz w:val="28"/>
                <w:szCs w:val="28"/>
              </w:rPr>
              <w:drawing>
                <wp:anchor distT="0" distB="0" distL="114300" distR="114300" simplePos="0" relativeHeight="251669504" behindDoc="0" locked="0" layoutInCell="1" allowOverlap="1">
                  <wp:simplePos x="0" y="0"/>
                  <wp:positionH relativeFrom="column">
                    <wp:posOffset>36195</wp:posOffset>
                  </wp:positionH>
                  <wp:positionV relativeFrom="paragraph">
                    <wp:posOffset>140335</wp:posOffset>
                  </wp:positionV>
                  <wp:extent cx="630555" cy="901700"/>
                  <wp:effectExtent l="0" t="0" r="4445" b="0"/>
                  <wp:wrapSquare wrapText="bothSides"/>
                  <wp:docPr id="1121" name="图片 259"/>
                  <wp:cNvGraphicFramePr/>
                  <a:graphic xmlns:a="http://schemas.openxmlformats.org/drawingml/2006/main">
                    <a:graphicData uri="http://schemas.openxmlformats.org/drawingml/2006/picture">
                      <pic:pic xmlns:pic="http://schemas.openxmlformats.org/drawingml/2006/picture">
                        <pic:nvPicPr>
                          <pic:cNvPr id="1121" name="图片 259"/>
                          <pic:cNvPicPr/>
                        </pic:nvPicPr>
                        <pic:blipFill>
                          <a:blip r:embed="rId102" cstate="print"/>
                          <a:srcRect/>
                          <a:stretch>
                            <a:fillRect/>
                          </a:stretch>
                        </pic:blipFill>
                        <pic:spPr>
                          <a:xfrm>
                            <a:off x="0" y="0"/>
                            <a:ext cx="630555" cy="901700"/>
                          </a:xfrm>
                          <a:prstGeom prst="rect">
                            <a:avLst/>
                          </a:prstGeom>
                        </pic:spPr>
                      </pic:pic>
                    </a:graphicData>
                  </a:graphic>
                </wp:anchor>
              </w:drawing>
            </w:r>
          </w:p>
        </w:tc>
        <w:tc>
          <w:tcPr>
            <w:tcW w:w="1383" w:type="dxa"/>
          </w:tcPr>
          <w:p>
            <w:pPr>
              <w:jc w:val="center"/>
            </w:pPr>
            <w:r>
              <w:rPr>
                <w:rFonts w:ascii="宋体" w:hAnsi="宋体"/>
                <w:sz w:val="28"/>
                <w:szCs w:val="28"/>
              </w:rPr>
              <w:drawing>
                <wp:anchor distT="0" distB="0" distL="114300" distR="114300" simplePos="0" relativeHeight="251670528" behindDoc="0" locked="0" layoutInCell="1" allowOverlap="1">
                  <wp:simplePos x="0" y="0"/>
                  <wp:positionH relativeFrom="margin">
                    <wp:posOffset>40005</wp:posOffset>
                  </wp:positionH>
                  <wp:positionV relativeFrom="paragraph">
                    <wp:posOffset>67945</wp:posOffset>
                  </wp:positionV>
                  <wp:extent cx="629920" cy="955675"/>
                  <wp:effectExtent l="0" t="0" r="5080" b="9525"/>
                  <wp:wrapSquare wrapText="bothSides"/>
                  <wp:docPr id="1122" name="图片 260" descr="6F5788B2-E35B-4135-84D5-A5089B8F039B"/>
                  <wp:cNvGraphicFramePr/>
                  <a:graphic xmlns:a="http://schemas.openxmlformats.org/drawingml/2006/main">
                    <a:graphicData uri="http://schemas.openxmlformats.org/drawingml/2006/picture">
                      <pic:pic xmlns:pic="http://schemas.openxmlformats.org/drawingml/2006/picture">
                        <pic:nvPicPr>
                          <pic:cNvPr id="1122" name="图片 260" descr="6F5788B2-E35B-4135-84D5-A5089B8F039B"/>
                          <pic:cNvPicPr/>
                        </pic:nvPicPr>
                        <pic:blipFill>
                          <a:blip r:embed="rId103" cstate="print"/>
                          <a:srcRect/>
                          <a:stretch>
                            <a:fillRect/>
                          </a:stretch>
                        </pic:blipFill>
                        <pic:spPr>
                          <a:xfrm>
                            <a:off x="0" y="0"/>
                            <a:ext cx="629920" cy="955674"/>
                          </a:xfrm>
                          <a:prstGeom prst="rect">
                            <a:avLst/>
                          </a:prstGeom>
                        </pic:spPr>
                      </pic:pic>
                    </a:graphicData>
                  </a:graphic>
                </wp:anchor>
              </w:drawing>
            </w:r>
          </w:p>
        </w:tc>
        <w:tc>
          <w:tcPr>
            <w:tcW w:w="1383" w:type="dxa"/>
          </w:tcPr>
          <w:p>
            <w:pPr>
              <w:jc w:val="center"/>
            </w:pPr>
            <w:r>
              <w:fldChar w:fldCharType="begin"/>
            </w:r>
            <w:r>
              <w:instrText xml:space="preserve"> INCLUDEPICTURE  "C:\\Users\\86157\\Documents\\WeChat Files\\wxid_wnwc470h9zhl22\\FileStorage\\File\\AppData\\Local\\Temp\\Documents\\tencent files\\Documents\\Tencent Files\\954030437\\Image\\C2C\\90B0ACB0CDBA72BF5D6DE777BC751EEA.jpg" \* MERGEFORMATINET </w:instrText>
            </w:r>
            <w:r>
              <w:fldChar w:fldCharType="separate"/>
            </w:r>
            <w:r>
              <w:drawing>
                <wp:inline distT="0" distB="0" distL="0" distR="0">
                  <wp:extent cx="699770" cy="1026795"/>
                  <wp:effectExtent l="0" t="0" r="11430" b="1905"/>
                  <wp:docPr id="1123" name="图片 9"/>
                  <wp:cNvGraphicFramePr/>
                  <a:graphic xmlns:a="http://schemas.openxmlformats.org/drawingml/2006/main">
                    <a:graphicData uri="http://schemas.openxmlformats.org/drawingml/2006/picture">
                      <pic:pic xmlns:pic="http://schemas.openxmlformats.org/drawingml/2006/picture">
                        <pic:nvPicPr>
                          <pic:cNvPr id="1123" name="图片 9"/>
                          <pic:cNvPicPr/>
                        </pic:nvPicPr>
                        <pic:blipFill>
                          <a:blip r:embed="rId104" cstate="print"/>
                          <a:srcRect/>
                          <a:stretch>
                            <a:fillRect/>
                          </a:stretch>
                        </pic:blipFill>
                        <pic:spPr>
                          <a:xfrm>
                            <a:off x="0" y="0"/>
                            <a:ext cx="699770" cy="1026795"/>
                          </a:xfrm>
                          <a:prstGeom prst="rect">
                            <a:avLst/>
                          </a:prstGeom>
                          <a:ln>
                            <a:noFill/>
                          </a:ln>
                        </pic:spPr>
                      </pic:pic>
                    </a:graphicData>
                  </a:graphic>
                </wp:inline>
              </w:drawing>
            </w:r>
            <w:r>
              <w:fldChar w:fldCharType="end"/>
            </w:r>
          </w:p>
        </w:tc>
        <w:tc>
          <w:tcPr>
            <w:tcW w:w="1383" w:type="dxa"/>
          </w:tcPr>
          <w:p>
            <w:pPr>
              <w:jc w:val="center"/>
            </w:pPr>
            <w:r>
              <w:rPr>
                <w:rFonts w:hint="eastAsia" w:ascii="宋体" w:hAnsi="宋体"/>
                <w:sz w:val="28"/>
                <w:szCs w:val="28"/>
              </w:rPr>
              <w:drawing>
                <wp:inline distT="0" distB="0" distL="0" distR="0">
                  <wp:extent cx="704215" cy="1027430"/>
                  <wp:effectExtent l="0" t="0" r="6985" b="1270"/>
                  <wp:docPr id="1124" name="图片 262" descr="2"/>
                  <wp:cNvGraphicFramePr/>
                  <a:graphic xmlns:a="http://schemas.openxmlformats.org/drawingml/2006/main">
                    <a:graphicData uri="http://schemas.openxmlformats.org/drawingml/2006/picture">
                      <pic:pic xmlns:pic="http://schemas.openxmlformats.org/drawingml/2006/picture">
                        <pic:nvPicPr>
                          <pic:cNvPr id="1124" name="图片 262" descr="2"/>
                          <pic:cNvPicPr/>
                        </pic:nvPicPr>
                        <pic:blipFill>
                          <a:blip r:embed="rId105" cstate="print"/>
                          <a:srcRect/>
                          <a:stretch>
                            <a:fillRect/>
                          </a:stretch>
                        </pic:blipFill>
                        <pic:spPr>
                          <a:xfrm>
                            <a:off x="0" y="0"/>
                            <a:ext cx="704215" cy="1027430"/>
                          </a:xfrm>
                          <a:prstGeom prst="rect">
                            <a:avLst/>
                          </a:prstGeom>
                        </pic:spPr>
                      </pic:pic>
                    </a:graphicData>
                  </a:graphic>
                </wp:inline>
              </w:drawing>
            </w:r>
          </w:p>
        </w:tc>
      </w:tr>
      <w:tr>
        <w:trPr>
          <w:jc w:val="center"/>
        </w:trPr>
        <w:tc>
          <w:tcPr>
            <w:tcW w:w="1382" w:type="dxa"/>
          </w:tcPr>
          <w:p>
            <w:pPr>
              <w:jc w:val="center"/>
              <w:rPr>
                <w:rFonts w:ascii="宋体" w:hAnsi="宋体"/>
                <w:sz w:val="20"/>
              </w:rPr>
            </w:pPr>
            <w:r>
              <w:rPr>
                <w:rFonts w:hint="eastAsia" w:ascii="宋体" w:hAnsi="宋体"/>
                <w:sz w:val="20"/>
              </w:rPr>
              <w:t xml:space="preserve">艾力西尔 </w:t>
            </w:r>
            <w:r>
              <w:rPr>
                <w:rFonts w:ascii="宋体" w:hAnsi="宋体"/>
                <w:sz w:val="20"/>
              </w:rPr>
              <w:t>9</w:t>
            </w:r>
          </w:p>
        </w:tc>
        <w:tc>
          <w:tcPr>
            <w:tcW w:w="1382" w:type="dxa"/>
          </w:tcPr>
          <w:p>
            <w:pPr>
              <w:jc w:val="center"/>
              <w:rPr>
                <w:rFonts w:ascii="宋体" w:hAnsi="宋体"/>
                <w:sz w:val="20"/>
              </w:rPr>
            </w:pPr>
            <w:r>
              <w:rPr>
                <w:rFonts w:hint="eastAsia" w:ascii="宋体" w:hAnsi="宋体"/>
                <w:sz w:val="20"/>
              </w:rPr>
              <w:t xml:space="preserve">柴星 </w:t>
            </w:r>
            <w:r>
              <w:rPr>
                <w:rFonts w:ascii="宋体" w:hAnsi="宋体"/>
                <w:sz w:val="20"/>
              </w:rPr>
              <w:t>10</w:t>
            </w:r>
          </w:p>
        </w:tc>
        <w:tc>
          <w:tcPr>
            <w:tcW w:w="1383" w:type="dxa"/>
          </w:tcPr>
          <w:p>
            <w:pPr>
              <w:jc w:val="center"/>
              <w:rPr>
                <w:rFonts w:ascii="宋体" w:hAnsi="宋体"/>
                <w:sz w:val="20"/>
              </w:rPr>
            </w:pPr>
            <w:r>
              <w:rPr>
                <w:rFonts w:hint="eastAsia" w:ascii="宋体" w:hAnsi="宋体"/>
                <w:sz w:val="20"/>
              </w:rPr>
              <w:t xml:space="preserve">何奕哲 </w:t>
            </w:r>
            <w:r>
              <w:rPr>
                <w:rFonts w:ascii="宋体" w:hAnsi="宋体"/>
                <w:sz w:val="20"/>
              </w:rPr>
              <w:t>1</w:t>
            </w:r>
          </w:p>
        </w:tc>
        <w:tc>
          <w:tcPr>
            <w:tcW w:w="1383" w:type="dxa"/>
          </w:tcPr>
          <w:p>
            <w:pPr>
              <w:jc w:val="center"/>
              <w:rPr>
                <w:rFonts w:ascii="宋体" w:hAnsi="宋体"/>
                <w:sz w:val="20"/>
              </w:rPr>
            </w:pPr>
            <w:r>
              <w:rPr>
                <w:rFonts w:hint="eastAsia" w:ascii="宋体" w:hAnsi="宋体"/>
                <w:sz w:val="20"/>
              </w:rPr>
              <w:t xml:space="preserve">觉丹 </w:t>
            </w:r>
            <w:r>
              <w:rPr>
                <w:rFonts w:ascii="宋体" w:hAnsi="宋体"/>
                <w:sz w:val="20"/>
              </w:rPr>
              <w:t>17</w:t>
            </w:r>
          </w:p>
        </w:tc>
        <w:tc>
          <w:tcPr>
            <w:tcW w:w="1383" w:type="dxa"/>
          </w:tcPr>
          <w:p>
            <w:pPr>
              <w:jc w:val="center"/>
              <w:rPr>
                <w:rFonts w:ascii="宋体" w:hAnsi="宋体"/>
                <w:sz w:val="20"/>
              </w:rPr>
            </w:pPr>
            <w:r>
              <w:rPr>
                <w:rFonts w:ascii="宋体" w:hAnsi="宋体"/>
                <w:sz w:val="20"/>
              </w:rPr>
              <w:t>李成林</w:t>
            </w:r>
            <w:r>
              <w:rPr>
                <w:rFonts w:hint="eastAsia" w:ascii="宋体" w:hAnsi="宋体"/>
                <w:sz w:val="20"/>
              </w:rPr>
              <w:t>1</w:t>
            </w:r>
            <w:r>
              <w:rPr>
                <w:rFonts w:ascii="宋体" w:hAnsi="宋体"/>
                <w:sz w:val="20"/>
              </w:rPr>
              <w:t>1</w:t>
            </w:r>
          </w:p>
        </w:tc>
        <w:tc>
          <w:tcPr>
            <w:tcW w:w="1383" w:type="dxa"/>
          </w:tcPr>
          <w:p>
            <w:pPr>
              <w:jc w:val="center"/>
              <w:rPr>
                <w:rFonts w:ascii="宋体" w:hAnsi="宋体"/>
                <w:sz w:val="20"/>
              </w:rPr>
            </w:pPr>
            <w:r>
              <w:rPr>
                <w:rFonts w:hint="eastAsia" w:ascii="宋体" w:hAnsi="宋体"/>
                <w:sz w:val="20"/>
              </w:rPr>
              <w:t xml:space="preserve">龙圆杰 </w:t>
            </w:r>
            <w:r>
              <w:rPr>
                <w:rFonts w:ascii="宋体" w:hAnsi="宋体"/>
                <w:sz w:val="20"/>
              </w:rPr>
              <w:t>12</w:t>
            </w:r>
          </w:p>
        </w:tc>
      </w:tr>
      <w:tr>
        <w:trPr>
          <w:jc w:val="center"/>
        </w:trPr>
        <w:tc>
          <w:tcPr>
            <w:tcW w:w="1382" w:type="dxa"/>
          </w:tcPr>
          <w:p>
            <w:pPr>
              <w:jc w:val="center"/>
              <w:rPr>
                <w:rFonts w:ascii="宋体" w:hAnsi="宋体"/>
                <w:sz w:val="20"/>
              </w:rPr>
            </w:pPr>
            <w:r>
              <w:rPr>
                <w:rFonts w:hint="eastAsia" w:ascii="宋体" w:hAnsi="宋体"/>
                <w:sz w:val="20"/>
              </w:rPr>
              <w:t>2</w:t>
            </w:r>
            <w:r>
              <w:rPr>
                <w:rFonts w:ascii="宋体" w:hAnsi="宋体"/>
                <w:sz w:val="20"/>
              </w:rPr>
              <w:t>019114359</w:t>
            </w:r>
          </w:p>
        </w:tc>
        <w:tc>
          <w:tcPr>
            <w:tcW w:w="1382" w:type="dxa"/>
          </w:tcPr>
          <w:p>
            <w:pPr>
              <w:jc w:val="center"/>
              <w:rPr>
                <w:rFonts w:ascii="宋体" w:hAnsi="宋体"/>
                <w:sz w:val="20"/>
              </w:rPr>
            </w:pPr>
            <w:r>
              <w:rPr>
                <w:rFonts w:hint="eastAsia" w:ascii="宋体" w:hAnsi="宋体"/>
                <w:sz w:val="20"/>
              </w:rPr>
              <w:t>2</w:t>
            </w:r>
            <w:r>
              <w:rPr>
                <w:rFonts w:ascii="宋体" w:hAnsi="宋体"/>
                <w:sz w:val="20"/>
              </w:rPr>
              <w:t>021115217</w:t>
            </w:r>
          </w:p>
        </w:tc>
        <w:tc>
          <w:tcPr>
            <w:tcW w:w="1383" w:type="dxa"/>
          </w:tcPr>
          <w:p>
            <w:pPr>
              <w:jc w:val="center"/>
              <w:rPr>
                <w:rFonts w:ascii="宋体" w:hAnsi="宋体"/>
                <w:sz w:val="20"/>
              </w:rPr>
            </w:pPr>
            <w:r>
              <w:rPr>
                <w:rFonts w:hint="eastAsia" w:ascii="宋体" w:hAnsi="宋体"/>
                <w:sz w:val="20"/>
              </w:rPr>
              <w:t>2023</w:t>
            </w:r>
            <w:r>
              <w:rPr>
                <w:rFonts w:ascii="宋体" w:hAnsi="宋体"/>
                <w:sz w:val="20"/>
              </w:rPr>
              <w:t>115058</w:t>
            </w:r>
          </w:p>
        </w:tc>
        <w:tc>
          <w:tcPr>
            <w:tcW w:w="1383" w:type="dxa"/>
          </w:tcPr>
          <w:p>
            <w:pPr>
              <w:jc w:val="center"/>
              <w:rPr>
                <w:rFonts w:ascii="宋体" w:hAnsi="宋体"/>
                <w:sz w:val="20"/>
              </w:rPr>
            </w:pPr>
            <w:r>
              <w:rPr>
                <w:rFonts w:hint="eastAsia" w:ascii="宋体" w:hAnsi="宋体"/>
                <w:sz w:val="20"/>
              </w:rPr>
              <w:t>2023</w:t>
            </w:r>
            <w:r>
              <w:rPr>
                <w:rFonts w:ascii="宋体" w:hAnsi="宋体"/>
                <w:sz w:val="20"/>
              </w:rPr>
              <w:t>117353</w:t>
            </w:r>
          </w:p>
        </w:tc>
        <w:tc>
          <w:tcPr>
            <w:tcW w:w="1383" w:type="dxa"/>
          </w:tcPr>
          <w:p>
            <w:pPr>
              <w:jc w:val="center"/>
              <w:rPr>
                <w:rFonts w:ascii="宋体" w:hAnsi="宋体"/>
                <w:sz w:val="20"/>
              </w:rPr>
            </w:pPr>
            <w:r>
              <w:rPr>
                <w:rFonts w:ascii="宋体" w:hAnsi="宋体"/>
                <w:sz w:val="20"/>
              </w:rPr>
              <w:t>2021115238</w:t>
            </w:r>
          </w:p>
        </w:tc>
        <w:tc>
          <w:tcPr>
            <w:tcW w:w="1383" w:type="dxa"/>
          </w:tcPr>
          <w:p>
            <w:pPr>
              <w:jc w:val="center"/>
              <w:rPr>
                <w:rFonts w:ascii="宋体" w:hAnsi="宋体"/>
                <w:sz w:val="20"/>
              </w:rPr>
            </w:pPr>
            <w:r>
              <w:rPr>
                <w:rFonts w:hint="eastAsia" w:ascii="宋体" w:hAnsi="宋体"/>
                <w:sz w:val="20"/>
              </w:rPr>
              <w:t>2023114946</w:t>
            </w:r>
          </w:p>
        </w:tc>
      </w:tr>
      <w:tr>
        <w:trPr>
          <w:trHeight w:val="1692" w:hRule="atLeast"/>
          <w:jc w:val="center"/>
        </w:trPr>
        <w:tc>
          <w:tcPr>
            <w:tcW w:w="1382" w:type="dxa"/>
          </w:tcPr>
          <w:p>
            <w:pPr>
              <w:jc w:val="center"/>
            </w:pPr>
            <w:r>
              <w:rPr>
                <w:rFonts w:hint="eastAsia" w:ascii="宋体" w:hAnsi="宋体"/>
                <w:sz w:val="28"/>
                <w:szCs w:val="28"/>
              </w:rPr>
              <w:drawing>
                <wp:anchor distT="0" distB="0" distL="114300" distR="114300" simplePos="0" relativeHeight="251671552" behindDoc="0" locked="0" layoutInCell="1" allowOverlap="1">
                  <wp:simplePos x="0" y="0"/>
                  <wp:positionH relativeFrom="column">
                    <wp:posOffset>52705</wp:posOffset>
                  </wp:positionH>
                  <wp:positionV relativeFrom="paragraph">
                    <wp:posOffset>118110</wp:posOffset>
                  </wp:positionV>
                  <wp:extent cx="610235" cy="927735"/>
                  <wp:effectExtent l="0" t="0" r="12065" b="12065"/>
                  <wp:wrapSquare wrapText="bothSides"/>
                  <wp:docPr id="1125" name="图片 263" descr="QQ图片20221010200017"/>
                  <wp:cNvGraphicFramePr/>
                  <a:graphic xmlns:a="http://schemas.openxmlformats.org/drawingml/2006/main">
                    <a:graphicData uri="http://schemas.openxmlformats.org/drawingml/2006/picture">
                      <pic:pic xmlns:pic="http://schemas.openxmlformats.org/drawingml/2006/picture">
                        <pic:nvPicPr>
                          <pic:cNvPr id="1125" name="图片 263" descr="QQ图片20221010200017"/>
                          <pic:cNvPicPr/>
                        </pic:nvPicPr>
                        <pic:blipFill>
                          <a:blip r:embed="rId106" cstate="print"/>
                          <a:srcRect/>
                          <a:stretch>
                            <a:fillRect/>
                          </a:stretch>
                        </pic:blipFill>
                        <pic:spPr>
                          <a:xfrm>
                            <a:off x="0" y="0"/>
                            <a:ext cx="610235" cy="927735"/>
                          </a:xfrm>
                          <a:prstGeom prst="rect">
                            <a:avLst/>
                          </a:prstGeom>
                        </pic:spPr>
                      </pic:pic>
                    </a:graphicData>
                  </a:graphic>
                </wp:anchor>
              </w:drawing>
            </w:r>
          </w:p>
        </w:tc>
        <w:tc>
          <w:tcPr>
            <w:tcW w:w="1382" w:type="dxa"/>
          </w:tcPr>
          <w:p>
            <w:pPr>
              <w:jc w:val="center"/>
            </w:pPr>
            <w:r>
              <w:drawing>
                <wp:anchor distT="0" distB="0" distL="114300" distR="114300" simplePos="0" relativeHeight="251672576" behindDoc="1" locked="0" layoutInCell="1" allowOverlap="1">
                  <wp:simplePos x="0" y="0"/>
                  <wp:positionH relativeFrom="column">
                    <wp:posOffset>53975</wp:posOffset>
                  </wp:positionH>
                  <wp:positionV relativeFrom="paragraph">
                    <wp:posOffset>121285</wp:posOffset>
                  </wp:positionV>
                  <wp:extent cx="631825" cy="912495"/>
                  <wp:effectExtent l="0" t="0" r="3175" b="1905"/>
                  <wp:wrapSquare wrapText="bothSides"/>
                  <wp:docPr id="1126" name="图片 264"/>
                  <wp:cNvGraphicFramePr/>
                  <a:graphic xmlns:a="http://schemas.openxmlformats.org/drawingml/2006/main">
                    <a:graphicData uri="http://schemas.openxmlformats.org/drawingml/2006/picture">
                      <pic:pic xmlns:pic="http://schemas.openxmlformats.org/drawingml/2006/picture">
                        <pic:nvPicPr>
                          <pic:cNvPr id="1126" name="图片 264"/>
                          <pic:cNvPicPr/>
                        </pic:nvPicPr>
                        <pic:blipFill>
                          <a:blip r:embed="rId107" cstate="print"/>
                          <a:srcRect/>
                          <a:stretch>
                            <a:fillRect/>
                          </a:stretch>
                        </pic:blipFill>
                        <pic:spPr>
                          <a:xfrm>
                            <a:off x="0" y="0"/>
                            <a:ext cx="631825" cy="912495"/>
                          </a:xfrm>
                          <a:prstGeom prst="rect">
                            <a:avLst/>
                          </a:prstGeom>
                        </pic:spPr>
                      </pic:pic>
                    </a:graphicData>
                  </a:graphic>
                </wp:anchor>
              </w:drawing>
            </w:r>
          </w:p>
        </w:tc>
        <w:tc>
          <w:tcPr>
            <w:tcW w:w="1383" w:type="dxa"/>
          </w:tcPr>
          <w:p>
            <w:pPr>
              <w:jc w:val="center"/>
            </w:pPr>
            <w:r>
              <w:rPr>
                <w:rFonts w:ascii="宋体" w:hAnsi="宋体" w:cs="宋体"/>
                <w:sz w:val="24"/>
                <w:szCs w:val="24"/>
              </w:rPr>
              <w:drawing>
                <wp:inline distT="0" distB="0" distL="0" distR="0">
                  <wp:extent cx="773430" cy="1016000"/>
                  <wp:effectExtent l="0" t="0" r="1270" b="0"/>
                  <wp:docPr id="1127" name="图片 17" descr="IMG_256"/>
                  <wp:cNvGraphicFramePr/>
                  <a:graphic xmlns:a="http://schemas.openxmlformats.org/drawingml/2006/main">
                    <a:graphicData uri="http://schemas.openxmlformats.org/drawingml/2006/picture">
                      <pic:pic xmlns:pic="http://schemas.openxmlformats.org/drawingml/2006/picture">
                        <pic:nvPicPr>
                          <pic:cNvPr id="1127" name="图片 17" descr="IMG_256"/>
                          <pic:cNvPicPr/>
                        </pic:nvPicPr>
                        <pic:blipFill>
                          <a:blip r:embed="rId108" cstate="print"/>
                          <a:srcRect/>
                          <a:stretch>
                            <a:fillRect/>
                          </a:stretch>
                        </pic:blipFill>
                        <pic:spPr>
                          <a:xfrm>
                            <a:off x="0" y="0"/>
                            <a:ext cx="773430" cy="1016000"/>
                          </a:xfrm>
                          <a:prstGeom prst="rect">
                            <a:avLst/>
                          </a:prstGeom>
                          <a:ln>
                            <a:noFill/>
                          </a:ln>
                        </pic:spPr>
                      </pic:pic>
                    </a:graphicData>
                  </a:graphic>
                </wp:inline>
              </w:drawing>
            </w:r>
          </w:p>
        </w:tc>
        <w:tc>
          <w:tcPr>
            <w:tcW w:w="1383" w:type="dxa"/>
          </w:tcPr>
          <w:p>
            <w:pPr>
              <w:jc w:val="center"/>
            </w:pPr>
            <w:r>
              <w:rPr>
                <w:rFonts w:hint="eastAsia" w:ascii="宋体" w:hAnsi="宋体"/>
                <w:sz w:val="28"/>
                <w:szCs w:val="28"/>
              </w:rPr>
              <w:drawing>
                <wp:anchor distT="0" distB="0" distL="0" distR="0" simplePos="0" relativeHeight="251673600" behindDoc="0" locked="0" layoutInCell="1" allowOverlap="1">
                  <wp:simplePos x="0" y="0"/>
                  <wp:positionH relativeFrom="column">
                    <wp:posOffset>76200</wp:posOffset>
                  </wp:positionH>
                  <wp:positionV relativeFrom="paragraph">
                    <wp:posOffset>142240</wp:posOffset>
                  </wp:positionV>
                  <wp:extent cx="576580" cy="875665"/>
                  <wp:effectExtent l="0" t="0" r="7620" b="635"/>
                  <wp:wrapTopAndBottom/>
                  <wp:docPr id="1128" name="图片 266" descr="一寸免冠"/>
                  <wp:cNvGraphicFramePr/>
                  <a:graphic xmlns:a="http://schemas.openxmlformats.org/drawingml/2006/main">
                    <a:graphicData uri="http://schemas.openxmlformats.org/drawingml/2006/picture">
                      <pic:pic xmlns:pic="http://schemas.openxmlformats.org/drawingml/2006/picture">
                        <pic:nvPicPr>
                          <pic:cNvPr id="1128" name="图片 266" descr="一寸免冠"/>
                          <pic:cNvPicPr/>
                        </pic:nvPicPr>
                        <pic:blipFill>
                          <a:blip r:embed="rId109" cstate="print"/>
                          <a:srcRect/>
                          <a:stretch>
                            <a:fillRect/>
                          </a:stretch>
                        </pic:blipFill>
                        <pic:spPr>
                          <a:xfrm>
                            <a:off x="0" y="0"/>
                            <a:ext cx="576580" cy="875665"/>
                          </a:xfrm>
                          <a:prstGeom prst="rect">
                            <a:avLst/>
                          </a:prstGeom>
                        </pic:spPr>
                      </pic:pic>
                    </a:graphicData>
                  </a:graphic>
                </wp:anchor>
              </w:drawing>
            </w:r>
          </w:p>
        </w:tc>
        <w:tc>
          <w:tcPr>
            <w:tcW w:w="1383" w:type="dxa"/>
          </w:tcPr>
          <w:p>
            <w:pPr>
              <w:jc w:val="center"/>
            </w:pPr>
            <w:r>
              <w:rPr>
                <w:rFonts w:hint="eastAsia" w:ascii="宋体" w:hAnsi="宋体"/>
                <w:sz w:val="28"/>
                <w:szCs w:val="28"/>
              </w:rPr>
              <w:drawing>
                <wp:anchor distT="0" distB="0" distL="114300" distR="114300" simplePos="0" relativeHeight="251674624" behindDoc="0" locked="0" layoutInCell="1" allowOverlap="1">
                  <wp:simplePos x="0" y="0"/>
                  <wp:positionH relativeFrom="column">
                    <wp:posOffset>26035</wp:posOffset>
                  </wp:positionH>
                  <wp:positionV relativeFrom="paragraph">
                    <wp:posOffset>159385</wp:posOffset>
                  </wp:positionV>
                  <wp:extent cx="706120" cy="875030"/>
                  <wp:effectExtent l="0" t="0" r="5080" b="1270"/>
                  <wp:wrapSquare wrapText="bothSides"/>
                  <wp:docPr id="1129" name="图片 267"/>
                  <wp:cNvGraphicFramePr/>
                  <a:graphic xmlns:a="http://schemas.openxmlformats.org/drawingml/2006/main">
                    <a:graphicData uri="http://schemas.openxmlformats.org/drawingml/2006/picture">
                      <pic:pic xmlns:pic="http://schemas.openxmlformats.org/drawingml/2006/picture">
                        <pic:nvPicPr>
                          <pic:cNvPr id="1129" name="图片 267"/>
                          <pic:cNvPicPr/>
                        </pic:nvPicPr>
                        <pic:blipFill>
                          <a:blip r:embed="rId110" cstate="print"/>
                          <a:srcRect/>
                          <a:stretch>
                            <a:fillRect/>
                          </a:stretch>
                        </pic:blipFill>
                        <pic:spPr>
                          <a:xfrm>
                            <a:off x="0" y="0"/>
                            <a:ext cx="706120" cy="875030"/>
                          </a:xfrm>
                          <a:prstGeom prst="rect">
                            <a:avLst/>
                          </a:prstGeom>
                        </pic:spPr>
                      </pic:pic>
                    </a:graphicData>
                  </a:graphic>
                </wp:anchor>
              </w:drawing>
            </w:r>
          </w:p>
        </w:tc>
        <w:tc>
          <w:tcPr>
            <w:tcW w:w="1383" w:type="dxa"/>
          </w:tcPr>
          <w:p>
            <w:pPr>
              <w:jc w:val="center"/>
            </w:pPr>
            <w:r>
              <w:drawing>
                <wp:anchor distT="0" distB="0" distL="114300" distR="114300" simplePos="0" relativeHeight="251675648" behindDoc="0" locked="0" layoutInCell="1" allowOverlap="1">
                  <wp:simplePos x="0" y="0"/>
                  <wp:positionH relativeFrom="margin">
                    <wp:posOffset>60325</wp:posOffset>
                  </wp:positionH>
                  <wp:positionV relativeFrom="paragraph">
                    <wp:posOffset>104140</wp:posOffset>
                  </wp:positionV>
                  <wp:extent cx="628015" cy="920750"/>
                  <wp:effectExtent l="0" t="0" r="6985" b="6350"/>
                  <wp:wrapSquare wrapText="bothSides"/>
                  <wp:docPr id="1130" name="图片 268"/>
                  <wp:cNvGraphicFramePr/>
                  <a:graphic xmlns:a="http://schemas.openxmlformats.org/drawingml/2006/main">
                    <a:graphicData uri="http://schemas.openxmlformats.org/drawingml/2006/picture">
                      <pic:pic xmlns:pic="http://schemas.openxmlformats.org/drawingml/2006/picture">
                        <pic:nvPicPr>
                          <pic:cNvPr id="1130" name="图片 268"/>
                          <pic:cNvPicPr/>
                        </pic:nvPicPr>
                        <pic:blipFill>
                          <a:blip r:embed="rId111" cstate="print"/>
                          <a:srcRect/>
                          <a:stretch>
                            <a:fillRect/>
                          </a:stretch>
                        </pic:blipFill>
                        <pic:spPr>
                          <a:xfrm>
                            <a:off x="0" y="0"/>
                            <a:ext cx="628015" cy="920750"/>
                          </a:xfrm>
                          <a:prstGeom prst="rect">
                            <a:avLst/>
                          </a:prstGeom>
                        </pic:spPr>
                      </pic:pic>
                    </a:graphicData>
                  </a:graphic>
                </wp:anchor>
              </w:drawing>
            </w:r>
          </w:p>
        </w:tc>
      </w:tr>
      <w:tr>
        <w:trPr>
          <w:jc w:val="center"/>
        </w:trPr>
        <w:tc>
          <w:tcPr>
            <w:tcW w:w="1382" w:type="dxa"/>
          </w:tcPr>
          <w:p>
            <w:pPr>
              <w:jc w:val="center"/>
              <w:rPr>
                <w:rFonts w:ascii="宋体" w:hAnsi="宋体"/>
                <w:sz w:val="20"/>
              </w:rPr>
            </w:pPr>
            <w:r>
              <w:rPr>
                <w:rFonts w:hint="eastAsia" w:ascii="宋体" w:hAnsi="宋体"/>
                <w:sz w:val="20"/>
              </w:rPr>
              <w:t xml:space="preserve">吕沂恒 </w:t>
            </w:r>
            <w:r>
              <w:rPr>
                <w:rFonts w:ascii="宋体" w:hAnsi="宋体"/>
                <w:sz w:val="20"/>
              </w:rPr>
              <w:t>13</w:t>
            </w:r>
          </w:p>
        </w:tc>
        <w:tc>
          <w:tcPr>
            <w:tcW w:w="1382" w:type="dxa"/>
          </w:tcPr>
          <w:p>
            <w:pPr>
              <w:jc w:val="center"/>
              <w:rPr>
                <w:rFonts w:ascii="宋体" w:hAnsi="宋体"/>
                <w:sz w:val="20"/>
              </w:rPr>
            </w:pPr>
            <w:r>
              <w:rPr>
                <w:rFonts w:hint="eastAsia" w:ascii="宋体" w:hAnsi="宋体"/>
                <w:sz w:val="20"/>
              </w:rPr>
              <w:t xml:space="preserve">全虹翰 </w:t>
            </w:r>
            <w:r>
              <w:rPr>
                <w:rFonts w:ascii="宋体" w:hAnsi="宋体"/>
                <w:sz w:val="20"/>
              </w:rPr>
              <w:t>18</w:t>
            </w:r>
          </w:p>
        </w:tc>
        <w:tc>
          <w:tcPr>
            <w:tcW w:w="1383" w:type="dxa"/>
          </w:tcPr>
          <w:p>
            <w:pPr>
              <w:jc w:val="center"/>
              <w:rPr>
                <w:rFonts w:ascii="宋体" w:hAnsi="宋体"/>
                <w:sz w:val="20"/>
              </w:rPr>
            </w:pPr>
            <w:r>
              <w:rPr>
                <w:rFonts w:hint="eastAsia" w:ascii="宋体" w:hAnsi="宋体"/>
                <w:sz w:val="20"/>
              </w:rPr>
              <w:t xml:space="preserve">师彦玮 </w:t>
            </w:r>
            <w:r>
              <w:rPr>
                <w:rFonts w:ascii="宋体" w:hAnsi="宋体"/>
                <w:sz w:val="20"/>
              </w:rPr>
              <w:t>7</w:t>
            </w:r>
          </w:p>
        </w:tc>
        <w:tc>
          <w:tcPr>
            <w:tcW w:w="1383" w:type="dxa"/>
          </w:tcPr>
          <w:p>
            <w:pPr>
              <w:jc w:val="center"/>
              <w:rPr>
                <w:rFonts w:ascii="宋体" w:hAnsi="宋体"/>
                <w:sz w:val="20"/>
              </w:rPr>
            </w:pPr>
            <w:r>
              <w:rPr>
                <w:rFonts w:hint="eastAsia" w:ascii="宋体" w:hAnsi="宋体"/>
                <w:sz w:val="20"/>
              </w:rPr>
              <w:t xml:space="preserve">苏资涵 </w:t>
            </w:r>
            <w:r>
              <w:rPr>
                <w:rFonts w:ascii="宋体" w:hAnsi="宋体"/>
                <w:sz w:val="20"/>
              </w:rPr>
              <w:t>61</w:t>
            </w:r>
          </w:p>
        </w:tc>
        <w:tc>
          <w:tcPr>
            <w:tcW w:w="1383" w:type="dxa"/>
          </w:tcPr>
          <w:p>
            <w:pPr>
              <w:jc w:val="center"/>
              <w:rPr>
                <w:rFonts w:ascii="宋体" w:hAnsi="宋体"/>
                <w:sz w:val="20"/>
              </w:rPr>
            </w:pPr>
            <w:r>
              <w:rPr>
                <w:rFonts w:hint="eastAsia" w:ascii="宋体" w:hAnsi="宋体"/>
                <w:sz w:val="20"/>
              </w:rPr>
              <w:t xml:space="preserve">应露 </w:t>
            </w:r>
            <w:r>
              <w:rPr>
                <w:rFonts w:ascii="宋体" w:hAnsi="宋体"/>
                <w:sz w:val="20"/>
              </w:rPr>
              <w:t>48</w:t>
            </w:r>
          </w:p>
        </w:tc>
        <w:tc>
          <w:tcPr>
            <w:tcW w:w="1383" w:type="dxa"/>
          </w:tcPr>
          <w:p>
            <w:pPr>
              <w:jc w:val="center"/>
              <w:rPr>
                <w:rFonts w:ascii="宋体" w:hAnsi="宋体"/>
                <w:sz w:val="20"/>
              </w:rPr>
            </w:pPr>
            <w:r>
              <w:rPr>
                <w:rFonts w:hint="eastAsia" w:ascii="宋体" w:hAnsi="宋体"/>
                <w:sz w:val="20"/>
              </w:rPr>
              <w:t xml:space="preserve">胡睿哲 </w:t>
            </w:r>
            <w:r>
              <w:rPr>
                <w:rFonts w:ascii="宋体" w:hAnsi="宋体"/>
                <w:sz w:val="20"/>
              </w:rPr>
              <w:t>14</w:t>
            </w:r>
          </w:p>
        </w:tc>
      </w:tr>
      <w:tr>
        <w:trPr>
          <w:jc w:val="center"/>
        </w:trPr>
        <w:tc>
          <w:tcPr>
            <w:tcW w:w="1382" w:type="dxa"/>
          </w:tcPr>
          <w:p>
            <w:pPr>
              <w:jc w:val="center"/>
              <w:rPr>
                <w:rFonts w:ascii="宋体" w:hAnsi="宋体"/>
                <w:sz w:val="20"/>
              </w:rPr>
            </w:pPr>
            <w:r>
              <w:rPr>
                <w:rFonts w:ascii="宋体" w:hAnsi="宋体"/>
                <w:sz w:val="20"/>
              </w:rPr>
              <w:t>2021115230</w:t>
            </w:r>
          </w:p>
        </w:tc>
        <w:tc>
          <w:tcPr>
            <w:tcW w:w="1382" w:type="dxa"/>
          </w:tcPr>
          <w:p>
            <w:pPr>
              <w:jc w:val="center"/>
              <w:rPr>
                <w:rFonts w:ascii="宋体" w:hAnsi="宋体"/>
                <w:sz w:val="20"/>
              </w:rPr>
            </w:pPr>
            <w:r>
              <w:rPr>
                <w:rFonts w:hint="eastAsia" w:ascii="宋体" w:hAnsi="宋体"/>
                <w:sz w:val="20"/>
              </w:rPr>
              <w:t>2</w:t>
            </w:r>
            <w:r>
              <w:rPr>
                <w:rFonts w:ascii="宋体" w:hAnsi="宋体"/>
                <w:sz w:val="20"/>
              </w:rPr>
              <w:t>019114479</w:t>
            </w:r>
          </w:p>
        </w:tc>
        <w:tc>
          <w:tcPr>
            <w:tcW w:w="1383" w:type="dxa"/>
          </w:tcPr>
          <w:p>
            <w:pPr>
              <w:jc w:val="center"/>
              <w:rPr>
                <w:rFonts w:ascii="宋体" w:hAnsi="宋体"/>
                <w:sz w:val="20"/>
              </w:rPr>
            </w:pPr>
            <w:r>
              <w:rPr>
                <w:rFonts w:ascii="宋体" w:hAnsi="宋体"/>
                <w:sz w:val="20"/>
              </w:rPr>
              <w:t>2021115128</w:t>
            </w:r>
          </w:p>
        </w:tc>
        <w:tc>
          <w:tcPr>
            <w:tcW w:w="1383" w:type="dxa"/>
          </w:tcPr>
          <w:p>
            <w:pPr>
              <w:jc w:val="center"/>
              <w:rPr>
                <w:rFonts w:ascii="宋体" w:hAnsi="宋体"/>
                <w:sz w:val="20"/>
              </w:rPr>
            </w:pPr>
            <w:r>
              <w:rPr>
                <w:rFonts w:ascii="宋体" w:hAnsi="宋体"/>
                <w:sz w:val="20"/>
              </w:rPr>
              <w:t>2020114518</w:t>
            </w:r>
          </w:p>
        </w:tc>
        <w:tc>
          <w:tcPr>
            <w:tcW w:w="1383" w:type="dxa"/>
          </w:tcPr>
          <w:p>
            <w:pPr>
              <w:jc w:val="center"/>
              <w:rPr>
                <w:rFonts w:ascii="宋体" w:hAnsi="宋体"/>
                <w:sz w:val="20"/>
              </w:rPr>
            </w:pPr>
            <w:r>
              <w:rPr>
                <w:rFonts w:ascii="宋体" w:hAnsi="宋体"/>
                <w:sz w:val="20"/>
              </w:rPr>
              <w:t>2021115219</w:t>
            </w:r>
          </w:p>
        </w:tc>
        <w:tc>
          <w:tcPr>
            <w:tcW w:w="1383" w:type="dxa"/>
          </w:tcPr>
          <w:p>
            <w:pPr>
              <w:jc w:val="center"/>
              <w:rPr>
                <w:rFonts w:ascii="宋体" w:hAnsi="宋体"/>
                <w:sz w:val="20"/>
              </w:rPr>
            </w:pPr>
            <w:r>
              <w:rPr>
                <w:rFonts w:hint="eastAsia" w:ascii="宋体" w:hAnsi="宋体"/>
                <w:sz w:val="20"/>
              </w:rPr>
              <w:t>2023</w:t>
            </w:r>
            <w:r>
              <w:rPr>
                <w:rFonts w:ascii="宋体" w:hAnsi="宋体"/>
                <w:sz w:val="20"/>
              </w:rPr>
              <w:t>114941</w:t>
            </w:r>
          </w:p>
        </w:tc>
      </w:tr>
    </w:tbl>
    <w:p/>
    <w:p>
      <w:r>
        <w:rPr>
          <w:rFonts w:hint="eastAsia" w:ascii="宋体" w:hAnsi="宋体"/>
          <w:sz w:val="28"/>
          <w:szCs w:val="28"/>
        </w:rPr>
        <w:drawing>
          <wp:anchor distT="0" distB="0" distL="0" distR="0" simplePos="0" relativeHeight="251676672" behindDoc="0" locked="0" layoutInCell="1" allowOverlap="1">
            <wp:simplePos x="0" y="0"/>
            <wp:positionH relativeFrom="margin">
              <wp:posOffset>464820</wp:posOffset>
            </wp:positionH>
            <wp:positionV relativeFrom="paragraph">
              <wp:posOffset>200025</wp:posOffset>
            </wp:positionV>
            <wp:extent cx="4691380" cy="3441700"/>
            <wp:effectExtent l="0" t="0" r="7620" b="0"/>
            <wp:wrapTopAndBottom/>
            <wp:docPr id="1131" name="图片 249"/>
            <wp:cNvGraphicFramePr/>
            <a:graphic xmlns:a="http://schemas.openxmlformats.org/drawingml/2006/main">
              <a:graphicData uri="http://schemas.openxmlformats.org/drawingml/2006/picture">
                <pic:pic xmlns:pic="http://schemas.openxmlformats.org/drawingml/2006/picture">
                  <pic:nvPicPr>
                    <pic:cNvPr id="1131" name="图片 249"/>
                    <pic:cNvPicPr/>
                  </pic:nvPicPr>
                  <pic:blipFill>
                    <a:blip r:embed="rId112" cstate="print"/>
                    <a:srcRect/>
                    <a:stretch>
                      <a:fillRect/>
                    </a:stretch>
                  </pic:blipFill>
                  <pic:spPr>
                    <a:xfrm>
                      <a:off x="0" y="0"/>
                      <a:ext cx="4691380" cy="3441700"/>
                    </a:xfrm>
                    <a:prstGeom prst="rect">
                      <a:avLst/>
                    </a:prstGeom>
                    <a:ln>
                      <a:noFill/>
                    </a:ln>
                  </pic:spPr>
                </pic:pic>
              </a:graphicData>
            </a:graphic>
          </wp:anchor>
        </w:drawing>
      </w:r>
    </w:p>
    <w:p>
      <w:pPr>
        <w:spacing w:line="360" w:lineRule="auto"/>
        <w:jc w:val="left"/>
        <w:rPr>
          <w:rFonts w:ascii="宋体" w:hAnsi="宋体"/>
          <w:sz w:val="28"/>
          <w:szCs w:val="28"/>
        </w:rPr>
      </w:pPr>
    </w:p>
    <w:p>
      <w:pPr>
        <w:spacing w:line="360" w:lineRule="auto"/>
        <w:ind w:firstLine="560" w:firstLineChars="200"/>
        <w:jc w:val="left"/>
        <w:rPr>
          <w:rFonts w:ascii="宋体" w:hAnsi="宋体"/>
          <w:sz w:val="28"/>
          <w:szCs w:val="28"/>
        </w:rPr>
      </w:pPr>
      <w:r>
        <w:rPr>
          <w:rFonts w:hint="eastAsia" w:ascii="宋体" w:hAnsi="宋体"/>
          <w:sz w:val="28"/>
          <w:szCs w:val="28"/>
        </w:rPr>
        <w:t>物理学院足球队自2</w:t>
      </w:r>
      <w:r>
        <w:rPr>
          <w:rFonts w:ascii="宋体" w:hAnsi="宋体"/>
          <w:sz w:val="28"/>
          <w:szCs w:val="28"/>
        </w:rPr>
        <w:t>016</w:t>
      </w:r>
      <w:r>
        <w:rPr>
          <w:rFonts w:hint="eastAsia" w:ascii="宋体" w:hAnsi="宋体"/>
          <w:sz w:val="28"/>
          <w:szCs w:val="28"/>
        </w:rPr>
        <w:t>级以来，有了蓬勃发展。</w:t>
      </w:r>
      <w:r>
        <w:rPr>
          <w:rFonts w:ascii="宋体" w:hAnsi="宋体"/>
          <w:sz w:val="28"/>
          <w:szCs w:val="28"/>
        </w:rPr>
        <w:t>16</w:t>
      </w:r>
      <w:r>
        <w:rPr>
          <w:rFonts w:hint="eastAsia" w:ascii="宋体" w:hAnsi="宋体"/>
          <w:sz w:val="28"/>
          <w:szCs w:val="28"/>
        </w:rPr>
        <w:t>级的以侯博文为首的学长们为之后的球队发展打好了良好的基础，</w:t>
      </w:r>
      <w:r>
        <w:rPr>
          <w:rFonts w:ascii="宋体" w:hAnsi="宋体"/>
          <w:sz w:val="28"/>
          <w:szCs w:val="28"/>
        </w:rPr>
        <w:t>18</w:t>
      </w:r>
      <w:r>
        <w:rPr>
          <w:rFonts w:hint="eastAsia" w:ascii="宋体" w:hAnsi="宋体"/>
          <w:sz w:val="28"/>
          <w:szCs w:val="28"/>
        </w:rPr>
        <w:t>级的学长跟随1</w:t>
      </w:r>
      <w:r>
        <w:rPr>
          <w:rFonts w:ascii="宋体" w:hAnsi="宋体"/>
          <w:sz w:val="28"/>
          <w:szCs w:val="28"/>
        </w:rPr>
        <w:t>6</w:t>
      </w:r>
      <w:r>
        <w:rPr>
          <w:rFonts w:hint="eastAsia" w:ascii="宋体" w:hAnsi="宋体"/>
          <w:sz w:val="28"/>
          <w:szCs w:val="28"/>
        </w:rPr>
        <w:t>级1</w:t>
      </w:r>
      <w:r>
        <w:rPr>
          <w:rFonts w:ascii="宋体" w:hAnsi="宋体"/>
          <w:sz w:val="28"/>
          <w:szCs w:val="28"/>
        </w:rPr>
        <w:t>7</w:t>
      </w:r>
      <w:r>
        <w:rPr>
          <w:rFonts w:hint="eastAsia" w:ascii="宋体" w:hAnsi="宋体"/>
          <w:sz w:val="28"/>
          <w:szCs w:val="28"/>
        </w:rPr>
        <w:t>级的学长在西南交通大学乙级联赛打拼，获得了第三名的成绩升入了西甲，可喜可贺，可惜当年的新生杯和院系杯没有取得小组赛的突破。</w:t>
      </w:r>
    </w:p>
    <w:p>
      <w:pPr>
        <w:spacing w:line="360" w:lineRule="auto"/>
        <w:ind w:firstLine="560" w:firstLineChars="200"/>
        <w:jc w:val="left"/>
        <w:rPr>
          <w:rFonts w:ascii="宋体" w:hAnsi="宋体"/>
          <w:sz w:val="28"/>
          <w:szCs w:val="28"/>
        </w:rPr>
      </w:pPr>
      <w:r>
        <w:rPr>
          <w:rFonts w:hint="eastAsia" w:ascii="宋体" w:hAnsi="宋体"/>
          <w:sz w:val="28"/>
          <w:szCs w:val="28"/>
        </w:rPr>
        <w:t>2</w:t>
      </w:r>
      <w:r>
        <w:rPr>
          <w:rFonts w:ascii="宋体" w:hAnsi="宋体"/>
          <w:sz w:val="28"/>
          <w:szCs w:val="28"/>
        </w:rPr>
        <w:t>019</w:t>
      </w:r>
      <w:r>
        <w:rPr>
          <w:rFonts w:hint="eastAsia" w:ascii="宋体" w:hAnsi="宋体"/>
          <w:sz w:val="28"/>
          <w:szCs w:val="28"/>
        </w:rPr>
        <w:t>级之后，球队取得了长足进步，这一年，球队各个位置都有了能堪大任的球员。先是在新生杯上，球队取得了两胜一负的成绩顺利小组出线，可惜在八强赛中遗憾1：2惜败拥有藏班的1</w:t>
      </w:r>
      <w:r>
        <w:rPr>
          <w:rFonts w:ascii="宋体" w:hAnsi="宋体"/>
          <w:sz w:val="28"/>
          <w:szCs w:val="28"/>
        </w:rPr>
        <w:t>9</w:t>
      </w:r>
      <w:r>
        <w:rPr>
          <w:rFonts w:hint="eastAsia" w:ascii="宋体" w:hAnsi="宋体"/>
          <w:sz w:val="28"/>
          <w:szCs w:val="28"/>
        </w:rPr>
        <w:t>级交运，但是球队已经初露锋芒。在首次升入西甲联赛后，物理又和机械、土木、交运、建筑等传统强队掰手腕，平交运平机械，胜土木，半赛季以3胜2平的不败战绩夺得了1</w:t>
      </w:r>
      <w:r>
        <w:rPr>
          <w:rFonts w:ascii="宋体" w:hAnsi="宋体"/>
          <w:sz w:val="28"/>
          <w:szCs w:val="28"/>
        </w:rPr>
        <w:t>9-20</w:t>
      </w:r>
      <w:r>
        <w:rPr>
          <w:rFonts w:hint="eastAsia" w:ascii="宋体" w:hAnsi="宋体"/>
          <w:sz w:val="28"/>
          <w:szCs w:val="28"/>
        </w:rPr>
        <w:t>赛季院系联赛甲组的半程亚军，从此物理也告别了鱼腩球队的称号。</w:t>
      </w:r>
    </w:p>
    <w:p>
      <w:pPr>
        <w:spacing w:line="360" w:lineRule="auto"/>
        <w:ind w:firstLine="560" w:firstLineChars="200"/>
        <w:jc w:val="left"/>
        <w:rPr>
          <w:rFonts w:ascii="宋体" w:hAnsi="宋体"/>
          <w:sz w:val="28"/>
          <w:szCs w:val="28"/>
        </w:rPr>
      </w:pPr>
      <w:r>
        <w:rPr>
          <w:rFonts w:hint="eastAsia" w:ascii="宋体" w:hAnsi="宋体"/>
          <w:sz w:val="28"/>
          <w:szCs w:val="28"/>
        </w:rPr>
        <w:t>2023年下半年</w:t>
      </w:r>
      <w:r>
        <w:rPr>
          <w:rFonts w:ascii="宋体" w:hAnsi="宋体"/>
          <w:sz w:val="28"/>
          <w:szCs w:val="28"/>
        </w:rPr>
        <w:t>，</w:t>
      </w:r>
      <w:r>
        <w:rPr>
          <w:rFonts w:hint="eastAsia" w:ascii="宋体" w:hAnsi="宋体"/>
          <w:sz w:val="28"/>
          <w:szCs w:val="28"/>
        </w:rPr>
        <w:t>随着2023级新生来到交大</w:t>
      </w:r>
      <w:r>
        <w:rPr>
          <w:rFonts w:ascii="宋体" w:hAnsi="宋体"/>
          <w:sz w:val="28"/>
          <w:szCs w:val="28"/>
        </w:rPr>
        <w:t>，</w:t>
      </w:r>
      <w:r>
        <w:rPr>
          <w:rFonts w:hint="eastAsia" w:ascii="宋体" w:hAnsi="宋体"/>
          <w:sz w:val="28"/>
          <w:szCs w:val="28"/>
        </w:rPr>
        <w:t>物理的阵容厚度重新以低姿态与强队们掰手腕，物理是一个小学院，但是物理的足球人就像家人一样，大家互相都亲切问候，互相鼓励，物理足球队的精神是不到最后一刻绝不放弃！</w:t>
      </w:r>
    </w:p>
    <w:p>
      <w:pPr>
        <w:ind w:firstLine="560" w:firstLineChars="200"/>
        <w:rPr>
          <w:sz w:val="28"/>
          <w:szCs w:val="28"/>
        </w:rPr>
      </w:pPr>
    </w:p>
    <w:p>
      <w:pPr>
        <w:ind w:firstLine="560" w:firstLineChars="200"/>
        <w:rPr>
          <w:sz w:val="28"/>
          <w:szCs w:val="28"/>
        </w:rPr>
      </w:pPr>
    </w:p>
    <w:p>
      <w:pPr>
        <w:ind w:firstLine="560" w:firstLineChars="200"/>
        <w:rPr>
          <w:sz w:val="28"/>
          <w:szCs w:val="28"/>
        </w:rPr>
      </w:pPr>
    </w:p>
    <w:p>
      <w:pPr>
        <w:ind w:firstLine="560" w:firstLineChars="200"/>
        <w:rPr>
          <w:sz w:val="28"/>
          <w:szCs w:val="28"/>
        </w:rPr>
      </w:pPr>
    </w:p>
    <w:p>
      <w:pPr>
        <w:ind w:firstLine="560" w:firstLineChars="200"/>
        <w:rPr>
          <w:sz w:val="28"/>
          <w:szCs w:val="28"/>
        </w:rPr>
      </w:pPr>
    </w:p>
    <w:p>
      <w:pPr>
        <w:ind w:firstLine="560" w:firstLineChars="200"/>
        <w:rPr>
          <w:sz w:val="28"/>
          <w:szCs w:val="28"/>
        </w:rPr>
      </w:pPr>
    </w:p>
    <w:p>
      <w:pPr>
        <w:rPr>
          <w:rFonts w:ascii="宋体" w:hAnsi="宋体" w:cs="宋体"/>
          <w:b/>
          <w:bCs/>
          <w:sz w:val="32"/>
          <w:szCs w:val="32"/>
        </w:rPr>
      </w:pPr>
      <w:r>
        <w:rPr>
          <w:rFonts w:hint="eastAsia" w:ascii="宋体" w:hAnsi="宋体" w:cs="宋体"/>
          <w:b/>
          <w:bCs/>
          <w:sz w:val="32"/>
          <w:szCs w:val="32"/>
        </w:rPr>
        <w:t>材料学院：</w:t>
      </w:r>
    </w:p>
    <w:p>
      <w:pPr>
        <w:rPr>
          <w:rFonts w:ascii="宋体" w:hAnsi="宋体" w:cs="宋体"/>
          <w:b/>
          <w:bCs/>
          <w:sz w:val="32"/>
          <w:szCs w:val="32"/>
        </w:rPr>
      </w:pPr>
    </w:p>
    <w:p>
      <w:pPr>
        <w:rPr>
          <w:rFonts w:ascii="宋体" w:hAnsi="宋体" w:cs="宋体"/>
          <w:b/>
          <w:bCs/>
          <w:sz w:val="24"/>
          <w:szCs w:val="24"/>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1449"/>
        <w:gridCol w:w="1430"/>
        <w:gridCol w:w="1411"/>
        <w:gridCol w:w="1391"/>
        <w:gridCol w:w="1411"/>
      </w:tblGrid>
      <w:tr>
        <w:trPr>
          <w:trHeight w:val="1692" w:hRule="atLeast"/>
        </w:trPr>
        <w:tc>
          <w:tcPr>
            <w:tcW w:w="1382" w:type="dxa"/>
          </w:tcPr>
          <w:p>
            <w:r>
              <w:drawing>
                <wp:inline distT="0" distB="0" distL="0" distR="0">
                  <wp:extent cx="776605" cy="1049655"/>
                  <wp:effectExtent l="0" t="0" r="10795" b="4445"/>
                  <wp:docPr id="1132" name="图片 2"/>
                  <wp:cNvGraphicFramePr/>
                  <a:graphic xmlns:a="http://schemas.openxmlformats.org/drawingml/2006/main">
                    <a:graphicData uri="http://schemas.openxmlformats.org/drawingml/2006/picture">
                      <pic:pic xmlns:pic="http://schemas.openxmlformats.org/drawingml/2006/picture">
                        <pic:nvPicPr>
                          <pic:cNvPr id="1132" name="图片 2"/>
                          <pic:cNvPicPr/>
                        </pic:nvPicPr>
                        <pic:blipFill>
                          <a:blip r:embed="rId113" cstate="print"/>
                          <a:srcRect/>
                          <a:stretch>
                            <a:fillRect/>
                          </a:stretch>
                        </pic:blipFill>
                        <pic:spPr>
                          <a:xfrm>
                            <a:off x="0" y="0"/>
                            <a:ext cx="776605" cy="1049655"/>
                          </a:xfrm>
                          <a:prstGeom prst="rect">
                            <a:avLst/>
                          </a:prstGeom>
                          <a:ln>
                            <a:noFill/>
                          </a:ln>
                        </pic:spPr>
                      </pic:pic>
                    </a:graphicData>
                  </a:graphic>
                </wp:inline>
              </w:drawing>
            </w:r>
          </w:p>
        </w:tc>
        <w:tc>
          <w:tcPr>
            <w:tcW w:w="1382" w:type="dxa"/>
          </w:tcPr>
          <w:p>
            <w:r>
              <w:rPr>
                <w:rFonts w:ascii="宋体" w:hAnsi="宋体"/>
                <w:sz w:val="28"/>
                <w:szCs w:val="28"/>
              </w:rPr>
              <w:drawing>
                <wp:inline distT="0" distB="0" distL="0" distR="0">
                  <wp:extent cx="776605" cy="1057275"/>
                  <wp:effectExtent l="0" t="0" r="10795" b="9525"/>
                  <wp:docPr id="1133" name="图片 1"/>
                  <wp:cNvGraphicFramePr/>
                  <a:graphic xmlns:a="http://schemas.openxmlformats.org/drawingml/2006/main">
                    <a:graphicData uri="http://schemas.openxmlformats.org/drawingml/2006/picture">
                      <pic:pic xmlns:pic="http://schemas.openxmlformats.org/drawingml/2006/picture">
                        <pic:nvPicPr>
                          <pic:cNvPr id="1133" name="图片 1"/>
                          <pic:cNvPicPr/>
                        </pic:nvPicPr>
                        <pic:blipFill>
                          <a:blip r:embed="rId114" cstate="print"/>
                          <a:srcRect/>
                          <a:stretch>
                            <a:fillRect/>
                          </a:stretch>
                        </pic:blipFill>
                        <pic:spPr>
                          <a:xfrm>
                            <a:off x="0" y="0"/>
                            <a:ext cx="776605" cy="1057275"/>
                          </a:xfrm>
                          <a:prstGeom prst="rect">
                            <a:avLst/>
                          </a:prstGeom>
                          <a:ln>
                            <a:noFill/>
                          </a:ln>
                        </pic:spPr>
                      </pic:pic>
                    </a:graphicData>
                  </a:graphic>
                </wp:inline>
              </w:drawing>
            </w:r>
          </w:p>
        </w:tc>
        <w:tc>
          <w:tcPr>
            <w:tcW w:w="1383" w:type="dxa"/>
          </w:tcPr>
          <w:p>
            <w:r>
              <w:rPr>
                <w:rFonts w:ascii="宋体" w:hAnsi="宋体"/>
                <w:sz w:val="28"/>
                <w:szCs w:val="28"/>
              </w:rPr>
              <w:drawing>
                <wp:inline distT="0" distB="0" distL="0" distR="0">
                  <wp:extent cx="767080" cy="1084580"/>
                  <wp:effectExtent l="0" t="0" r="7620" b="7620"/>
                  <wp:docPr id="1134" name="图片 3" descr="2021-11-02 22:33:05.995000"/>
                  <wp:cNvGraphicFramePr/>
                  <a:graphic xmlns:a="http://schemas.openxmlformats.org/drawingml/2006/main">
                    <a:graphicData uri="http://schemas.openxmlformats.org/drawingml/2006/picture">
                      <pic:pic xmlns:pic="http://schemas.openxmlformats.org/drawingml/2006/picture">
                        <pic:nvPicPr>
                          <pic:cNvPr id="1134" name="图片 3" descr="2021-11-02 22:33:05.995000"/>
                          <pic:cNvPicPr/>
                        </pic:nvPicPr>
                        <pic:blipFill>
                          <a:blip r:embed="rId115" cstate="print"/>
                          <a:srcRect/>
                          <a:stretch>
                            <a:fillRect/>
                          </a:stretch>
                        </pic:blipFill>
                        <pic:spPr>
                          <a:xfrm>
                            <a:off x="0" y="0"/>
                            <a:ext cx="767080" cy="1084580"/>
                          </a:xfrm>
                          <a:prstGeom prst="rect">
                            <a:avLst/>
                          </a:prstGeom>
                        </pic:spPr>
                      </pic:pic>
                    </a:graphicData>
                  </a:graphic>
                </wp:inline>
              </w:drawing>
            </w:r>
          </w:p>
        </w:tc>
        <w:tc>
          <w:tcPr>
            <w:tcW w:w="1383" w:type="dxa"/>
          </w:tcPr>
          <w:p>
            <w:r>
              <w:drawing>
                <wp:inline distT="0" distB="0" distL="0" distR="0">
                  <wp:extent cx="782955" cy="1069975"/>
                  <wp:effectExtent l="0" t="0" r="4445" b="9525"/>
                  <wp:docPr id="1135" name="new-add-image"/>
                  <wp:cNvGraphicFramePr/>
                  <a:graphic xmlns:a="http://schemas.openxmlformats.org/drawingml/2006/main">
                    <a:graphicData uri="http://schemas.openxmlformats.org/drawingml/2006/picture">
                      <pic:pic xmlns:pic="http://schemas.openxmlformats.org/drawingml/2006/picture">
                        <pic:nvPicPr>
                          <pic:cNvPr id="1135" name="new-add-image"/>
                          <pic:cNvPicPr/>
                        </pic:nvPicPr>
                        <pic:blipFill>
                          <a:blip r:embed="rId116" cstate="print"/>
                          <a:srcRect/>
                          <a:stretch>
                            <a:fillRect/>
                          </a:stretch>
                        </pic:blipFill>
                        <pic:spPr>
                          <a:xfrm>
                            <a:off x="0" y="0"/>
                            <a:ext cx="782955" cy="1069975"/>
                          </a:xfrm>
                          <a:prstGeom prst="rect">
                            <a:avLst/>
                          </a:prstGeom>
                        </pic:spPr>
                      </pic:pic>
                    </a:graphicData>
                  </a:graphic>
                </wp:inline>
              </w:drawing>
            </w:r>
          </w:p>
        </w:tc>
        <w:tc>
          <w:tcPr>
            <w:tcW w:w="1383" w:type="dxa"/>
          </w:tcPr>
          <w:p>
            <w:r>
              <w:rPr>
                <w:rFonts w:ascii="宋体" w:hAnsi="宋体" w:cs="宋体"/>
                <w:sz w:val="24"/>
                <w:szCs w:val="24"/>
              </w:rPr>
              <w:drawing>
                <wp:inline distT="0" distB="0" distL="0" distR="0">
                  <wp:extent cx="772795" cy="1076325"/>
                  <wp:effectExtent l="0" t="0" r="1905" b="3175"/>
                  <wp:docPr id="1136" name="图片 5" descr="IMG_256"/>
                  <wp:cNvGraphicFramePr/>
                  <a:graphic xmlns:a="http://schemas.openxmlformats.org/drawingml/2006/main">
                    <a:graphicData uri="http://schemas.openxmlformats.org/drawingml/2006/picture">
                      <pic:pic xmlns:pic="http://schemas.openxmlformats.org/drawingml/2006/picture">
                        <pic:nvPicPr>
                          <pic:cNvPr id="1136" name="图片 5" descr="IMG_256"/>
                          <pic:cNvPicPr/>
                        </pic:nvPicPr>
                        <pic:blipFill>
                          <a:blip r:embed="rId117" cstate="print"/>
                          <a:srcRect/>
                          <a:stretch>
                            <a:fillRect/>
                          </a:stretch>
                        </pic:blipFill>
                        <pic:spPr>
                          <a:xfrm>
                            <a:off x="0" y="0"/>
                            <a:ext cx="772795" cy="1076325"/>
                          </a:xfrm>
                          <a:prstGeom prst="rect">
                            <a:avLst/>
                          </a:prstGeom>
                          <a:ln>
                            <a:noFill/>
                          </a:ln>
                        </pic:spPr>
                      </pic:pic>
                    </a:graphicData>
                  </a:graphic>
                </wp:inline>
              </w:drawing>
            </w:r>
          </w:p>
        </w:tc>
        <w:tc>
          <w:tcPr>
            <w:tcW w:w="1383" w:type="dxa"/>
          </w:tcPr>
          <w:p>
            <w:r>
              <w:drawing>
                <wp:inline distT="0" distB="0" distL="0" distR="0">
                  <wp:extent cx="775970" cy="1130935"/>
                  <wp:effectExtent l="0" t="0" r="11430" b="12065"/>
                  <wp:docPr id="1137" name="图片 13"/>
                  <wp:cNvGraphicFramePr/>
                  <a:graphic xmlns:a="http://schemas.openxmlformats.org/drawingml/2006/main">
                    <a:graphicData uri="http://schemas.openxmlformats.org/drawingml/2006/picture">
                      <pic:pic xmlns:pic="http://schemas.openxmlformats.org/drawingml/2006/picture">
                        <pic:nvPicPr>
                          <pic:cNvPr id="1137" name="图片 13"/>
                          <pic:cNvPicPr/>
                        </pic:nvPicPr>
                        <pic:blipFill>
                          <a:blip r:embed="rId118" cstate="print"/>
                          <a:srcRect/>
                          <a:stretch>
                            <a:fillRect/>
                          </a:stretch>
                        </pic:blipFill>
                        <pic:spPr>
                          <a:xfrm>
                            <a:off x="0" y="0"/>
                            <a:ext cx="775970" cy="1130935"/>
                          </a:xfrm>
                          <a:prstGeom prst="rect">
                            <a:avLst/>
                          </a:prstGeom>
                          <a:ln>
                            <a:noFill/>
                          </a:ln>
                        </pic:spPr>
                      </pic:pic>
                    </a:graphicData>
                  </a:graphic>
                </wp:inline>
              </w:drawing>
            </w:r>
          </w:p>
        </w:tc>
      </w:tr>
      <w:tr>
        <w:tc>
          <w:tcPr>
            <w:tcW w:w="1382" w:type="dxa"/>
          </w:tcPr>
          <w:p>
            <w:pPr>
              <w:jc w:val="center"/>
              <w:rPr>
                <w:rFonts w:ascii="宋体" w:hAnsi="宋体" w:cs="宋体"/>
                <w:sz w:val="20"/>
              </w:rPr>
            </w:pPr>
            <w:r>
              <w:rPr>
                <w:rFonts w:hint="eastAsia" w:ascii="宋体" w:hAnsi="宋体" w:cs="宋体"/>
                <w:color w:val="000000"/>
                <w:kern w:val="0"/>
                <w:sz w:val="20"/>
              </w:rPr>
              <w:t>刘巳芃 11</w:t>
            </w:r>
          </w:p>
        </w:tc>
        <w:tc>
          <w:tcPr>
            <w:tcW w:w="1382" w:type="dxa"/>
          </w:tcPr>
          <w:p>
            <w:pPr>
              <w:jc w:val="center"/>
              <w:rPr>
                <w:rFonts w:ascii="宋体" w:hAnsi="宋体" w:cs="宋体"/>
                <w:sz w:val="20"/>
              </w:rPr>
            </w:pPr>
            <w:r>
              <w:rPr>
                <w:rFonts w:hint="eastAsia" w:ascii="宋体" w:hAnsi="宋体" w:cs="宋体"/>
                <w:color w:val="000000"/>
                <w:kern w:val="0"/>
                <w:sz w:val="20"/>
              </w:rPr>
              <w:t>朱炫优 19</w:t>
            </w:r>
          </w:p>
        </w:tc>
        <w:tc>
          <w:tcPr>
            <w:tcW w:w="1383" w:type="dxa"/>
          </w:tcPr>
          <w:p>
            <w:pPr>
              <w:jc w:val="center"/>
              <w:rPr>
                <w:rFonts w:ascii="宋体" w:hAnsi="宋体" w:cs="宋体"/>
                <w:sz w:val="20"/>
              </w:rPr>
            </w:pPr>
            <w:r>
              <w:rPr>
                <w:rFonts w:hint="eastAsia" w:ascii="宋体" w:hAnsi="宋体" w:cs="宋体"/>
                <w:color w:val="000000"/>
                <w:kern w:val="0"/>
                <w:sz w:val="20"/>
              </w:rPr>
              <w:t>刘宇杰 7</w:t>
            </w:r>
          </w:p>
        </w:tc>
        <w:tc>
          <w:tcPr>
            <w:tcW w:w="1383" w:type="dxa"/>
          </w:tcPr>
          <w:p>
            <w:pPr>
              <w:jc w:val="center"/>
              <w:rPr>
                <w:rFonts w:ascii="宋体" w:hAnsi="宋体" w:cs="宋体"/>
                <w:sz w:val="20"/>
              </w:rPr>
            </w:pPr>
            <w:r>
              <w:rPr>
                <w:rFonts w:hint="eastAsia" w:ascii="宋体" w:hAnsi="宋体" w:cs="宋体"/>
                <w:color w:val="000000"/>
                <w:kern w:val="0"/>
                <w:sz w:val="20"/>
              </w:rPr>
              <w:t>张驰 9</w:t>
            </w:r>
          </w:p>
        </w:tc>
        <w:tc>
          <w:tcPr>
            <w:tcW w:w="1383" w:type="dxa"/>
          </w:tcPr>
          <w:p>
            <w:pPr>
              <w:jc w:val="center"/>
              <w:rPr>
                <w:rFonts w:ascii="宋体" w:hAnsi="宋体" w:cs="宋体"/>
                <w:sz w:val="20"/>
              </w:rPr>
            </w:pPr>
            <w:r>
              <w:rPr>
                <w:rFonts w:hint="eastAsia" w:ascii="宋体" w:hAnsi="宋体" w:cs="宋体"/>
                <w:color w:val="000000"/>
                <w:kern w:val="0"/>
                <w:sz w:val="20"/>
              </w:rPr>
              <w:t>李添骥 20</w:t>
            </w:r>
          </w:p>
        </w:tc>
        <w:tc>
          <w:tcPr>
            <w:tcW w:w="1383" w:type="dxa"/>
          </w:tcPr>
          <w:p>
            <w:pPr>
              <w:jc w:val="center"/>
              <w:rPr>
                <w:rFonts w:ascii="宋体" w:hAnsi="宋体" w:cs="宋体"/>
                <w:sz w:val="20"/>
              </w:rPr>
            </w:pPr>
            <w:r>
              <w:rPr>
                <w:rFonts w:hint="eastAsia" w:ascii="宋体" w:hAnsi="宋体" w:cs="宋体"/>
                <w:color w:val="000000"/>
                <w:kern w:val="0"/>
                <w:sz w:val="20"/>
              </w:rPr>
              <w:t xml:space="preserve">成林巴桑 66 </w:t>
            </w:r>
          </w:p>
        </w:tc>
      </w:tr>
      <w:tr>
        <w:tc>
          <w:tcPr>
            <w:tcW w:w="1382" w:type="dxa"/>
          </w:tcPr>
          <w:p>
            <w:pPr>
              <w:jc w:val="center"/>
              <w:rPr>
                <w:rFonts w:ascii="宋体" w:hAnsi="宋体" w:cs="宋体"/>
                <w:sz w:val="20"/>
              </w:rPr>
            </w:pPr>
            <w:r>
              <w:rPr>
                <w:rFonts w:hint="eastAsia" w:ascii="宋体" w:hAnsi="宋体" w:cs="宋体"/>
                <w:color w:val="000000"/>
                <w:kern w:val="0"/>
                <w:sz w:val="20"/>
              </w:rPr>
              <w:t>2020113539</w:t>
            </w:r>
          </w:p>
        </w:tc>
        <w:tc>
          <w:tcPr>
            <w:tcW w:w="1382" w:type="dxa"/>
          </w:tcPr>
          <w:p>
            <w:pPr>
              <w:jc w:val="center"/>
              <w:rPr>
                <w:rFonts w:ascii="宋体" w:hAnsi="宋体" w:cs="宋体"/>
                <w:sz w:val="20"/>
              </w:rPr>
            </w:pPr>
            <w:r>
              <w:rPr>
                <w:rFonts w:hint="eastAsia" w:ascii="宋体" w:hAnsi="宋体" w:cs="宋体"/>
                <w:color w:val="000000"/>
                <w:kern w:val="0"/>
                <w:sz w:val="20"/>
              </w:rPr>
              <w:t>2021114235</w:t>
            </w:r>
          </w:p>
        </w:tc>
        <w:tc>
          <w:tcPr>
            <w:tcW w:w="1383" w:type="dxa"/>
          </w:tcPr>
          <w:p>
            <w:pPr>
              <w:jc w:val="center"/>
              <w:rPr>
                <w:rFonts w:ascii="宋体" w:hAnsi="宋体" w:cs="宋体"/>
                <w:sz w:val="20"/>
              </w:rPr>
            </w:pPr>
            <w:r>
              <w:rPr>
                <w:rFonts w:hint="eastAsia" w:ascii="宋体" w:hAnsi="宋体" w:cs="宋体"/>
                <w:color w:val="000000"/>
                <w:kern w:val="0"/>
                <w:sz w:val="20"/>
              </w:rPr>
              <w:t>2021114130</w:t>
            </w:r>
          </w:p>
        </w:tc>
        <w:tc>
          <w:tcPr>
            <w:tcW w:w="1383" w:type="dxa"/>
          </w:tcPr>
          <w:p>
            <w:pPr>
              <w:jc w:val="center"/>
              <w:rPr>
                <w:rFonts w:ascii="宋体" w:hAnsi="宋体" w:cs="宋体"/>
                <w:sz w:val="20"/>
              </w:rPr>
            </w:pPr>
            <w:r>
              <w:rPr>
                <w:rFonts w:hint="eastAsia" w:ascii="宋体" w:hAnsi="宋体" w:cs="宋体"/>
                <w:color w:val="000000"/>
                <w:kern w:val="0"/>
                <w:sz w:val="20"/>
              </w:rPr>
              <w:t>2021114169</w:t>
            </w:r>
          </w:p>
        </w:tc>
        <w:tc>
          <w:tcPr>
            <w:tcW w:w="1383" w:type="dxa"/>
          </w:tcPr>
          <w:p>
            <w:pPr>
              <w:jc w:val="center"/>
              <w:rPr>
                <w:rFonts w:ascii="宋体" w:hAnsi="宋体" w:cs="宋体"/>
                <w:sz w:val="20"/>
              </w:rPr>
            </w:pPr>
            <w:r>
              <w:rPr>
                <w:rFonts w:hint="eastAsia" w:ascii="宋体" w:hAnsi="宋体" w:cs="宋体"/>
                <w:color w:val="000000"/>
                <w:kern w:val="0"/>
                <w:sz w:val="20"/>
              </w:rPr>
              <w:t>2020110754</w:t>
            </w:r>
          </w:p>
        </w:tc>
        <w:tc>
          <w:tcPr>
            <w:tcW w:w="1383" w:type="dxa"/>
          </w:tcPr>
          <w:p>
            <w:pPr>
              <w:jc w:val="center"/>
              <w:rPr>
                <w:rFonts w:ascii="宋体" w:hAnsi="宋体" w:cs="宋体"/>
                <w:sz w:val="20"/>
              </w:rPr>
            </w:pPr>
            <w:r>
              <w:rPr>
                <w:rFonts w:hint="eastAsia" w:ascii="宋体" w:hAnsi="宋体" w:cs="宋体"/>
                <w:color w:val="000000"/>
                <w:kern w:val="0"/>
                <w:sz w:val="20"/>
              </w:rPr>
              <w:t>2021114310</w:t>
            </w:r>
          </w:p>
        </w:tc>
      </w:tr>
      <w:tr>
        <w:trPr>
          <w:trHeight w:val="1692" w:hRule="atLeast"/>
        </w:trPr>
        <w:tc>
          <w:tcPr>
            <w:tcW w:w="1382" w:type="dxa"/>
          </w:tcPr>
          <w:p>
            <w:pPr>
              <w:jc w:val="center"/>
              <w:rPr>
                <w:rFonts w:ascii="宋体" w:hAnsi="宋体" w:cs="宋体"/>
                <w:sz w:val="20"/>
              </w:rPr>
            </w:pPr>
            <w:r>
              <w:rPr>
                <w:rFonts w:hint="eastAsia" w:ascii="宋体" w:hAnsi="宋体"/>
                <w:sz w:val="28"/>
                <w:szCs w:val="28"/>
              </w:rPr>
              <w:drawing>
                <wp:inline distT="0" distB="0" distL="0" distR="0">
                  <wp:extent cx="798195" cy="1113790"/>
                  <wp:effectExtent l="0" t="0" r="1905" b="3810"/>
                  <wp:docPr id="1138" name="图片 7"/>
                  <wp:cNvGraphicFramePr/>
                  <a:graphic xmlns:a="http://schemas.openxmlformats.org/drawingml/2006/main">
                    <a:graphicData uri="http://schemas.openxmlformats.org/drawingml/2006/picture">
                      <pic:pic xmlns:pic="http://schemas.openxmlformats.org/drawingml/2006/picture">
                        <pic:nvPicPr>
                          <pic:cNvPr id="1138" name="图片 7"/>
                          <pic:cNvPicPr/>
                        </pic:nvPicPr>
                        <pic:blipFill>
                          <a:blip r:embed="rId119" cstate="print"/>
                          <a:srcRect/>
                          <a:stretch>
                            <a:fillRect/>
                          </a:stretch>
                        </pic:blipFill>
                        <pic:spPr>
                          <a:xfrm>
                            <a:off x="0" y="0"/>
                            <a:ext cx="798195" cy="1113790"/>
                          </a:xfrm>
                          <a:prstGeom prst="rect">
                            <a:avLst/>
                          </a:prstGeom>
                        </pic:spPr>
                      </pic:pic>
                    </a:graphicData>
                  </a:graphic>
                </wp:inline>
              </w:drawing>
            </w:r>
          </w:p>
        </w:tc>
        <w:tc>
          <w:tcPr>
            <w:tcW w:w="1382" w:type="dxa"/>
          </w:tcPr>
          <w:p>
            <w:pPr>
              <w:jc w:val="center"/>
              <w:rPr>
                <w:rFonts w:ascii="宋体" w:hAnsi="宋体" w:cs="宋体"/>
                <w:sz w:val="20"/>
              </w:rPr>
            </w:pPr>
            <w:r>
              <w:rPr>
                <w:rFonts w:ascii="宋体" w:hAnsi="宋体"/>
                <w:sz w:val="28"/>
                <w:szCs w:val="28"/>
              </w:rPr>
              <w:drawing>
                <wp:inline distT="0" distB="0" distL="0" distR="0">
                  <wp:extent cx="810895" cy="1136650"/>
                  <wp:effectExtent l="0" t="0" r="1905" b="6350"/>
                  <wp:docPr id="1139" name="图片 8"/>
                  <wp:cNvGraphicFramePr/>
                  <a:graphic xmlns:a="http://schemas.openxmlformats.org/drawingml/2006/main">
                    <a:graphicData uri="http://schemas.openxmlformats.org/drawingml/2006/picture">
                      <pic:pic xmlns:pic="http://schemas.openxmlformats.org/drawingml/2006/picture">
                        <pic:nvPicPr>
                          <pic:cNvPr id="1139" name="图片 8"/>
                          <pic:cNvPicPr/>
                        </pic:nvPicPr>
                        <pic:blipFill>
                          <a:blip r:embed="rId120" cstate="print"/>
                          <a:srcRect/>
                          <a:stretch>
                            <a:fillRect/>
                          </a:stretch>
                        </pic:blipFill>
                        <pic:spPr>
                          <a:xfrm>
                            <a:off x="0" y="0"/>
                            <a:ext cx="810895" cy="1136650"/>
                          </a:xfrm>
                          <a:prstGeom prst="rect">
                            <a:avLst/>
                          </a:prstGeom>
                          <a:ln>
                            <a:noFill/>
                          </a:ln>
                        </pic:spPr>
                      </pic:pic>
                    </a:graphicData>
                  </a:graphic>
                </wp:inline>
              </w:drawing>
            </w:r>
          </w:p>
        </w:tc>
        <w:tc>
          <w:tcPr>
            <w:tcW w:w="1383" w:type="dxa"/>
          </w:tcPr>
          <w:p>
            <w:pPr>
              <w:jc w:val="center"/>
              <w:rPr>
                <w:rFonts w:ascii="宋体" w:hAnsi="宋体" w:cs="宋体"/>
                <w:sz w:val="20"/>
              </w:rPr>
            </w:pPr>
            <w:r>
              <w:drawing>
                <wp:inline distT="0" distB="0" distL="0" distR="0">
                  <wp:extent cx="789305" cy="1117600"/>
                  <wp:effectExtent l="0" t="0" r="10795" b="0"/>
                  <wp:docPr id="1140" name="new-add-image"/>
                  <wp:cNvGraphicFramePr/>
                  <a:graphic xmlns:a="http://schemas.openxmlformats.org/drawingml/2006/main">
                    <a:graphicData uri="http://schemas.openxmlformats.org/drawingml/2006/picture">
                      <pic:pic xmlns:pic="http://schemas.openxmlformats.org/drawingml/2006/picture">
                        <pic:nvPicPr>
                          <pic:cNvPr id="1140" name="new-add-image"/>
                          <pic:cNvPicPr/>
                        </pic:nvPicPr>
                        <pic:blipFill>
                          <a:blip r:embed="rId121" cstate="print"/>
                          <a:srcRect/>
                          <a:stretch>
                            <a:fillRect/>
                          </a:stretch>
                        </pic:blipFill>
                        <pic:spPr>
                          <a:xfrm>
                            <a:off x="0" y="0"/>
                            <a:ext cx="789305" cy="1117600"/>
                          </a:xfrm>
                          <a:prstGeom prst="rect">
                            <a:avLst/>
                          </a:prstGeom>
                        </pic:spPr>
                      </pic:pic>
                    </a:graphicData>
                  </a:graphic>
                </wp:inline>
              </w:drawing>
            </w:r>
          </w:p>
        </w:tc>
        <w:tc>
          <w:tcPr>
            <w:tcW w:w="1383" w:type="dxa"/>
          </w:tcPr>
          <w:p>
            <w:pPr>
              <w:jc w:val="center"/>
              <w:rPr>
                <w:rFonts w:ascii="宋体" w:hAnsi="宋体" w:cs="宋体"/>
                <w:sz w:val="20"/>
              </w:rPr>
            </w:pPr>
            <w:r>
              <w:drawing>
                <wp:inline distT="0" distB="0" distL="0" distR="0">
                  <wp:extent cx="778510" cy="1090930"/>
                  <wp:effectExtent l="0" t="0" r="8890" b="1270"/>
                  <wp:docPr id="1141" name="图片 10"/>
                  <wp:cNvGraphicFramePr/>
                  <a:graphic xmlns:a="http://schemas.openxmlformats.org/drawingml/2006/main">
                    <a:graphicData uri="http://schemas.openxmlformats.org/drawingml/2006/picture">
                      <pic:pic xmlns:pic="http://schemas.openxmlformats.org/drawingml/2006/picture">
                        <pic:nvPicPr>
                          <pic:cNvPr id="1141" name="图片 10"/>
                          <pic:cNvPicPr/>
                        </pic:nvPicPr>
                        <pic:blipFill>
                          <a:blip r:embed="rId122" cstate="print"/>
                          <a:srcRect/>
                          <a:stretch>
                            <a:fillRect/>
                          </a:stretch>
                        </pic:blipFill>
                        <pic:spPr>
                          <a:xfrm>
                            <a:off x="0" y="0"/>
                            <a:ext cx="778510" cy="1090930"/>
                          </a:xfrm>
                          <a:prstGeom prst="rect">
                            <a:avLst/>
                          </a:prstGeom>
                        </pic:spPr>
                      </pic:pic>
                    </a:graphicData>
                  </a:graphic>
                </wp:inline>
              </w:drawing>
            </w:r>
          </w:p>
        </w:tc>
        <w:tc>
          <w:tcPr>
            <w:tcW w:w="1383" w:type="dxa"/>
          </w:tcPr>
          <w:p>
            <w:pPr>
              <w:jc w:val="center"/>
              <w:rPr>
                <w:rFonts w:ascii="宋体" w:hAnsi="宋体" w:cs="宋体"/>
                <w:sz w:val="20"/>
              </w:rPr>
            </w:pPr>
            <w:r>
              <w:drawing>
                <wp:inline distT="0" distB="0" distL="0" distR="0">
                  <wp:extent cx="758825" cy="1081405"/>
                  <wp:effectExtent l="0" t="0" r="3175" b="10795"/>
                  <wp:docPr id="1142" name="Image1"/>
                  <wp:cNvGraphicFramePr/>
                  <a:graphic xmlns:a="http://schemas.openxmlformats.org/drawingml/2006/main">
                    <a:graphicData uri="http://schemas.openxmlformats.org/drawingml/2006/picture">
                      <pic:pic xmlns:pic="http://schemas.openxmlformats.org/drawingml/2006/picture">
                        <pic:nvPicPr>
                          <pic:cNvPr id="1142" name="Image1"/>
                          <pic:cNvPicPr/>
                        </pic:nvPicPr>
                        <pic:blipFill>
                          <a:blip r:embed="rId123" cstate="print"/>
                          <a:srcRect/>
                          <a:stretch>
                            <a:fillRect/>
                          </a:stretch>
                        </pic:blipFill>
                        <pic:spPr>
                          <a:xfrm>
                            <a:off x="0" y="0"/>
                            <a:ext cx="758825" cy="1081405"/>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sz w:val="28"/>
                <w:szCs w:val="28"/>
              </w:rPr>
              <w:drawing>
                <wp:inline distT="0" distB="0" distL="0" distR="0">
                  <wp:extent cx="779780" cy="1058545"/>
                  <wp:effectExtent l="0" t="0" r="7620" b="8255"/>
                  <wp:docPr id="1143" name="图片 11"/>
                  <wp:cNvGraphicFramePr/>
                  <a:graphic xmlns:a="http://schemas.openxmlformats.org/drawingml/2006/main">
                    <a:graphicData uri="http://schemas.openxmlformats.org/drawingml/2006/picture">
                      <pic:pic xmlns:pic="http://schemas.openxmlformats.org/drawingml/2006/picture">
                        <pic:nvPicPr>
                          <pic:cNvPr id="1143" name="图片 11"/>
                          <pic:cNvPicPr/>
                        </pic:nvPicPr>
                        <pic:blipFill>
                          <a:blip r:embed="rId124" cstate="print"/>
                          <a:srcRect/>
                          <a:stretch>
                            <a:fillRect/>
                          </a:stretch>
                        </pic:blipFill>
                        <pic:spPr>
                          <a:xfrm>
                            <a:off x="0" y="0"/>
                            <a:ext cx="779780" cy="1058545"/>
                          </a:xfrm>
                          <a:prstGeom prst="rect">
                            <a:avLst/>
                          </a:prstGeom>
                          <a:ln>
                            <a:noFill/>
                          </a:ln>
                        </pic:spPr>
                      </pic:pic>
                    </a:graphicData>
                  </a:graphic>
                </wp:inline>
              </w:drawing>
            </w:r>
          </w:p>
        </w:tc>
      </w:tr>
      <w:tr>
        <w:tc>
          <w:tcPr>
            <w:tcW w:w="1382" w:type="dxa"/>
          </w:tcPr>
          <w:p>
            <w:pPr>
              <w:jc w:val="center"/>
              <w:rPr>
                <w:rFonts w:ascii="宋体" w:hAnsi="宋体" w:cs="宋体"/>
                <w:sz w:val="20"/>
              </w:rPr>
            </w:pPr>
            <w:r>
              <w:rPr>
                <w:rFonts w:hint="eastAsia" w:ascii="宋体" w:hAnsi="宋体" w:cs="宋体"/>
                <w:color w:val="000000"/>
                <w:kern w:val="0"/>
                <w:sz w:val="20"/>
              </w:rPr>
              <w:t>涂代均 30</w:t>
            </w:r>
          </w:p>
        </w:tc>
        <w:tc>
          <w:tcPr>
            <w:tcW w:w="1382" w:type="dxa"/>
          </w:tcPr>
          <w:p>
            <w:pPr>
              <w:jc w:val="center"/>
              <w:rPr>
                <w:rFonts w:ascii="宋体" w:hAnsi="宋体" w:cs="宋体"/>
                <w:sz w:val="20"/>
              </w:rPr>
            </w:pPr>
            <w:r>
              <w:rPr>
                <w:rFonts w:hint="eastAsia" w:ascii="宋体" w:hAnsi="宋体" w:cs="宋体"/>
                <w:color w:val="000000"/>
                <w:kern w:val="0"/>
                <w:sz w:val="20"/>
              </w:rPr>
              <w:t>龚波 44</w:t>
            </w:r>
          </w:p>
        </w:tc>
        <w:tc>
          <w:tcPr>
            <w:tcW w:w="1383" w:type="dxa"/>
          </w:tcPr>
          <w:p>
            <w:pPr>
              <w:jc w:val="center"/>
              <w:rPr>
                <w:rFonts w:ascii="宋体" w:hAnsi="宋体" w:cs="宋体"/>
                <w:sz w:val="20"/>
              </w:rPr>
            </w:pPr>
            <w:r>
              <w:rPr>
                <w:rFonts w:hint="eastAsia" w:ascii="宋体" w:hAnsi="宋体" w:cs="宋体"/>
                <w:color w:val="000000"/>
                <w:kern w:val="0"/>
                <w:sz w:val="20"/>
              </w:rPr>
              <w:t>王源 8</w:t>
            </w:r>
          </w:p>
        </w:tc>
        <w:tc>
          <w:tcPr>
            <w:tcW w:w="1383" w:type="dxa"/>
          </w:tcPr>
          <w:p>
            <w:pPr>
              <w:jc w:val="center"/>
              <w:rPr>
                <w:rFonts w:ascii="宋体" w:hAnsi="宋体" w:cs="宋体"/>
                <w:sz w:val="20"/>
              </w:rPr>
            </w:pPr>
            <w:r>
              <w:rPr>
                <w:rFonts w:hint="eastAsia" w:ascii="宋体" w:hAnsi="宋体" w:cs="宋体"/>
                <w:color w:val="000000"/>
                <w:kern w:val="0"/>
                <w:sz w:val="20"/>
              </w:rPr>
              <w:t>吴柏陶 17</w:t>
            </w:r>
          </w:p>
        </w:tc>
        <w:tc>
          <w:tcPr>
            <w:tcW w:w="1383" w:type="dxa"/>
          </w:tcPr>
          <w:p>
            <w:pPr>
              <w:jc w:val="center"/>
              <w:rPr>
                <w:rFonts w:ascii="宋体" w:hAnsi="宋体" w:cs="宋体"/>
                <w:sz w:val="20"/>
              </w:rPr>
            </w:pPr>
            <w:r>
              <w:rPr>
                <w:rFonts w:hint="eastAsia" w:ascii="宋体" w:hAnsi="宋体" w:cs="宋体"/>
                <w:color w:val="000000"/>
                <w:kern w:val="0"/>
                <w:sz w:val="20"/>
              </w:rPr>
              <w:t>崔宸睿 6</w:t>
            </w:r>
          </w:p>
        </w:tc>
        <w:tc>
          <w:tcPr>
            <w:tcW w:w="1383" w:type="dxa"/>
          </w:tcPr>
          <w:p>
            <w:pPr>
              <w:jc w:val="center"/>
              <w:rPr>
                <w:rFonts w:ascii="宋体" w:hAnsi="宋体" w:cs="宋体"/>
                <w:sz w:val="20"/>
              </w:rPr>
            </w:pPr>
            <w:r>
              <w:rPr>
                <w:rFonts w:hint="eastAsia" w:ascii="宋体" w:hAnsi="宋体" w:cs="宋体"/>
                <w:color w:val="000000"/>
                <w:kern w:val="0"/>
                <w:sz w:val="20"/>
              </w:rPr>
              <w:t>黎挺 10</w:t>
            </w:r>
          </w:p>
        </w:tc>
      </w:tr>
      <w:tr>
        <w:tc>
          <w:tcPr>
            <w:tcW w:w="1382" w:type="dxa"/>
          </w:tcPr>
          <w:p>
            <w:pPr>
              <w:jc w:val="center"/>
              <w:rPr>
                <w:rFonts w:ascii="宋体" w:hAnsi="宋体" w:cs="宋体"/>
                <w:sz w:val="20"/>
              </w:rPr>
            </w:pPr>
            <w:r>
              <w:rPr>
                <w:rFonts w:hint="eastAsia" w:ascii="宋体" w:hAnsi="宋体" w:cs="宋体"/>
                <w:color w:val="000000"/>
                <w:kern w:val="0"/>
                <w:sz w:val="20"/>
              </w:rPr>
              <w:t>2021114041</w:t>
            </w:r>
          </w:p>
        </w:tc>
        <w:tc>
          <w:tcPr>
            <w:tcW w:w="1382" w:type="dxa"/>
          </w:tcPr>
          <w:p>
            <w:pPr>
              <w:jc w:val="center"/>
              <w:rPr>
                <w:rFonts w:ascii="宋体" w:hAnsi="宋体" w:cs="宋体"/>
                <w:sz w:val="20"/>
              </w:rPr>
            </w:pPr>
            <w:r>
              <w:rPr>
                <w:rFonts w:hint="eastAsia" w:ascii="宋体" w:hAnsi="宋体" w:cs="宋体"/>
                <w:color w:val="000000"/>
                <w:kern w:val="0"/>
                <w:sz w:val="20"/>
              </w:rPr>
              <w:t>2019113313</w:t>
            </w:r>
          </w:p>
        </w:tc>
        <w:tc>
          <w:tcPr>
            <w:tcW w:w="1383" w:type="dxa"/>
          </w:tcPr>
          <w:p>
            <w:pPr>
              <w:jc w:val="center"/>
              <w:rPr>
                <w:rFonts w:ascii="宋体" w:hAnsi="宋体" w:cs="宋体"/>
                <w:sz w:val="20"/>
              </w:rPr>
            </w:pPr>
            <w:r>
              <w:rPr>
                <w:rFonts w:hint="eastAsia" w:ascii="宋体" w:hAnsi="宋体" w:cs="宋体"/>
                <w:color w:val="000000"/>
                <w:kern w:val="0"/>
                <w:sz w:val="20"/>
              </w:rPr>
              <w:t>2020113376</w:t>
            </w:r>
          </w:p>
        </w:tc>
        <w:tc>
          <w:tcPr>
            <w:tcW w:w="1383" w:type="dxa"/>
          </w:tcPr>
          <w:p>
            <w:pPr>
              <w:jc w:val="center"/>
              <w:rPr>
                <w:rFonts w:ascii="宋体" w:hAnsi="宋体" w:cs="宋体"/>
                <w:sz w:val="20"/>
              </w:rPr>
            </w:pPr>
            <w:r>
              <w:rPr>
                <w:rFonts w:hint="eastAsia" w:ascii="宋体" w:hAnsi="宋体" w:cs="宋体"/>
                <w:color w:val="000000"/>
                <w:kern w:val="0"/>
                <w:sz w:val="20"/>
              </w:rPr>
              <w:t>2023115532</w:t>
            </w:r>
          </w:p>
        </w:tc>
        <w:tc>
          <w:tcPr>
            <w:tcW w:w="1383" w:type="dxa"/>
          </w:tcPr>
          <w:p>
            <w:pPr>
              <w:jc w:val="center"/>
              <w:rPr>
                <w:rFonts w:ascii="宋体" w:hAnsi="宋体" w:cs="宋体"/>
                <w:sz w:val="20"/>
              </w:rPr>
            </w:pPr>
            <w:r>
              <w:rPr>
                <w:rFonts w:hint="eastAsia" w:ascii="宋体" w:hAnsi="宋体" w:cs="宋体"/>
                <w:color w:val="000000"/>
                <w:kern w:val="0"/>
                <w:sz w:val="20"/>
              </w:rPr>
              <w:t>2023115272</w:t>
            </w:r>
          </w:p>
        </w:tc>
        <w:tc>
          <w:tcPr>
            <w:tcW w:w="1383" w:type="dxa"/>
          </w:tcPr>
          <w:p>
            <w:pPr>
              <w:jc w:val="center"/>
              <w:rPr>
                <w:rFonts w:ascii="宋体" w:hAnsi="宋体" w:cs="宋体"/>
                <w:sz w:val="20"/>
              </w:rPr>
            </w:pPr>
            <w:r>
              <w:rPr>
                <w:rFonts w:hint="eastAsia" w:ascii="宋体" w:hAnsi="宋体" w:cs="宋体"/>
                <w:color w:val="000000"/>
                <w:kern w:val="0"/>
                <w:sz w:val="20"/>
              </w:rPr>
              <w:t>2019113409</w:t>
            </w:r>
          </w:p>
        </w:tc>
      </w:tr>
    </w:tbl>
    <w:p>
      <w:pPr>
        <w:jc w:val="center"/>
      </w:pPr>
    </w:p>
    <w:p>
      <w:pPr>
        <w:jc w:val="center"/>
      </w:pPr>
    </w:p>
    <w:p>
      <w:pPr>
        <w:jc w:val="center"/>
      </w:pPr>
    </w:p>
    <w:p>
      <w:pPr>
        <w:jc w:val="center"/>
        <w:rPr>
          <w:rFonts w:ascii="宋体" w:hAnsi="宋体" w:cs="宋体"/>
          <w:sz w:val="28"/>
          <w:szCs w:val="28"/>
        </w:rPr>
      </w:pPr>
      <w:r>
        <w:drawing>
          <wp:inline distT="0" distB="0" distL="0" distR="0">
            <wp:extent cx="5123815" cy="3803650"/>
            <wp:effectExtent l="0" t="0" r="6985" b="6350"/>
            <wp:docPr id="1144" name="图片 12"/>
            <wp:cNvGraphicFramePr/>
            <a:graphic xmlns:a="http://schemas.openxmlformats.org/drawingml/2006/main">
              <a:graphicData uri="http://schemas.openxmlformats.org/drawingml/2006/picture">
                <pic:pic xmlns:pic="http://schemas.openxmlformats.org/drawingml/2006/picture">
                  <pic:nvPicPr>
                    <pic:cNvPr id="1144" name="图片 12"/>
                    <pic:cNvPicPr/>
                  </pic:nvPicPr>
                  <pic:blipFill>
                    <a:blip r:embed="rId125" cstate="print"/>
                    <a:srcRect/>
                    <a:stretch>
                      <a:fillRect/>
                    </a:stretch>
                  </pic:blipFill>
                  <pic:spPr>
                    <a:xfrm>
                      <a:off x="0" y="0"/>
                      <a:ext cx="5123815" cy="3803650"/>
                    </a:xfrm>
                    <a:prstGeom prst="rect">
                      <a:avLst/>
                    </a:prstGeom>
                    <a:ln>
                      <a:noFill/>
                    </a:ln>
                  </pic:spPr>
                </pic:pic>
              </a:graphicData>
            </a:graphic>
          </wp:inline>
        </w:drawing>
      </w:r>
    </w:p>
    <w:p>
      <w:pPr>
        <w:ind w:firstLine="560" w:firstLineChars="200"/>
        <w:jc w:val="left"/>
        <w:rPr>
          <w:rFonts w:ascii="宋体" w:hAnsi="宋体" w:cs="宋体"/>
          <w:sz w:val="28"/>
          <w:szCs w:val="28"/>
        </w:rPr>
      </w:pPr>
      <w:r>
        <w:rPr>
          <w:rFonts w:hint="eastAsia" w:ascii="宋体" w:hAnsi="宋体" w:cs="宋体"/>
          <w:sz w:val="28"/>
          <w:szCs w:val="28"/>
        </w:rPr>
        <w:t>材料科学与工程学院足球队是由材料学院学生足球爱好者自行发起并成立的学生组织，隶属于材料学院学生会，积极参与校内各类比赛。材料学院足球队一直秉持公平精神，公平竞争，在2021西南交通大学足球院系联赛（乙组）中获得了公平竞赛奖。</w:t>
      </w:r>
    </w:p>
    <w:p/>
    <w:p/>
    <w:p>
      <w:pPr>
        <w:rPr>
          <w:rFonts w:ascii="宋体" w:hAnsi="宋体" w:cs="宋体"/>
          <w:b/>
          <w:bCs/>
          <w:sz w:val="32"/>
          <w:szCs w:val="32"/>
        </w:rPr>
      </w:pPr>
      <w:r>
        <w:rPr>
          <w:rFonts w:hint="eastAsia" w:ascii="宋体" w:hAnsi="宋体" w:cs="宋体"/>
          <w:b/>
          <w:bCs/>
          <w:sz w:val="32"/>
          <w:szCs w:val="32"/>
        </w:rPr>
        <w:t>体育学院：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1396"/>
        <w:gridCol w:w="1396"/>
        <w:gridCol w:w="1396"/>
        <w:gridCol w:w="1396"/>
        <w:gridCol w:w="1383"/>
      </w:tblGrid>
      <w:tr>
        <w:trPr>
          <w:trHeight w:val="1692" w:hRule="atLeast"/>
        </w:trPr>
        <w:tc>
          <w:tcPr>
            <w:tcW w:w="1382" w:type="dxa"/>
          </w:tcPr>
          <w:p>
            <w:r>
              <w:rPr>
                <w:rFonts w:hint="eastAsia" w:ascii="宋体" w:hAnsi="宋体"/>
                <w:sz w:val="28"/>
                <w:szCs w:val="28"/>
              </w:rPr>
              <w:drawing>
                <wp:inline distT="0" distB="0" distL="0" distR="0">
                  <wp:extent cx="747395" cy="1078230"/>
                  <wp:effectExtent l="0" t="0" r="1905" b="1270"/>
                  <wp:docPr id="1145" name="图片 66" descr="ctc"/>
                  <wp:cNvGraphicFramePr/>
                  <a:graphic xmlns:a="http://schemas.openxmlformats.org/drawingml/2006/main">
                    <a:graphicData uri="http://schemas.openxmlformats.org/drawingml/2006/picture">
                      <pic:pic xmlns:pic="http://schemas.openxmlformats.org/drawingml/2006/picture">
                        <pic:nvPicPr>
                          <pic:cNvPr id="1145" name="图片 66" descr="ctc"/>
                          <pic:cNvPicPr/>
                        </pic:nvPicPr>
                        <pic:blipFill>
                          <a:blip r:embed="rId126" cstate="print"/>
                          <a:srcRect/>
                          <a:stretch>
                            <a:fillRect/>
                          </a:stretch>
                        </pic:blipFill>
                        <pic:spPr>
                          <a:xfrm>
                            <a:off x="0" y="0"/>
                            <a:ext cx="747395" cy="1078230"/>
                          </a:xfrm>
                          <a:prstGeom prst="rect">
                            <a:avLst/>
                          </a:prstGeom>
                        </pic:spPr>
                      </pic:pic>
                    </a:graphicData>
                  </a:graphic>
                </wp:inline>
              </w:drawing>
            </w:r>
          </w:p>
        </w:tc>
        <w:tc>
          <w:tcPr>
            <w:tcW w:w="1382" w:type="dxa"/>
          </w:tcPr>
          <w:p>
            <w:r>
              <w:rPr>
                <w:rFonts w:hint="eastAsia" w:ascii="宋体" w:hAnsi="宋体"/>
                <w:sz w:val="28"/>
                <w:szCs w:val="28"/>
              </w:rPr>
              <w:drawing>
                <wp:inline distT="0" distB="0" distL="0" distR="0">
                  <wp:extent cx="748030" cy="1064895"/>
                  <wp:effectExtent l="0" t="0" r="1270" b="1905"/>
                  <wp:docPr id="1146" name="new-add-image"/>
                  <wp:cNvGraphicFramePr/>
                  <a:graphic xmlns:a="http://schemas.openxmlformats.org/drawingml/2006/main">
                    <a:graphicData uri="http://schemas.openxmlformats.org/drawingml/2006/picture">
                      <pic:pic xmlns:pic="http://schemas.openxmlformats.org/drawingml/2006/picture">
                        <pic:nvPicPr>
                          <pic:cNvPr id="1146" name="new-add-image"/>
                          <pic:cNvPicPr/>
                        </pic:nvPicPr>
                        <pic:blipFill>
                          <a:blip r:embed="rId127" cstate="print"/>
                          <a:srcRect/>
                          <a:stretch>
                            <a:fillRect/>
                          </a:stretch>
                        </pic:blipFill>
                        <pic:spPr>
                          <a:xfrm>
                            <a:off x="0" y="0"/>
                            <a:ext cx="748030" cy="1064895"/>
                          </a:xfrm>
                          <a:prstGeom prst="rect">
                            <a:avLst/>
                          </a:prstGeom>
                        </pic:spPr>
                      </pic:pic>
                    </a:graphicData>
                  </a:graphic>
                </wp:inline>
              </w:drawing>
            </w:r>
          </w:p>
        </w:tc>
        <w:tc>
          <w:tcPr>
            <w:tcW w:w="1383" w:type="dxa"/>
          </w:tcPr>
          <w:p>
            <w:r>
              <w:rPr>
                <w:rFonts w:hint="eastAsia" w:ascii="宋体" w:hAnsi="宋体"/>
                <w:sz w:val="28"/>
                <w:szCs w:val="28"/>
              </w:rPr>
              <w:drawing>
                <wp:inline distT="0" distB="0" distL="0" distR="0">
                  <wp:extent cx="746125" cy="1000125"/>
                  <wp:effectExtent l="0" t="0" r="3175" b="3175"/>
                  <wp:docPr id="1147" name="图片 1" descr="唐庆1"/>
                  <wp:cNvGraphicFramePr/>
                  <a:graphic xmlns:a="http://schemas.openxmlformats.org/drawingml/2006/main">
                    <a:graphicData uri="http://schemas.openxmlformats.org/drawingml/2006/picture">
                      <pic:pic xmlns:pic="http://schemas.openxmlformats.org/drawingml/2006/picture">
                        <pic:nvPicPr>
                          <pic:cNvPr id="1147" name="图片 1" descr="唐庆1"/>
                          <pic:cNvPicPr/>
                        </pic:nvPicPr>
                        <pic:blipFill>
                          <a:blip r:embed="rId128" cstate="print"/>
                          <a:srcRect/>
                          <a:stretch>
                            <a:fillRect/>
                          </a:stretch>
                        </pic:blipFill>
                        <pic:spPr>
                          <a:xfrm>
                            <a:off x="0" y="0"/>
                            <a:ext cx="746125" cy="1000125"/>
                          </a:xfrm>
                          <a:prstGeom prst="rect">
                            <a:avLst/>
                          </a:prstGeom>
                        </pic:spPr>
                      </pic:pic>
                    </a:graphicData>
                  </a:graphic>
                </wp:inline>
              </w:drawing>
            </w:r>
          </w:p>
        </w:tc>
        <w:tc>
          <w:tcPr>
            <w:tcW w:w="1383" w:type="dxa"/>
          </w:tcPr>
          <w:p>
            <w:r>
              <w:rPr>
                <w:rFonts w:hint="eastAsia" w:ascii="宋体" w:hAnsi="宋体"/>
                <w:sz w:val="28"/>
                <w:szCs w:val="28"/>
              </w:rPr>
              <w:drawing>
                <wp:inline distT="0" distB="0" distL="0" distR="0">
                  <wp:extent cx="728980" cy="1071880"/>
                  <wp:effectExtent l="0" t="0" r="7620" b="7620"/>
                  <wp:docPr id="1148" name="图片 69" descr="证件照"/>
                  <wp:cNvGraphicFramePr/>
                  <a:graphic xmlns:a="http://schemas.openxmlformats.org/drawingml/2006/main">
                    <a:graphicData uri="http://schemas.openxmlformats.org/drawingml/2006/picture">
                      <pic:pic xmlns:pic="http://schemas.openxmlformats.org/drawingml/2006/picture">
                        <pic:nvPicPr>
                          <pic:cNvPr id="1148" name="图片 69" descr="证件照"/>
                          <pic:cNvPicPr/>
                        </pic:nvPicPr>
                        <pic:blipFill>
                          <a:blip r:embed="rId129" cstate="print"/>
                          <a:srcRect/>
                          <a:stretch>
                            <a:fillRect/>
                          </a:stretch>
                        </pic:blipFill>
                        <pic:spPr>
                          <a:xfrm>
                            <a:off x="0" y="0"/>
                            <a:ext cx="728980" cy="1071880"/>
                          </a:xfrm>
                          <a:prstGeom prst="rect">
                            <a:avLst/>
                          </a:prstGeom>
                        </pic:spPr>
                      </pic:pic>
                    </a:graphicData>
                  </a:graphic>
                </wp:inline>
              </w:drawing>
            </w:r>
          </w:p>
        </w:tc>
        <w:tc>
          <w:tcPr>
            <w:tcW w:w="1383" w:type="dxa"/>
          </w:tcPr>
          <w:p>
            <w:r>
              <w:rPr>
                <w:rFonts w:hint="eastAsia" w:ascii="宋体" w:hAnsi="宋体"/>
                <w:sz w:val="28"/>
                <w:szCs w:val="28"/>
              </w:rPr>
              <w:drawing>
                <wp:inline distT="0" distB="0" distL="0" distR="0">
                  <wp:extent cx="741680" cy="1022350"/>
                  <wp:effectExtent l="0" t="0" r="7620" b="6350"/>
                  <wp:docPr id="1149" name="图片 70" descr="2022212050"/>
                  <wp:cNvGraphicFramePr/>
                  <a:graphic xmlns:a="http://schemas.openxmlformats.org/drawingml/2006/main">
                    <a:graphicData uri="http://schemas.openxmlformats.org/drawingml/2006/picture">
                      <pic:pic xmlns:pic="http://schemas.openxmlformats.org/drawingml/2006/picture">
                        <pic:nvPicPr>
                          <pic:cNvPr id="1149" name="图片 70" descr="2022212050"/>
                          <pic:cNvPicPr/>
                        </pic:nvPicPr>
                        <pic:blipFill>
                          <a:blip r:embed="rId130" cstate="print"/>
                          <a:srcRect/>
                          <a:stretch>
                            <a:fillRect/>
                          </a:stretch>
                        </pic:blipFill>
                        <pic:spPr>
                          <a:xfrm>
                            <a:off x="0" y="0"/>
                            <a:ext cx="741680" cy="1022350"/>
                          </a:xfrm>
                          <a:prstGeom prst="rect">
                            <a:avLst/>
                          </a:prstGeom>
                        </pic:spPr>
                      </pic:pic>
                    </a:graphicData>
                  </a:graphic>
                </wp:inline>
              </w:drawing>
            </w:r>
          </w:p>
        </w:tc>
        <w:tc>
          <w:tcPr>
            <w:tcW w:w="1383" w:type="dxa"/>
          </w:tcPr>
          <w:p>
            <w:r>
              <w:rPr>
                <w:rFonts w:hint="eastAsia" w:ascii="宋体" w:hAnsi="宋体"/>
                <w:sz w:val="28"/>
                <w:szCs w:val="28"/>
              </w:rPr>
              <w:drawing>
                <wp:inline distT="0" distB="0" distL="0" distR="0">
                  <wp:extent cx="714375" cy="1022350"/>
                  <wp:effectExtent l="0" t="0" r="9525" b="6350"/>
                  <wp:docPr id="1150" name="图片 71" descr="69a28c6b608a64e58f37788851156ce"/>
                  <wp:cNvGraphicFramePr/>
                  <a:graphic xmlns:a="http://schemas.openxmlformats.org/drawingml/2006/main">
                    <a:graphicData uri="http://schemas.openxmlformats.org/drawingml/2006/picture">
                      <pic:pic xmlns:pic="http://schemas.openxmlformats.org/drawingml/2006/picture">
                        <pic:nvPicPr>
                          <pic:cNvPr id="1150" name="图片 71" descr="69a28c6b608a64e58f37788851156ce"/>
                          <pic:cNvPicPr/>
                        </pic:nvPicPr>
                        <pic:blipFill>
                          <a:blip r:embed="rId131" cstate="print"/>
                          <a:srcRect/>
                          <a:stretch>
                            <a:fillRect/>
                          </a:stretch>
                        </pic:blipFill>
                        <pic:spPr>
                          <a:xfrm>
                            <a:off x="0" y="0"/>
                            <a:ext cx="714375" cy="10223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陈天赐 25</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李思维 11</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唐庆 23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马婷婷 1</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宋永萱 14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赵梓辰 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2021212049</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2023212044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2023212041</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2021212058</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2023212050</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2023212051</w:t>
            </w:r>
          </w:p>
        </w:tc>
      </w:tr>
      <w:tr>
        <w:trPr>
          <w:trHeight w:val="1692" w:hRule="atLeast"/>
        </w:trPr>
        <w:tc>
          <w:tcPr>
            <w:tcW w:w="1382" w:type="dxa"/>
          </w:tcPr>
          <w:p>
            <w:pPr>
              <w:jc w:val="center"/>
              <w:rPr>
                <w:rFonts w:ascii="宋体" w:hAnsi="宋体" w:cs="宋体"/>
                <w:sz w:val="20"/>
              </w:rPr>
            </w:pPr>
            <w:r>
              <w:drawing>
                <wp:inline distT="0" distB="0" distL="0" distR="0">
                  <wp:extent cx="733425" cy="1017905"/>
                  <wp:effectExtent l="0" t="0" r="3175" b="10795"/>
                  <wp:docPr id="1151" name="Image1"/>
                  <wp:cNvGraphicFramePr/>
                  <a:graphic xmlns:a="http://schemas.openxmlformats.org/drawingml/2006/main">
                    <a:graphicData uri="http://schemas.openxmlformats.org/drawingml/2006/picture">
                      <pic:pic xmlns:pic="http://schemas.openxmlformats.org/drawingml/2006/picture">
                        <pic:nvPicPr>
                          <pic:cNvPr id="1151" name="Image1"/>
                          <pic:cNvPicPr/>
                        </pic:nvPicPr>
                        <pic:blipFill>
                          <a:blip r:embed="rId132" cstate="print"/>
                          <a:srcRect/>
                          <a:stretch>
                            <a:fillRect/>
                          </a:stretch>
                        </pic:blipFill>
                        <pic:spPr>
                          <a:xfrm>
                            <a:off x="0" y="0"/>
                            <a:ext cx="733425" cy="1017905"/>
                          </a:xfrm>
                          <a:prstGeom prst="rect">
                            <a:avLst/>
                          </a:prstGeom>
                        </pic:spPr>
                      </pic:pic>
                    </a:graphicData>
                  </a:graphic>
                </wp:inline>
              </w:drawing>
            </w:r>
          </w:p>
        </w:tc>
        <w:tc>
          <w:tcPr>
            <w:tcW w:w="1382" w:type="dxa"/>
          </w:tcPr>
          <w:p>
            <w:pPr>
              <w:jc w:val="center"/>
              <w:rPr>
                <w:rFonts w:ascii="宋体" w:hAnsi="宋体" w:cs="宋体"/>
                <w:sz w:val="20"/>
              </w:rPr>
            </w:pPr>
            <w:r>
              <w:rPr>
                <w:rFonts w:hint="eastAsia" w:ascii="宋体" w:hAnsi="宋体"/>
                <w:sz w:val="28"/>
                <w:szCs w:val="28"/>
              </w:rPr>
              <w:drawing>
                <wp:inline distT="0" distB="0" distL="0" distR="0">
                  <wp:extent cx="747395" cy="1068705"/>
                  <wp:effectExtent l="0" t="0" r="1905" b="10795"/>
                  <wp:docPr id="1152" name="图片 73"/>
                  <wp:cNvGraphicFramePr/>
                  <a:graphic xmlns:a="http://schemas.openxmlformats.org/drawingml/2006/main">
                    <a:graphicData uri="http://schemas.openxmlformats.org/drawingml/2006/picture">
                      <pic:pic xmlns:pic="http://schemas.openxmlformats.org/drawingml/2006/picture">
                        <pic:nvPicPr>
                          <pic:cNvPr id="1152" name="图片 73"/>
                          <pic:cNvPicPr/>
                        </pic:nvPicPr>
                        <pic:blipFill>
                          <a:blip r:embed="rId133" cstate="print"/>
                          <a:srcRect/>
                          <a:stretch>
                            <a:fillRect/>
                          </a:stretch>
                        </pic:blipFill>
                        <pic:spPr>
                          <a:xfrm>
                            <a:off x="0" y="0"/>
                            <a:ext cx="747395" cy="1068705"/>
                          </a:xfrm>
                          <a:prstGeom prst="rect">
                            <a:avLst/>
                          </a:prstGeom>
                        </pic:spPr>
                      </pic:pic>
                    </a:graphicData>
                  </a:graphic>
                </wp:inline>
              </w:drawing>
            </w:r>
          </w:p>
        </w:tc>
        <w:tc>
          <w:tcPr>
            <w:tcW w:w="1383" w:type="dxa"/>
          </w:tcPr>
          <w:p>
            <w:pPr>
              <w:jc w:val="center"/>
              <w:rPr>
                <w:rFonts w:ascii="宋体" w:hAnsi="宋体" w:cs="宋体"/>
                <w:sz w:val="20"/>
              </w:rPr>
            </w:pPr>
            <w:r>
              <w:rPr>
                <w:sz w:val="20"/>
              </w:rPr>
              <w:drawing>
                <wp:inline distT="0" distB="0" distL="0" distR="0">
                  <wp:extent cx="704215" cy="1016000"/>
                  <wp:effectExtent l="0" t="0" r="6985" b="0"/>
                  <wp:docPr id="1153" name="new-add-image"/>
                  <wp:cNvGraphicFramePr/>
                  <a:graphic xmlns:a="http://schemas.openxmlformats.org/drawingml/2006/main">
                    <a:graphicData uri="http://schemas.openxmlformats.org/drawingml/2006/picture">
                      <pic:pic xmlns:pic="http://schemas.openxmlformats.org/drawingml/2006/picture">
                        <pic:nvPicPr>
                          <pic:cNvPr id="1153" name="new-add-image"/>
                          <pic:cNvPicPr/>
                        </pic:nvPicPr>
                        <pic:blipFill>
                          <a:blip r:embed="rId134" cstate="print"/>
                          <a:srcRect/>
                          <a:stretch>
                            <a:fillRect/>
                          </a:stretch>
                        </pic:blipFill>
                        <pic:spPr>
                          <a:xfrm>
                            <a:off x="0" y="0"/>
                            <a:ext cx="704215" cy="1016000"/>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sz w:val="28"/>
                <w:szCs w:val="28"/>
              </w:rPr>
              <w:drawing>
                <wp:inline distT="0" distB="0" distL="0" distR="0">
                  <wp:extent cx="742950" cy="1047115"/>
                  <wp:effectExtent l="0" t="0" r="6350" b="6985"/>
                  <wp:docPr id="1154" name="图片 75"/>
                  <wp:cNvGraphicFramePr/>
                  <a:graphic xmlns:a="http://schemas.openxmlformats.org/drawingml/2006/main">
                    <a:graphicData uri="http://schemas.openxmlformats.org/drawingml/2006/picture">
                      <pic:pic xmlns:pic="http://schemas.openxmlformats.org/drawingml/2006/picture">
                        <pic:nvPicPr>
                          <pic:cNvPr id="1154" name="图片 75"/>
                          <pic:cNvPicPr/>
                        </pic:nvPicPr>
                        <pic:blipFill>
                          <a:blip r:embed="rId135" cstate="print"/>
                          <a:srcRect/>
                          <a:stretch>
                            <a:fillRect/>
                          </a:stretch>
                        </pic:blipFill>
                        <pic:spPr>
                          <a:xfrm>
                            <a:off x="0" y="0"/>
                            <a:ext cx="742950" cy="1047115"/>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sz w:val="28"/>
                <w:szCs w:val="28"/>
              </w:rPr>
              <w:drawing>
                <wp:inline distT="0" distB="0" distL="0" distR="0">
                  <wp:extent cx="740410" cy="1071880"/>
                  <wp:effectExtent l="0" t="0" r="8890" b="7620"/>
                  <wp:docPr id="1155" name="图片 76" descr="/private/var/mobile/Containers/Data/Application/A6CE39DC-759A-4570-A726-739A66554DF5/tmp/insert_image_tmp_dir/2022-10-09 23:31:39.961000.png2022-10-09 23:31:39.961000"/>
                  <wp:cNvGraphicFramePr/>
                  <a:graphic xmlns:a="http://schemas.openxmlformats.org/drawingml/2006/main">
                    <a:graphicData uri="http://schemas.openxmlformats.org/drawingml/2006/picture">
                      <pic:pic xmlns:pic="http://schemas.openxmlformats.org/drawingml/2006/picture">
                        <pic:nvPicPr>
                          <pic:cNvPr id="1155" name="图片 76" descr="/private/var/mobile/Containers/Data/Application/A6CE39DC-759A-4570-A726-739A66554DF5/tmp/insert_image_tmp_dir/2022-10-09 23:31:39.961000.png2022-10-09 23:31:39.961000"/>
                          <pic:cNvPicPr/>
                        </pic:nvPicPr>
                        <pic:blipFill>
                          <a:blip r:embed="rId136" cstate="print"/>
                          <a:srcRect/>
                          <a:stretch>
                            <a:fillRect/>
                          </a:stretch>
                        </pic:blipFill>
                        <pic:spPr>
                          <a:xfrm>
                            <a:off x="0" y="0"/>
                            <a:ext cx="740410" cy="1071880"/>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sz w:val="28"/>
                <w:szCs w:val="28"/>
              </w:rPr>
              <w:drawing>
                <wp:inline distT="0" distB="0" distL="0" distR="0">
                  <wp:extent cx="730250" cy="1023620"/>
                  <wp:effectExtent l="0" t="0" r="6350" b="5080"/>
                  <wp:docPr id="1156" name="图片 77" descr="2022-10-09 22:41:46.030000"/>
                  <wp:cNvGraphicFramePr/>
                  <a:graphic xmlns:a="http://schemas.openxmlformats.org/drawingml/2006/main">
                    <a:graphicData uri="http://schemas.openxmlformats.org/drawingml/2006/picture">
                      <pic:pic xmlns:pic="http://schemas.openxmlformats.org/drawingml/2006/picture">
                        <pic:nvPicPr>
                          <pic:cNvPr id="1156" name="图片 77" descr="2022-10-09 22:41:46.030000"/>
                          <pic:cNvPicPr/>
                        </pic:nvPicPr>
                        <pic:blipFill>
                          <a:blip r:embed="rId137" cstate="print"/>
                          <a:srcRect/>
                          <a:stretch>
                            <a:fillRect/>
                          </a:stretch>
                        </pic:blipFill>
                        <pic:spPr>
                          <a:xfrm>
                            <a:off x="0" y="0"/>
                            <a:ext cx="730250" cy="102362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崔维正 77</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张刘旭 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伍炳 10</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谭力豪 7</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王艾佳 6</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杨茜雯 2</w:t>
            </w:r>
          </w:p>
        </w:tc>
      </w:tr>
      <w:t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2021212048</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2023212060</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2023212038</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2023212059</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2023212043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2021212061</w:t>
            </w:r>
          </w:p>
        </w:tc>
      </w:tr>
    </w:tbl>
    <w:p>
      <w:pPr>
        <w:jc w:val="center"/>
      </w:pPr>
    </w:p>
    <w:p>
      <w:pPr>
        <w:jc w:val="center"/>
      </w:pPr>
    </w:p>
    <w:p>
      <w:pPr>
        <w:jc w:val="center"/>
      </w:pPr>
    </w:p>
    <w:p>
      <w:pPr>
        <w:jc w:val="center"/>
      </w:pPr>
      <w:r>
        <w:rPr>
          <w:rFonts w:hint="eastAsia"/>
        </w:rPr>
        <w:drawing>
          <wp:inline distT="0" distB="0" distL="0" distR="0">
            <wp:extent cx="5041265" cy="3361690"/>
            <wp:effectExtent l="0" t="0" r="635" b="3810"/>
            <wp:docPr id="1157" name="图片 78" descr="集体照"/>
            <wp:cNvGraphicFramePr/>
            <a:graphic xmlns:a="http://schemas.openxmlformats.org/drawingml/2006/main">
              <a:graphicData uri="http://schemas.openxmlformats.org/drawingml/2006/picture">
                <pic:pic xmlns:pic="http://schemas.openxmlformats.org/drawingml/2006/picture">
                  <pic:nvPicPr>
                    <pic:cNvPr id="1157" name="图片 78" descr="集体照"/>
                    <pic:cNvPicPr/>
                  </pic:nvPicPr>
                  <pic:blipFill>
                    <a:blip r:embed="rId138" cstate="print"/>
                    <a:srcRect/>
                    <a:stretch>
                      <a:fillRect/>
                    </a:stretch>
                  </pic:blipFill>
                  <pic:spPr>
                    <a:xfrm>
                      <a:off x="0" y="0"/>
                      <a:ext cx="5041265" cy="3361690"/>
                    </a:xfrm>
                    <a:prstGeom prst="rect">
                      <a:avLst/>
                    </a:prstGeom>
                  </pic:spPr>
                </pic:pic>
              </a:graphicData>
            </a:graphic>
          </wp:inline>
        </w:drawing>
      </w:r>
    </w:p>
    <w:p>
      <w:pPr>
        <w:jc w:val="center"/>
      </w:pPr>
    </w:p>
    <w:p>
      <w:pPr>
        <w:rPr>
          <w:rFonts w:ascii="宋体" w:hAnsi="宋体" w:cs="宋体"/>
          <w:sz w:val="28"/>
          <w:szCs w:val="28"/>
        </w:rPr>
      </w:pPr>
    </w:p>
    <w:p>
      <w:pPr>
        <w:ind w:firstLine="560" w:firstLineChars="200"/>
        <w:rPr>
          <w:rFonts w:ascii="宋体" w:hAnsi="宋体" w:cs="宋体"/>
          <w:sz w:val="28"/>
          <w:szCs w:val="28"/>
        </w:rPr>
      </w:pPr>
      <w:r>
        <w:rPr>
          <w:rFonts w:hint="eastAsia" w:ascii="宋体" w:hAnsi="宋体" w:cs="宋体"/>
          <w:sz w:val="28"/>
          <w:szCs w:val="28"/>
        </w:rPr>
        <w:t>西南交通大学体育学院于2021年成立并开始招收硕士研究生，招生20人。虽然二十个人的专项各异，但是都具有合格的体育人文素养，以及过硬的体育专项技术。共有13名同学本着对足球运动项目的热爱参加本次体育学院举办的八人制足球赛，希望能够在此次比赛中展现体育人的精神风貌，能在此次比赛中对足球运动项目有更进一步的了解。友谊第一，比赛第二，赛出风采，赛出成绩！</w:t>
      </w: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b/>
          <w:bCs/>
          <w:sz w:val="32"/>
          <w:szCs w:val="32"/>
        </w:rPr>
      </w:pPr>
      <w:r>
        <w:rPr>
          <w:rFonts w:hint="eastAsia" w:ascii="宋体" w:hAnsi="宋体" w:cs="宋体"/>
          <w:b/>
          <w:bCs/>
          <w:sz w:val="32"/>
          <w:szCs w:val="32"/>
        </w:rPr>
        <w:t>建筑学院：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6"/>
        <w:gridCol w:w="1382"/>
        <w:gridCol w:w="1383"/>
        <w:gridCol w:w="1383"/>
        <w:gridCol w:w="1383"/>
        <w:gridCol w:w="1383"/>
      </w:tblGrid>
      <w:tr>
        <w:trPr>
          <w:trHeight w:val="1692" w:hRule="atLeast"/>
          <w:jc w:val="center"/>
        </w:trPr>
        <w:tc>
          <w:tcPr>
            <w:tcW w:w="1382" w:type="dxa"/>
          </w:tcPr>
          <w:p>
            <w:r>
              <w:rPr>
                <w:rFonts w:ascii="宋体"/>
                <w:sz w:val="28"/>
                <w:szCs w:val="28"/>
              </w:rPr>
              <w:drawing>
                <wp:inline distT="0" distB="0" distL="0" distR="0">
                  <wp:extent cx="756920" cy="1059815"/>
                  <wp:effectExtent l="0" t="0" r="5080" b="6985"/>
                  <wp:docPr id="1158" name="图片 124" descr="self"/>
                  <wp:cNvGraphicFramePr/>
                  <a:graphic xmlns:a="http://schemas.openxmlformats.org/drawingml/2006/main">
                    <a:graphicData uri="http://schemas.openxmlformats.org/drawingml/2006/picture">
                      <pic:pic xmlns:pic="http://schemas.openxmlformats.org/drawingml/2006/picture">
                        <pic:nvPicPr>
                          <pic:cNvPr id="1158" name="图片 124" descr="self"/>
                          <pic:cNvPicPr/>
                        </pic:nvPicPr>
                        <pic:blipFill>
                          <a:blip r:embed="rId139" cstate="print"/>
                          <a:srcRect/>
                          <a:stretch>
                            <a:fillRect/>
                          </a:stretch>
                        </pic:blipFill>
                        <pic:spPr>
                          <a:xfrm>
                            <a:off x="0" y="0"/>
                            <a:ext cx="756920" cy="1059815"/>
                          </a:xfrm>
                          <a:prstGeom prst="rect">
                            <a:avLst/>
                          </a:prstGeom>
                        </pic:spPr>
                      </pic:pic>
                    </a:graphicData>
                  </a:graphic>
                </wp:inline>
              </w:drawing>
            </w:r>
          </w:p>
        </w:tc>
        <w:tc>
          <w:tcPr>
            <w:tcW w:w="1382" w:type="dxa"/>
          </w:tcPr>
          <w:p>
            <w:r>
              <w:rPr>
                <w:rFonts w:ascii="宋体" w:hAnsi="宋体"/>
                <w:sz w:val="28"/>
                <w:szCs w:val="28"/>
              </w:rPr>
              <w:drawing>
                <wp:inline distT="0" distB="0" distL="0" distR="0">
                  <wp:extent cx="720725" cy="1076325"/>
                  <wp:effectExtent l="0" t="0" r="3175" b="3175"/>
                  <wp:docPr id="1159" name="图片 125" descr="/private/var/mobile/Containers/Data/Application/A9CB286D-02F5-4208-8D50-643787F10466/tmp/insert_image_tmp_dir/2022-10-11 14:06:31.873000.png2022-10-11 14:06:31.873000"/>
                  <wp:cNvGraphicFramePr/>
                  <a:graphic xmlns:a="http://schemas.openxmlformats.org/drawingml/2006/main">
                    <a:graphicData uri="http://schemas.openxmlformats.org/drawingml/2006/picture">
                      <pic:pic xmlns:pic="http://schemas.openxmlformats.org/drawingml/2006/picture">
                        <pic:nvPicPr>
                          <pic:cNvPr id="1159" name="图片 125" descr="/private/var/mobile/Containers/Data/Application/A9CB286D-02F5-4208-8D50-643787F10466/tmp/insert_image_tmp_dir/2022-10-11 14:06:31.873000.png2022-10-11 14:06:31.873000"/>
                          <pic:cNvPicPr/>
                        </pic:nvPicPr>
                        <pic:blipFill>
                          <a:blip r:embed="rId140" cstate="print"/>
                          <a:srcRect/>
                          <a:stretch>
                            <a:fillRect/>
                          </a:stretch>
                        </pic:blipFill>
                        <pic:spPr>
                          <a:xfrm>
                            <a:off x="0" y="0"/>
                            <a:ext cx="720725" cy="1076325"/>
                          </a:xfrm>
                          <a:prstGeom prst="rect">
                            <a:avLst/>
                          </a:prstGeom>
                        </pic:spPr>
                      </pic:pic>
                    </a:graphicData>
                  </a:graphic>
                </wp:inline>
              </w:drawing>
            </w:r>
          </w:p>
        </w:tc>
        <w:tc>
          <w:tcPr>
            <w:tcW w:w="1383" w:type="dxa"/>
          </w:tcPr>
          <w:p>
            <w:r>
              <w:rPr>
                <w:rFonts w:ascii="宋体" w:hAnsi="宋体"/>
                <w:sz w:val="28"/>
                <w:szCs w:val="28"/>
              </w:rPr>
              <w:drawing>
                <wp:inline distT="0" distB="0" distL="0" distR="0">
                  <wp:extent cx="727710" cy="1058545"/>
                  <wp:effectExtent l="0" t="0" r="8890" b="8255"/>
                  <wp:docPr id="1160" name="图片 126" descr="C:\Users\Administrator\Desktop\姚楚钺--金中河西\姚楚钺照片.jpg"/>
                  <wp:cNvGraphicFramePr/>
                  <a:graphic xmlns:a="http://schemas.openxmlformats.org/drawingml/2006/main">
                    <a:graphicData uri="http://schemas.openxmlformats.org/drawingml/2006/picture">
                      <pic:pic xmlns:pic="http://schemas.openxmlformats.org/drawingml/2006/picture">
                        <pic:nvPicPr>
                          <pic:cNvPr id="1160" name="图片 126" descr="C:\Users\Administrator\Desktop\姚楚钺--金中河西\姚楚钺照片.jpg"/>
                          <pic:cNvPicPr/>
                        </pic:nvPicPr>
                        <pic:blipFill>
                          <a:blip r:embed="rId141" cstate="print"/>
                          <a:srcRect/>
                          <a:stretch>
                            <a:fillRect/>
                          </a:stretch>
                        </pic:blipFill>
                        <pic:spPr>
                          <a:xfrm>
                            <a:off x="0" y="0"/>
                            <a:ext cx="727710" cy="1058545"/>
                          </a:xfrm>
                          <a:prstGeom prst="rect">
                            <a:avLst/>
                          </a:prstGeom>
                          <a:ln>
                            <a:noFill/>
                          </a:ln>
                        </pic:spPr>
                      </pic:pic>
                    </a:graphicData>
                  </a:graphic>
                </wp:inline>
              </w:drawing>
            </w:r>
          </w:p>
        </w:tc>
        <w:tc>
          <w:tcPr>
            <w:tcW w:w="1383" w:type="dxa"/>
          </w:tcPr>
          <w:p>
            <w:r>
              <w:drawing>
                <wp:inline distT="0" distB="0" distL="0" distR="0">
                  <wp:extent cx="723265" cy="1031875"/>
                  <wp:effectExtent l="0" t="0" r="635" b="9525"/>
                  <wp:docPr id="1161" name="图片 11"/>
                  <wp:cNvGraphicFramePr/>
                  <a:graphic xmlns:a="http://schemas.openxmlformats.org/drawingml/2006/main">
                    <a:graphicData uri="http://schemas.openxmlformats.org/drawingml/2006/picture">
                      <pic:pic xmlns:pic="http://schemas.openxmlformats.org/drawingml/2006/picture">
                        <pic:nvPicPr>
                          <pic:cNvPr id="1161" name="图片 11"/>
                          <pic:cNvPicPr/>
                        </pic:nvPicPr>
                        <pic:blipFill>
                          <a:blip r:embed="rId142" cstate="print"/>
                          <a:srcRect/>
                          <a:stretch>
                            <a:fillRect/>
                          </a:stretch>
                        </pic:blipFill>
                        <pic:spPr>
                          <a:xfrm>
                            <a:off x="0" y="0"/>
                            <a:ext cx="723265" cy="1031875"/>
                          </a:xfrm>
                          <a:prstGeom prst="rect">
                            <a:avLst/>
                          </a:prstGeom>
                          <a:ln>
                            <a:noFill/>
                          </a:ln>
                        </pic:spPr>
                      </pic:pic>
                    </a:graphicData>
                  </a:graphic>
                </wp:inline>
              </w:drawing>
            </w:r>
          </w:p>
        </w:tc>
        <w:tc>
          <w:tcPr>
            <w:tcW w:w="1383" w:type="dxa"/>
          </w:tcPr>
          <w:p>
            <w:r>
              <w:rPr>
                <w:rFonts w:hint="eastAsia" w:ascii="宋体" w:hAnsi="宋体"/>
                <w:sz w:val="28"/>
                <w:szCs w:val="28"/>
              </w:rPr>
              <w:drawing>
                <wp:inline distT="0" distB="0" distL="0" distR="0">
                  <wp:extent cx="723265" cy="1012190"/>
                  <wp:effectExtent l="0" t="0" r="635" b="3810"/>
                  <wp:docPr id="1162" name="picture" descr="descript"/>
                  <wp:cNvGraphicFramePr/>
                  <a:graphic xmlns:a="http://schemas.openxmlformats.org/drawingml/2006/main">
                    <a:graphicData uri="http://schemas.openxmlformats.org/drawingml/2006/picture">
                      <pic:pic xmlns:pic="http://schemas.openxmlformats.org/drawingml/2006/picture">
                        <pic:nvPicPr>
                          <pic:cNvPr id="1162" name="picture" descr="descript"/>
                          <pic:cNvPicPr/>
                        </pic:nvPicPr>
                        <pic:blipFill>
                          <a:blip r:embed="rId143" cstate="print"/>
                          <a:srcRect/>
                          <a:stretch>
                            <a:fillRect/>
                          </a:stretch>
                        </pic:blipFill>
                        <pic:spPr>
                          <a:xfrm>
                            <a:off x="0" y="0"/>
                            <a:ext cx="723265" cy="1012190"/>
                          </a:xfrm>
                          <a:prstGeom prst="rect">
                            <a:avLst/>
                          </a:prstGeom>
                        </pic:spPr>
                      </pic:pic>
                    </a:graphicData>
                  </a:graphic>
                </wp:inline>
              </w:drawing>
            </w:r>
          </w:p>
        </w:tc>
        <w:tc>
          <w:tcPr>
            <w:tcW w:w="1383" w:type="dxa"/>
          </w:tcPr>
          <w:p>
            <w:r>
              <w:rPr>
                <w:rFonts w:ascii="宋体" w:hAnsi="宋体"/>
                <w:sz w:val="28"/>
                <w:szCs w:val="28"/>
              </w:rPr>
              <w:drawing>
                <wp:inline distT="0" distB="0" distL="0" distR="0">
                  <wp:extent cx="715645" cy="1054735"/>
                  <wp:effectExtent l="0" t="0" r="8255" b="12065"/>
                  <wp:docPr id="1163" name="图片 129"/>
                  <wp:cNvGraphicFramePr/>
                  <a:graphic xmlns:a="http://schemas.openxmlformats.org/drawingml/2006/main">
                    <a:graphicData uri="http://schemas.openxmlformats.org/drawingml/2006/picture">
                      <pic:pic xmlns:pic="http://schemas.openxmlformats.org/drawingml/2006/picture">
                        <pic:nvPicPr>
                          <pic:cNvPr id="1163" name="图片 129"/>
                          <pic:cNvPicPr/>
                        </pic:nvPicPr>
                        <pic:blipFill>
                          <a:blip r:embed="rId144" cstate="print"/>
                          <a:srcRect/>
                          <a:stretch>
                            <a:fillRect/>
                          </a:stretch>
                        </pic:blipFill>
                        <pic:spPr>
                          <a:xfrm>
                            <a:off x="0" y="0"/>
                            <a:ext cx="715645" cy="1054735"/>
                          </a:xfrm>
                          <a:prstGeom prst="rect">
                            <a:avLst/>
                          </a:prstGeom>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扶文海99</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唐泽建4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姚楚钺7</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王勇17</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刘博30</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李秉珅6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2021113567</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2019113073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2023113978</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2021113663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2023114014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2023113873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rPr>
                <w:rFonts w:ascii="宋体" w:hAnsi="宋体" w:cs="宋体"/>
                <w:sz w:val="20"/>
              </w:rPr>
            </w:pPr>
            <w:r>
              <w:rPr>
                <w:rFonts w:ascii="宋体" w:hAnsi="宋体" w:cs="宋体"/>
                <w:sz w:val="24"/>
                <w:szCs w:val="24"/>
              </w:rPr>
              <w:drawing>
                <wp:inline distT="0" distB="0" distL="0" distR="0">
                  <wp:extent cx="763270" cy="998220"/>
                  <wp:effectExtent l="0" t="0" r="11430" b="5080"/>
                  <wp:docPr id="1164" name="图片 2" descr="IMG_256"/>
                  <wp:cNvGraphicFramePr/>
                  <a:graphic xmlns:a="http://schemas.openxmlformats.org/drawingml/2006/main">
                    <a:graphicData uri="http://schemas.openxmlformats.org/drawingml/2006/picture">
                      <pic:pic xmlns:pic="http://schemas.openxmlformats.org/drawingml/2006/picture">
                        <pic:nvPicPr>
                          <pic:cNvPr id="1164" name="图片 2" descr="IMG_256"/>
                          <pic:cNvPicPr/>
                        </pic:nvPicPr>
                        <pic:blipFill>
                          <a:blip r:embed="rId145" cstate="print"/>
                          <a:srcRect/>
                          <a:stretch>
                            <a:fillRect/>
                          </a:stretch>
                        </pic:blipFill>
                        <pic:spPr>
                          <a:xfrm>
                            <a:off x="0" y="0"/>
                            <a:ext cx="763270" cy="998220"/>
                          </a:xfrm>
                          <a:prstGeom prst="rect">
                            <a:avLst/>
                          </a:prstGeom>
                          <a:ln>
                            <a:noFill/>
                          </a:ln>
                        </pic:spPr>
                      </pic:pic>
                    </a:graphicData>
                  </a:graphic>
                </wp:inline>
              </w:drawing>
            </w:r>
          </w:p>
        </w:tc>
        <w:tc>
          <w:tcPr>
            <w:tcW w:w="1382" w:type="dxa"/>
          </w:tcPr>
          <w:p>
            <w:pPr>
              <w:rPr>
                <w:rFonts w:ascii="宋体" w:hAnsi="宋体" w:cs="宋体"/>
                <w:sz w:val="20"/>
              </w:rPr>
            </w:pPr>
            <w:r>
              <w:rPr>
                <w:rFonts w:hint="eastAsia" w:ascii="宋体" w:hAnsi="宋体" w:cs="宋体"/>
                <w:sz w:val="20"/>
              </w:rPr>
              <w:drawing>
                <wp:inline distT="0" distB="0" distL="0" distR="0">
                  <wp:extent cx="730885" cy="1024255"/>
                  <wp:effectExtent l="0" t="0" r="5715" b="4445"/>
                  <wp:docPr id="1165" name="图片 131"/>
                  <wp:cNvGraphicFramePr/>
                  <a:graphic xmlns:a="http://schemas.openxmlformats.org/drawingml/2006/main">
                    <a:graphicData uri="http://schemas.openxmlformats.org/drawingml/2006/picture">
                      <pic:pic xmlns:pic="http://schemas.openxmlformats.org/drawingml/2006/picture">
                        <pic:nvPicPr>
                          <pic:cNvPr id="1165" name="图片 131"/>
                          <pic:cNvPicPr/>
                        </pic:nvPicPr>
                        <pic:blipFill>
                          <a:blip r:embed="rId146" cstate="print"/>
                          <a:srcRect/>
                          <a:stretch>
                            <a:fillRect/>
                          </a:stretch>
                        </pic:blipFill>
                        <pic:spPr>
                          <a:xfrm>
                            <a:off x="0" y="0"/>
                            <a:ext cx="730885" cy="1024255"/>
                          </a:xfrm>
                          <a:prstGeom prst="rect">
                            <a:avLst/>
                          </a:prstGeom>
                          <a:ln>
                            <a:noFill/>
                          </a:ln>
                        </pic:spPr>
                      </pic:pic>
                    </a:graphicData>
                  </a:graphic>
                </wp:inline>
              </w:drawing>
            </w: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孙以5</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杨哲2</w:t>
            </w: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2019113169</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2019113159</w:t>
            </w: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c>
          <w:tcPr>
            <w:tcW w:w="1383" w:type="dxa"/>
          </w:tcPr>
          <w:p>
            <w:pPr>
              <w:rPr>
                <w:rFonts w:ascii="宋体" w:hAnsi="宋体" w:cs="宋体"/>
                <w:sz w:val="20"/>
              </w:rPr>
            </w:pPr>
          </w:p>
        </w:tc>
      </w:tr>
    </w:tbl>
    <w:p/>
    <w:p>
      <w:pPr>
        <w:jc w:val="center"/>
        <w:rPr>
          <w:szCs w:val="21"/>
        </w:rPr>
      </w:pPr>
      <w:r>
        <w:rPr>
          <w:rFonts w:hint="eastAsia"/>
          <w:szCs w:val="21"/>
        </w:rPr>
        <w:drawing>
          <wp:inline distT="0" distB="0" distL="0" distR="0">
            <wp:extent cx="4907280" cy="3680460"/>
            <wp:effectExtent l="0" t="0" r="7620" b="2540"/>
            <wp:docPr id="1166" name="图片 132"/>
            <wp:cNvGraphicFramePr/>
            <a:graphic xmlns:a="http://schemas.openxmlformats.org/drawingml/2006/main">
              <a:graphicData uri="http://schemas.openxmlformats.org/drawingml/2006/picture">
                <pic:pic xmlns:pic="http://schemas.openxmlformats.org/drawingml/2006/picture">
                  <pic:nvPicPr>
                    <pic:cNvPr id="1166" name="图片 132"/>
                    <pic:cNvPicPr/>
                  </pic:nvPicPr>
                  <pic:blipFill>
                    <a:blip r:embed="rId147" cstate="print"/>
                    <a:srcRect/>
                    <a:stretch>
                      <a:fillRect/>
                    </a:stretch>
                  </pic:blipFill>
                  <pic:spPr>
                    <a:xfrm>
                      <a:off x="0" y="0"/>
                      <a:ext cx="4907280" cy="3680460"/>
                    </a:xfrm>
                    <a:prstGeom prst="rect">
                      <a:avLst/>
                    </a:prstGeom>
                    <a:ln>
                      <a:noFill/>
                    </a:ln>
                  </pic:spPr>
                </pic:pic>
              </a:graphicData>
            </a:graphic>
          </wp:inline>
        </w:drawing>
      </w:r>
    </w:p>
    <w:p>
      <w:pPr>
        <w:rPr>
          <w:szCs w:val="21"/>
        </w:rPr>
      </w:pPr>
    </w:p>
    <w:p>
      <w:pPr>
        <w:ind w:firstLine="560" w:firstLineChars="200"/>
        <w:rPr>
          <w:rFonts w:ascii="宋体" w:hAnsi="宋体" w:cs="宋体"/>
          <w:sz w:val="28"/>
          <w:szCs w:val="28"/>
        </w:rPr>
      </w:pPr>
    </w:p>
    <w:p>
      <w:pPr>
        <w:ind w:firstLine="560" w:firstLineChars="200"/>
        <w:rPr>
          <w:rFonts w:ascii="宋体" w:hAnsi="宋体" w:cs="宋体"/>
          <w:sz w:val="28"/>
          <w:szCs w:val="28"/>
        </w:rPr>
      </w:pPr>
      <w:r>
        <w:rPr>
          <w:rFonts w:hint="eastAsia" w:ascii="宋体" w:hAnsi="宋体" w:cs="宋体"/>
          <w:sz w:val="28"/>
          <w:szCs w:val="28"/>
        </w:rPr>
        <w:t>建筑学院是个小学院，我们的足球队也是一支小的队伍。队里人人都是对足球有极大热情的青年，我们之中有皇马、曼联、尤文、拜仁等俱乐部的球迷，虽然各自的主队不同，但我们相同之处在于对足球的热爱，正是这样的情感支撑着我们从繁忙的学业当中抽身出来，投入到足球的训练和比赛当中去。目前，建院的黄金一代已经踏上了他们的新的征程，而新的一代也在成长之中，这是我们新老交替的一年，也是我们努力拼搏的又一年。</w:t>
      </w:r>
    </w:p>
    <w:p>
      <w:pPr>
        <w:rPr>
          <w:szCs w:val="21"/>
        </w:rPr>
      </w:pPr>
    </w:p>
    <w:p>
      <w:pPr>
        <w:rPr>
          <w:szCs w:val="21"/>
        </w:rPr>
      </w:pPr>
    </w:p>
    <w:p>
      <w:pPr>
        <w:rPr>
          <w:szCs w:val="21"/>
        </w:rPr>
      </w:pPr>
    </w:p>
    <w:p>
      <w:pPr>
        <w:rPr>
          <w:rFonts w:ascii="宋体" w:hAnsi="宋体" w:cs="宋体"/>
          <w:b/>
          <w:bCs/>
          <w:sz w:val="32"/>
          <w:szCs w:val="32"/>
        </w:rPr>
      </w:pPr>
      <w:r>
        <w:rPr>
          <w:rFonts w:hint="eastAsia" w:ascii="宋体" w:hAnsi="宋体" w:cs="宋体"/>
          <w:b/>
          <w:bCs/>
          <w:sz w:val="32"/>
          <w:szCs w:val="32"/>
        </w:rPr>
        <w:t>人文外院联队：</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sz w:val="20"/>
              </w:rPr>
            </w:pPr>
            <w:r>
              <w:rPr>
                <w:rFonts w:ascii="宋体" w:hAnsi="宋体"/>
                <w:sz w:val="28"/>
                <w:szCs w:val="28"/>
              </w:rPr>
              <w:drawing>
                <wp:inline distT="0" distB="0" distL="0" distR="0">
                  <wp:extent cx="716280" cy="1124585"/>
                  <wp:effectExtent l="0" t="0" r="7620" b="5715"/>
                  <wp:docPr id="1167" name="图片 154"/>
                  <wp:cNvGraphicFramePr/>
                  <a:graphic xmlns:a="http://schemas.openxmlformats.org/drawingml/2006/main">
                    <a:graphicData uri="http://schemas.openxmlformats.org/drawingml/2006/picture">
                      <pic:pic xmlns:pic="http://schemas.openxmlformats.org/drawingml/2006/picture">
                        <pic:nvPicPr>
                          <pic:cNvPr id="1167" name="图片 154"/>
                          <pic:cNvPicPr/>
                        </pic:nvPicPr>
                        <pic:blipFill>
                          <a:blip r:embed="rId148" cstate="print"/>
                          <a:srcRect/>
                          <a:stretch>
                            <a:fillRect/>
                          </a:stretch>
                        </pic:blipFill>
                        <pic:spPr>
                          <a:xfrm>
                            <a:off x="0" y="0"/>
                            <a:ext cx="716280" cy="1124585"/>
                          </a:xfrm>
                          <a:prstGeom prst="rect">
                            <a:avLst/>
                          </a:prstGeom>
                          <a:ln>
                            <a:noFill/>
                          </a:ln>
                        </pic:spPr>
                      </pic:pic>
                    </a:graphicData>
                  </a:graphic>
                </wp:inline>
              </w:drawing>
            </w:r>
          </w:p>
        </w:tc>
        <w:tc>
          <w:tcPr>
            <w:tcW w:w="1382" w:type="dxa"/>
          </w:tcPr>
          <w:p>
            <w:pPr>
              <w:jc w:val="center"/>
              <w:rPr>
                <w:sz w:val="20"/>
              </w:rPr>
            </w:pPr>
            <w:r>
              <w:rPr>
                <w:rFonts w:ascii="宋体" w:hAnsi="宋体" w:cs="宋体"/>
                <w:sz w:val="24"/>
                <w:szCs w:val="24"/>
              </w:rPr>
              <w:drawing>
                <wp:inline distT="0" distB="0" distL="0" distR="0">
                  <wp:extent cx="728980" cy="998220"/>
                  <wp:effectExtent l="0" t="0" r="7620" b="5080"/>
                  <wp:docPr id="1168" name="图片 16" descr="IMG_256"/>
                  <wp:cNvGraphicFramePr/>
                  <a:graphic xmlns:a="http://schemas.openxmlformats.org/drawingml/2006/main">
                    <a:graphicData uri="http://schemas.openxmlformats.org/drawingml/2006/picture">
                      <pic:pic xmlns:pic="http://schemas.openxmlformats.org/drawingml/2006/picture">
                        <pic:nvPicPr>
                          <pic:cNvPr id="1168" name="图片 16" descr="IMG_256"/>
                          <pic:cNvPicPr/>
                        </pic:nvPicPr>
                        <pic:blipFill>
                          <a:blip r:embed="rId149" cstate="print"/>
                          <a:srcRect/>
                          <a:stretch>
                            <a:fillRect/>
                          </a:stretch>
                        </pic:blipFill>
                        <pic:spPr>
                          <a:xfrm flipH="1">
                            <a:off x="0" y="0"/>
                            <a:ext cx="728980" cy="998220"/>
                          </a:xfrm>
                          <a:prstGeom prst="rect">
                            <a:avLst/>
                          </a:prstGeom>
                          <a:ln>
                            <a:noFill/>
                          </a:ln>
                        </pic:spPr>
                      </pic:pic>
                    </a:graphicData>
                  </a:graphic>
                </wp:inline>
              </w:drawing>
            </w:r>
          </w:p>
        </w:tc>
        <w:tc>
          <w:tcPr>
            <w:tcW w:w="1383" w:type="dxa"/>
          </w:tcPr>
          <w:p>
            <w:pPr>
              <w:jc w:val="center"/>
              <w:rPr>
                <w:sz w:val="20"/>
              </w:rPr>
            </w:pPr>
            <w:r>
              <w:rPr>
                <w:rFonts w:ascii="宋体" w:hAnsi="宋体"/>
                <w:sz w:val="28"/>
                <w:szCs w:val="28"/>
              </w:rPr>
              <w:drawing>
                <wp:inline distT="0" distB="0" distL="0" distR="0">
                  <wp:extent cx="675640" cy="1115060"/>
                  <wp:effectExtent l="0" t="0" r="10160" b="2540"/>
                  <wp:docPr id="1169" name="图片 156"/>
                  <wp:cNvGraphicFramePr/>
                  <a:graphic xmlns:a="http://schemas.openxmlformats.org/drawingml/2006/main">
                    <a:graphicData uri="http://schemas.openxmlformats.org/drawingml/2006/picture">
                      <pic:pic xmlns:pic="http://schemas.openxmlformats.org/drawingml/2006/picture">
                        <pic:nvPicPr>
                          <pic:cNvPr id="1169" name="图片 156"/>
                          <pic:cNvPicPr/>
                        </pic:nvPicPr>
                        <pic:blipFill>
                          <a:blip r:embed="rId150" cstate="print"/>
                          <a:srcRect/>
                          <a:stretch>
                            <a:fillRect/>
                          </a:stretch>
                        </pic:blipFill>
                        <pic:spPr>
                          <a:xfrm>
                            <a:off x="0" y="0"/>
                            <a:ext cx="675640" cy="1115060"/>
                          </a:xfrm>
                          <a:prstGeom prst="rect">
                            <a:avLst/>
                          </a:prstGeom>
                        </pic:spPr>
                      </pic:pic>
                    </a:graphicData>
                  </a:graphic>
                </wp:inline>
              </w:drawing>
            </w:r>
          </w:p>
        </w:tc>
        <w:tc>
          <w:tcPr>
            <w:tcW w:w="1383" w:type="dxa"/>
          </w:tcPr>
          <w:p>
            <w:pPr>
              <w:jc w:val="center"/>
              <w:rPr>
                <w:sz w:val="20"/>
              </w:rPr>
            </w:pPr>
            <w:r>
              <w:drawing>
                <wp:inline distT="0" distB="0" distL="0" distR="0">
                  <wp:extent cx="732155" cy="1010285"/>
                  <wp:effectExtent l="0" t="0" r="4445" b="5715"/>
                  <wp:docPr id="1170" name="图片 8"/>
                  <wp:cNvGraphicFramePr/>
                  <a:graphic xmlns:a="http://schemas.openxmlformats.org/drawingml/2006/main">
                    <a:graphicData uri="http://schemas.openxmlformats.org/drawingml/2006/picture">
                      <pic:pic xmlns:pic="http://schemas.openxmlformats.org/drawingml/2006/picture">
                        <pic:nvPicPr>
                          <pic:cNvPr id="1170" name="图片 8"/>
                          <pic:cNvPicPr/>
                        </pic:nvPicPr>
                        <pic:blipFill>
                          <a:blip r:embed="rId151" cstate="print"/>
                          <a:srcRect/>
                          <a:stretch>
                            <a:fillRect/>
                          </a:stretch>
                        </pic:blipFill>
                        <pic:spPr>
                          <a:xfrm>
                            <a:off x="0" y="0"/>
                            <a:ext cx="732155" cy="1010285"/>
                          </a:xfrm>
                          <a:prstGeom prst="rect">
                            <a:avLst/>
                          </a:prstGeom>
                          <a:ln>
                            <a:noFill/>
                          </a:ln>
                        </pic:spPr>
                      </pic:pic>
                    </a:graphicData>
                  </a:graphic>
                </wp:inline>
              </w:drawing>
            </w:r>
          </w:p>
        </w:tc>
        <w:tc>
          <w:tcPr>
            <w:tcW w:w="1383" w:type="dxa"/>
          </w:tcPr>
          <w:p>
            <w:pPr>
              <w:jc w:val="center"/>
              <w:rPr>
                <w:sz w:val="20"/>
              </w:rPr>
            </w:pPr>
            <w:r>
              <w:drawing>
                <wp:inline distT="0" distB="0" distL="0" distR="0">
                  <wp:extent cx="716915" cy="991870"/>
                  <wp:effectExtent l="0" t="0" r="6985" b="11430"/>
                  <wp:docPr id="1171" name="图片 158"/>
                  <wp:cNvGraphicFramePr/>
                  <a:graphic xmlns:a="http://schemas.openxmlformats.org/drawingml/2006/main">
                    <a:graphicData uri="http://schemas.openxmlformats.org/drawingml/2006/picture">
                      <pic:pic xmlns:pic="http://schemas.openxmlformats.org/drawingml/2006/picture">
                        <pic:nvPicPr>
                          <pic:cNvPr id="1171" name="图片 158"/>
                          <pic:cNvPicPr/>
                        </pic:nvPicPr>
                        <pic:blipFill>
                          <a:blip r:embed="rId152" cstate="print"/>
                          <a:srcRect/>
                          <a:stretch>
                            <a:fillRect/>
                          </a:stretch>
                        </pic:blipFill>
                        <pic:spPr>
                          <a:xfrm>
                            <a:off x="0" y="0"/>
                            <a:ext cx="716915" cy="991870"/>
                          </a:xfrm>
                          <a:prstGeom prst="rect">
                            <a:avLst/>
                          </a:prstGeom>
                          <a:ln>
                            <a:noFill/>
                          </a:ln>
                        </pic:spPr>
                      </pic:pic>
                    </a:graphicData>
                  </a:graphic>
                </wp:inline>
              </w:drawing>
            </w:r>
          </w:p>
        </w:tc>
        <w:tc>
          <w:tcPr>
            <w:tcW w:w="1383" w:type="dxa"/>
          </w:tcPr>
          <w:p>
            <w:pPr>
              <w:jc w:val="center"/>
              <w:rPr>
                <w:sz w:val="20"/>
              </w:rPr>
            </w:pPr>
            <w:r>
              <w:rPr>
                <w:rFonts w:hint="eastAsia" w:ascii="宋体" w:hAnsi="宋体"/>
                <w:sz w:val="28"/>
                <w:szCs w:val="28"/>
              </w:rPr>
              <w:drawing>
                <wp:inline distT="0" distB="0" distL="0" distR="0">
                  <wp:extent cx="721995" cy="996950"/>
                  <wp:effectExtent l="0" t="0" r="1905" b="5715"/>
                  <wp:docPr id="1172" name="picture" descr="descript"/>
                  <wp:cNvGraphicFramePr/>
                  <a:graphic xmlns:a="http://schemas.openxmlformats.org/drawingml/2006/main">
                    <a:graphicData uri="http://schemas.openxmlformats.org/drawingml/2006/picture">
                      <pic:pic xmlns:pic="http://schemas.openxmlformats.org/drawingml/2006/picture">
                        <pic:nvPicPr>
                          <pic:cNvPr id="1172" name="picture" descr="descript"/>
                          <pic:cNvPicPr/>
                        </pic:nvPicPr>
                        <pic:blipFill>
                          <a:blip r:embed="rId153" cstate="print"/>
                          <a:srcRect/>
                          <a:stretch>
                            <a:fillRect/>
                          </a:stretch>
                        </pic:blipFill>
                        <pic:spPr>
                          <a:xfrm>
                            <a:off x="0" y="0"/>
                            <a:ext cx="721995" cy="99758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sz w:val="20"/>
              </w:rPr>
            </w:pPr>
            <w:r>
              <w:rPr>
                <w:rFonts w:hint="eastAsia" w:ascii="宋体" w:hAnsi="宋体" w:cs="宋体"/>
                <w:sz w:val="13"/>
                <w:szCs w:val="13"/>
              </w:rPr>
              <w:t>额仁生·恩和巴图66</w:t>
            </w:r>
          </w:p>
        </w:tc>
        <w:tc>
          <w:tcPr>
            <w:tcW w:w="1382" w:type="dxa"/>
          </w:tcPr>
          <w:p>
            <w:pPr>
              <w:jc w:val="center"/>
              <w:rPr>
                <w:rFonts w:ascii="宋体" w:hAnsi="宋体" w:cs="宋体"/>
                <w:sz w:val="20"/>
              </w:rPr>
            </w:pPr>
            <w:r>
              <w:rPr>
                <w:rFonts w:hint="eastAsia" w:ascii="宋体" w:hAnsi="宋体" w:cs="宋体"/>
                <w:sz w:val="20"/>
              </w:rPr>
              <w:t>贺瑞晗10</w:t>
            </w:r>
          </w:p>
        </w:tc>
        <w:tc>
          <w:tcPr>
            <w:tcW w:w="1383" w:type="dxa"/>
          </w:tcPr>
          <w:p>
            <w:pPr>
              <w:jc w:val="center"/>
              <w:rPr>
                <w:rFonts w:ascii="宋体" w:hAnsi="宋体" w:cs="宋体"/>
                <w:sz w:val="20"/>
              </w:rPr>
            </w:pPr>
            <w:r>
              <w:rPr>
                <w:rFonts w:hint="eastAsia" w:ascii="宋体" w:hAnsi="宋体" w:cs="宋体"/>
                <w:sz w:val="20"/>
              </w:rPr>
              <w:t>吉科远7</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姚德禹4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高煦6</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郝润泽22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sz w:val="20"/>
              </w:rPr>
            </w:pPr>
            <w:r>
              <w:rPr>
                <w:rFonts w:hint="eastAsia" w:ascii="宋体" w:hAnsi="宋体" w:cs="宋体"/>
                <w:color w:val="000000"/>
                <w:kern w:val="0"/>
                <w:sz w:val="20"/>
              </w:rPr>
              <w:t>2019115894</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2020117068</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2023115653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2020116030</w:t>
            </w:r>
          </w:p>
        </w:tc>
        <w:tc>
          <w:tcPr>
            <w:tcW w:w="1383" w:type="dxa"/>
          </w:tcPr>
          <w:p>
            <w:pPr>
              <w:jc w:val="center"/>
              <w:rPr>
                <w:rFonts w:ascii="宋体" w:hAnsi="宋体" w:cs="宋体"/>
                <w:sz w:val="20"/>
              </w:rPr>
            </w:pPr>
            <w:r>
              <w:rPr>
                <w:rFonts w:hint="eastAsia" w:ascii="宋体" w:hAnsi="宋体" w:cs="宋体"/>
                <w:sz w:val="20"/>
              </w:rPr>
              <w:t>2023113274</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2023117251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sz w:val="20"/>
              </w:rPr>
            </w:pPr>
            <w:r>
              <w:rPr>
                <w:rFonts w:hint="eastAsia" w:ascii="宋体" w:hAnsi="宋体" w:cs="宋体"/>
                <w:sz w:val="20"/>
              </w:rPr>
              <w:drawing>
                <wp:inline distT="0" distB="0" distL="0" distR="0">
                  <wp:extent cx="700405" cy="981710"/>
                  <wp:effectExtent l="0" t="0" r="10795" b="8890"/>
                  <wp:docPr id="1173" name="图片 160"/>
                  <wp:cNvGraphicFramePr/>
                  <a:graphic xmlns:a="http://schemas.openxmlformats.org/drawingml/2006/main">
                    <a:graphicData uri="http://schemas.openxmlformats.org/drawingml/2006/picture">
                      <pic:pic xmlns:pic="http://schemas.openxmlformats.org/drawingml/2006/picture">
                        <pic:nvPicPr>
                          <pic:cNvPr id="1173" name="图片 160"/>
                          <pic:cNvPicPr/>
                        </pic:nvPicPr>
                        <pic:blipFill>
                          <a:blip r:embed="rId154" cstate="print"/>
                          <a:srcRect/>
                          <a:stretch>
                            <a:fillRect/>
                          </a:stretch>
                        </pic:blipFill>
                        <pic:spPr>
                          <a:xfrm>
                            <a:off x="0" y="0"/>
                            <a:ext cx="700405" cy="981710"/>
                          </a:xfrm>
                          <a:prstGeom prst="rect">
                            <a:avLst/>
                          </a:prstGeom>
                          <a:ln>
                            <a:noFill/>
                          </a:ln>
                        </pic:spPr>
                      </pic:pic>
                    </a:graphicData>
                  </a:graphic>
                </wp:inline>
              </w:drawing>
            </w:r>
          </w:p>
        </w:tc>
        <w:tc>
          <w:tcPr>
            <w:tcW w:w="1382" w:type="dxa"/>
          </w:tcPr>
          <w:p>
            <w:pPr>
              <w:jc w:val="center"/>
              <w:rPr>
                <w:sz w:val="20"/>
              </w:rPr>
            </w:pPr>
            <w:r>
              <w:rPr>
                <w:rFonts w:hint="eastAsia" w:ascii="宋体" w:hAnsi="宋体" w:cs="宋体"/>
                <w:sz w:val="20"/>
              </w:rPr>
              <w:drawing>
                <wp:inline distT="0" distB="0" distL="0" distR="0">
                  <wp:extent cx="725805" cy="915670"/>
                  <wp:effectExtent l="0" t="0" r="10795" b="11430"/>
                  <wp:docPr id="1174" name="new-add-image"/>
                  <wp:cNvGraphicFramePr/>
                  <a:graphic xmlns:a="http://schemas.openxmlformats.org/drawingml/2006/main">
                    <a:graphicData uri="http://schemas.openxmlformats.org/drawingml/2006/picture">
                      <pic:pic xmlns:pic="http://schemas.openxmlformats.org/drawingml/2006/picture">
                        <pic:nvPicPr>
                          <pic:cNvPr id="1174" name="new-add-image"/>
                          <pic:cNvPicPr/>
                        </pic:nvPicPr>
                        <pic:blipFill>
                          <a:blip r:embed="rId155" cstate="print"/>
                          <a:srcRect/>
                          <a:stretch>
                            <a:fillRect/>
                          </a:stretch>
                        </pic:blipFill>
                        <pic:spPr>
                          <a:xfrm>
                            <a:off x="0" y="0"/>
                            <a:ext cx="725805" cy="915670"/>
                          </a:xfrm>
                          <a:prstGeom prst="rect">
                            <a:avLst/>
                          </a:prstGeom>
                        </pic:spPr>
                      </pic:pic>
                    </a:graphicData>
                  </a:graphic>
                </wp:inline>
              </w:drawing>
            </w:r>
          </w:p>
        </w:tc>
        <w:tc>
          <w:tcPr>
            <w:tcW w:w="1383" w:type="dxa"/>
          </w:tcPr>
          <w:p>
            <w:pPr>
              <w:jc w:val="center"/>
              <w:rPr>
                <w:sz w:val="20"/>
              </w:rPr>
            </w:pPr>
            <w:r>
              <w:rPr>
                <w:rFonts w:hint="eastAsia" w:ascii="宋体" w:hAnsi="宋体" w:cs="宋体"/>
                <w:color w:val="000000"/>
                <w:sz w:val="20"/>
              </w:rPr>
              <w:drawing>
                <wp:inline distT="0" distB="0" distL="0" distR="0">
                  <wp:extent cx="641350" cy="984885"/>
                  <wp:effectExtent l="0" t="0" r="6350" b="5080"/>
                  <wp:docPr id="1175" name="图片 18" descr="。。。"/>
                  <wp:cNvGraphicFramePr/>
                  <a:graphic xmlns:a="http://schemas.openxmlformats.org/drawingml/2006/main">
                    <a:graphicData uri="http://schemas.openxmlformats.org/drawingml/2006/picture">
                      <pic:pic xmlns:pic="http://schemas.openxmlformats.org/drawingml/2006/picture">
                        <pic:nvPicPr>
                          <pic:cNvPr id="1175" name="图片 18" descr="。。。"/>
                          <pic:cNvPicPr/>
                        </pic:nvPicPr>
                        <pic:blipFill>
                          <a:blip r:embed="rId156" cstate="print"/>
                          <a:srcRect/>
                          <a:stretch>
                            <a:fillRect/>
                          </a:stretch>
                        </pic:blipFill>
                        <pic:spPr>
                          <a:xfrm>
                            <a:off x="0" y="0"/>
                            <a:ext cx="641350" cy="985519"/>
                          </a:xfrm>
                          <a:prstGeom prst="rect">
                            <a:avLst/>
                          </a:prstGeom>
                        </pic:spPr>
                      </pic:pic>
                    </a:graphicData>
                  </a:graphic>
                </wp:inline>
              </w:drawing>
            </w:r>
          </w:p>
        </w:tc>
        <w:tc>
          <w:tcPr>
            <w:tcW w:w="1383" w:type="dxa"/>
          </w:tcPr>
          <w:p>
            <w:pPr>
              <w:jc w:val="center"/>
              <w:rPr>
                <w:sz w:val="20"/>
              </w:rPr>
            </w:pPr>
            <w:r>
              <w:rPr>
                <w:rFonts w:hint="eastAsia" w:ascii="宋体" w:hAnsi="宋体" w:cs="宋体"/>
                <w:sz w:val="20"/>
              </w:rPr>
              <w:drawing>
                <wp:inline distT="0" distB="0" distL="0" distR="0">
                  <wp:extent cx="616585" cy="974725"/>
                  <wp:effectExtent l="0" t="0" r="5715" b="3175"/>
                  <wp:docPr id="1176" name="图片 162"/>
                  <wp:cNvGraphicFramePr/>
                  <a:graphic xmlns:a="http://schemas.openxmlformats.org/drawingml/2006/main">
                    <a:graphicData uri="http://schemas.openxmlformats.org/drawingml/2006/picture">
                      <pic:pic xmlns:pic="http://schemas.openxmlformats.org/drawingml/2006/picture">
                        <pic:nvPicPr>
                          <pic:cNvPr id="1176" name="图片 162"/>
                          <pic:cNvPicPr/>
                        </pic:nvPicPr>
                        <pic:blipFill>
                          <a:blip r:embed="rId157" cstate="print"/>
                          <a:srcRect/>
                          <a:stretch>
                            <a:fillRect/>
                          </a:stretch>
                        </pic:blipFill>
                        <pic:spPr>
                          <a:xfrm>
                            <a:off x="0" y="0"/>
                            <a:ext cx="616585" cy="974725"/>
                          </a:xfrm>
                          <a:prstGeom prst="rect">
                            <a:avLst/>
                          </a:prstGeom>
                        </pic:spPr>
                      </pic:pic>
                    </a:graphicData>
                  </a:graphic>
                </wp:inline>
              </w:drawing>
            </w:r>
          </w:p>
        </w:tc>
        <w:tc>
          <w:tcPr>
            <w:tcW w:w="1383" w:type="dxa"/>
          </w:tcPr>
          <w:p>
            <w:pPr>
              <w:jc w:val="center"/>
              <w:rPr>
                <w:sz w:val="20"/>
              </w:rPr>
            </w:pPr>
            <w:r>
              <w:drawing>
                <wp:inline distT="0" distB="0" distL="0" distR="0">
                  <wp:extent cx="662305" cy="969645"/>
                  <wp:effectExtent l="0" t="0" r="10795" b="8255"/>
                  <wp:docPr id="1177" name="图片 9"/>
                  <wp:cNvGraphicFramePr/>
                  <a:graphic xmlns:a="http://schemas.openxmlformats.org/drawingml/2006/main">
                    <a:graphicData uri="http://schemas.openxmlformats.org/drawingml/2006/picture">
                      <pic:pic xmlns:pic="http://schemas.openxmlformats.org/drawingml/2006/picture">
                        <pic:nvPicPr>
                          <pic:cNvPr id="1177" name="图片 9"/>
                          <pic:cNvPicPr/>
                        </pic:nvPicPr>
                        <pic:blipFill>
                          <a:blip r:embed="rId158" cstate="print"/>
                          <a:srcRect/>
                          <a:stretch>
                            <a:fillRect/>
                          </a:stretch>
                        </pic:blipFill>
                        <pic:spPr>
                          <a:xfrm>
                            <a:off x="0" y="0"/>
                            <a:ext cx="662305" cy="969645"/>
                          </a:xfrm>
                          <a:prstGeom prst="rect">
                            <a:avLst/>
                          </a:prstGeom>
                          <a:ln>
                            <a:noFill/>
                          </a:ln>
                        </pic:spPr>
                      </pic:pic>
                    </a:graphicData>
                  </a:graphic>
                </wp:inline>
              </w:drawing>
            </w:r>
          </w:p>
        </w:tc>
        <w:tc>
          <w:tcPr>
            <w:tcW w:w="1383" w:type="dxa"/>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郭新宇99</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周玉豪5</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林熙9</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姜骅峰8</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喻宸曦11</w:t>
            </w:r>
          </w:p>
        </w:tc>
        <w:tc>
          <w:tcPr>
            <w:tcW w:w="1383" w:type="dxa"/>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2019116237</w:t>
            </w:r>
          </w:p>
        </w:tc>
        <w:tc>
          <w:tcPr>
            <w:tcW w:w="1382"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2023117247</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2023115813</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2020115861</w:t>
            </w:r>
          </w:p>
        </w:tc>
        <w:tc>
          <w:tcPr>
            <w:tcW w:w="1383" w:type="dxa"/>
            <w:vAlign w:val="bottom"/>
          </w:tcPr>
          <w:p>
            <w:pPr>
              <w:widowControl/>
              <w:jc w:val="center"/>
              <w:textAlignment w:val="bottom"/>
              <w:rPr>
                <w:rFonts w:ascii="宋体" w:hAnsi="宋体" w:cs="宋体"/>
                <w:color w:val="000000"/>
                <w:sz w:val="20"/>
              </w:rPr>
            </w:pPr>
            <w:r>
              <w:rPr>
                <w:rFonts w:hint="eastAsia" w:ascii="宋体" w:hAnsi="宋体" w:cs="宋体"/>
                <w:color w:val="000000"/>
                <w:kern w:val="0"/>
                <w:sz w:val="20"/>
              </w:rPr>
              <w:t>2021116844</w:t>
            </w:r>
          </w:p>
        </w:tc>
        <w:tc>
          <w:tcPr>
            <w:tcW w:w="1383" w:type="dxa"/>
          </w:tcPr>
          <w:p>
            <w:pPr>
              <w:jc w:val="center"/>
              <w:rPr>
                <w:sz w:val="20"/>
              </w:rPr>
            </w:pPr>
          </w:p>
        </w:tc>
      </w:tr>
    </w:tbl>
    <w:p>
      <w:pPr>
        <w:rPr>
          <w:sz w:val="24"/>
          <w:szCs w:val="24"/>
        </w:rPr>
      </w:pPr>
    </w:p>
    <w:p>
      <w:pPr>
        <w:rPr>
          <w:sz w:val="24"/>
          <w:szCs w:val="24"/>
        </w:rPr>
      </w:pPr>
    </w:p>
    <w:p>
      <w:pPr>
        <w:rPr>
          <w:sz w:val="24"/>
          <w:szCs w:val="24"/>
        </w:rPr>
      </w:pPr>
    </w:p>
    <w:p>
      <w:pPr>
        <w:rPr>
          <w:sz w:val="24"/>
          <w:szCs w:val="24"/>
        </w:rPr>
      </w:pPr>
      <w:r>
        <w:rPr>
          <w:rFonts w:hint="eastAsia"/>
          <w:sz w:val="24"/>
          <w:szCs w:val="24"/>
        </w:rPr>
        <w:drawing>
          <wp:inline distT="0" distB="0" distL="0" distR="0">
            <wp:extent cx="5204460" cy="3872230"/>
            <wp:effectExtent l="0" t="0" r="2540" b="1270"/>
            <wp:docPr id="1178" name="图片 197" descr="人文"/>
            <wp:cNvGraphicFramePr/>
            <a:graphic xmlns:a="http://schemas.openxmlformats.org/drawingml/2006/main">
              <a:graphicData uri="http://schemas.openxmlformats.org/drawingml/2006/picture">
                <pic:pic xmlns:pic="http://schemas.openxmlformats.org/drawingml/2006/picture">
                  <pic:nvPicPr>
                    <pic:cNvPr id="1178" name="图片 197" descr="人文"/>
                    <pic:cNvPicPr/>
                  </pic:nvPicPr>
                  <pic:blipFill>
                    <a:blip r:embed="rId159" cstate="print"/>
                    <a:srcRect/>
                    <a:stretch>
                      <a:fillRect/>
                    </a:stretch>
                  </pic:blipFill>
                  <pic:spPr>
                    <a:xfrm>
                      <a:off x="0" y="0"/>
                      <a:ext cx="5204460" cy="3872230"/>
                    </a:xfrm>
                    <a:prstGeom prst="rect">
                      <a:avLst/>
                    </a:prstGeom>
                  </pic:spPr>
                </pic:pic>
              </a:graphicData>
            </a:graphic>
          </wp:inline>
        </w:drawing>
      </w:r>
    </w:p>
    <w:p>
      <w:pPr>
        <w:ind w:firstLine="560" w:firstLineChars="200"/>
        <w:rPr>
          <w:rFonts w:ascii="宋体" w:hAnsi="宋体" w:cs="宋体"/>
          <w:sz w:val="28"/>
          <w:szCs w:val="28"/>
        </w:rPr>
      </w:pPr>
    </w:p>
    <w:p>
      <w:pPr>
        <w:ind w:firstLine="560" w:firstLineChars="200"/>
        <w:rPr>
          <w:sz w:val="24"/>
          <w:szCs w:val="24"/>
        </w:rPr>
        <w:sectPr>
          <w:pgSz w:w="11906" w:h="16838"/>
          <w:pgMar w:top="1440" w:right="1800" w:bottom="1440" w:left="1800" w:header="851" w:footer="992" w:gutter="0"/>
          <w:cols w:space="425" w:num="1"/>
          <w:docGrid w:type="lines" w:linePitch="312" w:charSpace="0"/>
        </w:sectPr>
      </w:pPr>
      <w:r>
        <w:rPr>
          <w:rFonts w:hint="eastAsia" w:ascii="宋体" w:hAnsi="宋体" w:cs="宋体"/>
          <w:sz w:val="28"/>
          <w:szCs w:val="28"/>
        </w:rPr>
        <w:t>在交大足球各项赛事里，人文学院和外国语学院组成联队已成惯例。然而主力阵容以18级为主的人文外院联队在主力球员大多毕业的情况下，不得已选择重新建队。目前的人文外院联队以22级和21级的年轻血液为主，兼具经验丰富的20级、19级队员，阵容中拥有多名各具特色的强力球员。在上一届运达杯八人制足球赛中，人文外院联队一胜三负并打进四球，在今年的目标则是力争小组出</w:t>
      </w:r>
    </w:p>
    <w:p>
      <w:pPr>
        <w:rPr>
          <w:rFonts w:ascii="宋体" w:hAnsi="宋体" w:cs="宋体"/>
          <w:b/>
          <w:bCs/>
          <w:sz w:val="32"/>
          <w:szCs w:val="32"/>
        </w:rPr>
      </w:pPr>
      <w:r>
        <w:rPr>
          <w:rFonts w:hint="eastAsia" w:ascii="宋体" w:hAnsi="宋体" w:cs="宋体"/>
          <w:b/>
          <w:bCs/>
          <w:sz w:val="32"/>
          <w:szCs w:val="32"/>
        </w:rPr>
        <w:t>电气学院：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1456"/>
        <w:gridCol w:w="1347"/>
        <w:gridCol w:w="1409"/>
        <w:gridCol w:w="1430"/>
        <w:gridCol w:w="1442"/>
      </w:tblGrid>
      <w:tr>
        <w:trPr>
          <w:trHeight w:val="1692" w:hRule="atLeast"/>
        </w:trPr>
        <w:tc>
          <w:tcPr>
            <w:tcW w:w="1424" w:type="dxa"/>
          </w:tcPr>
          <w:p>
            <w:pPr>
              <w:jc w:val="center"/>
            </w:pPr>
            <w:r>
              <w:rPr>
                <w:rFonts w:ascii="宋体" w:hAnsi="宋体"/>
                <w:sz w:val="28"/>
                <w:szCs w:val="28"/>
              </w:rPr>
              <w:drawing>
                <wp:inline distT="0" distB="0" distL="0" distR="0">
                  <wp:extent cx="693420" cy="970915"/>
                  <wp:effectExtent l="0" t="0" r="5080" b="6985"/>
                  <wp:docPr id="1179" name="图片 225" descr="IMG_1590(20210829-092650)"/>
                  <wp:cNvGraphicFramePr/>
                  <a:graphic xmlns:a="http://schemas.openxmlformats.org/drawingml/2006/main">
                    <a:graphicData uri="http://schemas.openxmlformats.org/drawingml/2006/picture">
                      <pic:pic xmlns:pic="http://schemas.openxmlformats.org/drawingml/2006/picture">
                        <pic:nvPicPr>
                          <pic:cNvPr id="1179" name="图片 225" descr="IMG_1590(20210829-092650)"/>
                          <pic:cNvPicPr/>
                        </pic:nvPicPr>
                        <pic:blipFill>
                          <a:blip r:embed="rId160" cstate="print"/>
                          <a:srcRect/>
                          <a:stretch>
                            <a:fillRect/>
                          </a:stretch>
                        </pic:blipFill>
                        <pic:spPr>
                          <a:xfrm>
                            <a:off x="0" y="0"/>
                            <a:ext cx="693420" cy="970915"/>
                          </a:xfrm>
                          <a:prstGeom prst="rect">
                            <a:avLst/>
                          </a:prstGeom>
                        </pic:spPr>
                      </pic:pic>
                    </a:graphicData>
                  </a:graphic>
                </wp:inline>
              </w:drawing>
            </w:r>
          </w:p>
        </w:tc>
        <w:tc>
          <w:tcPr>
            <w:tcW w:w="1244" w:type="dxa"/>
          </w:tcPr>
          <w:p>
            <w:pPr>
              <w:jc w:val="center"/>
            </w:pPr>
            <w:r>
              <w:drawing>
                <wp:inline distT="0" distB="0" distL="0" distR="0">
                  <wp:extent cx="784860" cy="929005"/>
                  <wp:effectExtent l="0" t="0" r="2540" b="10795"/>
                  <wp:docPr id="1180" name="图片 6"/>
                  <wp:cNvGraphicFramePr/>
                  <a:graphic xmlns:a="http://schemas.openxmlformats.org/drawingml/2006/main">
                    <a:graphicData uri="http://schemas.openxmlformats.org/drawingml/2006/picture">
                      <pic:pic xmlns:pic="http://schemas.openxmlformats.org/drawingml/2006/picture">
                        <pic:nvPicPr>
                          <pic:cNvPr id="1180" name="图片 6"/>
                          <pic:cNvPicPr/>
                        </pic:nvPicPr>
                        <pic:blipFill>
                          <a:blip r:embed="rId161" cstate="print"/>
                          <a:srcRect/>
                          <a:stretch>
                            <a:fillRect/>
                          </a:stretch>
                        </pic:blipFill>
                        <pic:spPr>
                          <a:xfrm>
                            <a:off x="0" y="0"/>
                            <a:ext cx="784860" cy="929005"/>
                          </a:xfrm>
                          <a:prstGeom prst="rect">
                            <a:avLst/>
                          </a:prstGeom>
                          <a:ln>
                            <a:noFill/>
                          </a:ln>
                        </pic:spPr>
                      </pic:pic>
                    </a:graphicData>
                  </a:graphic>
                </wp:inline>
              </w:drawing>
            </w:r>
          </w:p>
        </w:tc>
        <w:tc>
          <w:tcPr>
            <w:tcW w:w="1347" w:type="dxa"/>
          </w:tcPr>
          <w:p>
            <w:pPr>
              <w:jc w:val="center"/>
            </w:pPr>
            <w:r>
              <w:rPr>
                <w:rFonts w:hint="eastAsia" w:ascii="宋体" w:hAnsi="宋体"/>
                <w:sz w:val="28"/>
                <w:szCs w:val="28"/>
              </w:rPr>
              <w:drawing>
                <wp:inline distT="0" distB="0" distL="0" distR="0">
                  <wp:extent cx="700405" cy="968375"/>
                  <wp:effectExtent l="0" t="0" r="10795" b="8890"/>
                  <wp:docPr id="1181" name="图片 226" descr="mmexport1629520490055"/>
                  <wp:cNvGraphicFramePr/>
                  <a:graphic xmlns:a="http://schemas.openxmlformats.org/drawingml/2006/main">
                    <a:graphicData uri="http://schemas.openxmlformats.org/drawingml/2006/picture">
                      <pic:pic xmlns:pic="http://schemas.openxmlformats.org/drawingml/2006/picture">
                        <pic:nvPicPr>
                          <pic:cNvPr id="1181" name="图片 226" descr="mmexport1629520490055"/>
                          <pic:cNvPicPr/>
                        </pic:nvPicPr>
                        <pic:blipFill>
                          <a:blip r:embed="rId162" cstate="print"/>
                          <a:srcRect/>
                          <a:stretch>
                            <a:fillRect/>
                          </a:stretch>
                        </pic:blipFill>
                        <pic:spPr>
                          <a:xfrm>
                            <a:off x="0" y="0"/>
                            <a:ext cx="700405" cy="969009"/>
                          </a:xfrm>
                          <a:prstGeom prst="rect">
                            <a:avLst/>
                          </a:prstGeom>
                        </pic:spPr>
                      </pic:pic>
                    </a:graphicData>
                  </a:graphic>
                </wp:inline>
              </w:drawing>
            </w:r>
          </w:p>
        </w:tc>
        <w:tc>
          <w:tcPr>
            <w:tcW w:w="1409" w:type="dxa"/>
          </w:tcPr>
          <w:p>
            <w:pPr>
              <w:jc w:val="center"/>
            </w:pPr>
            <w:r>
              <w:rPr>
                <w:rFonts w:hint="eastAsia" w:ascii="宋体" w:hAnsi="宋体"/>
                <w:sz w:val="28"/>
                <w:szCs w:val="28"/>
              </w:rPr>
              <w:drawing>
                <wp:inline distT="0" distB="0" distL="0" distR="0">
                  <wp:extent cx="678815" cy="987425"/>
                  <wp:effectExtent l="0" t="0" r="6985" b="3175"/>
                  <wp:docPr id="1182" name="图片 227" descr="mmexport1630827161559"/>
                  <wp:cNvGraphicFramePr/>
                  <a:graphic xmlns:a="http://schemas.openxmlformats.org/drawingml/2006/main">
                    <a:graphicData uri="http://schemas.openxmlformats.org/drawingml/2006/picture">
                      <pic:pic xmlns:pic="http://schemas.openxmlformats.org/drawingml/2006/picture">
                        <pic:nvPicPr>
                          <pic:cNvPr id="1182" name="图片 227" descr="mmexport1630827161559"/>
                          <pic:cNvPicPr/>
                        </pic:nvPicPr>
                        <pic:blipFill>
                          <a:blip r:embed="rId163" cstate="print"/>
                          <a:srcRect/>
                          <a:stretch>
                            <a:fillRect/>
                          </a:stretch>
                        </pic:blipFill>
                        <pic:spPr>
                          <a:xfrm>
                            <a:off x="0" y="0"/>
                            <a:ext cx="678815" cy="987425"/>
                          </a:xfrm>
                          <a:prstGeom prst="rect">
                            <a:avLst/>
                          </a:prstGeom>
                        </pic:spPr>
                      </pic:pic>
                    </a:graphicData>
                  </a:graphic>
                </wp:inline>
              </w:drawing>
            </w:r>
          </w:p>
        </w:tc>
        <w:tc>
          <w:tcPr>
            <w:tcW w:w="1430" w:type="dxa"/>
          </w:tcPr>
          <w:p>
            <w:pPr>
              <w:jc w:val="center"/>
            </w:pPr>
            <w:r>
              <w:rPr>
                <w:rFonts w:ascii="宋体" w:hAnsi="宋体" w:cs="宋体"/>
                <w:sz w:val="24"/>
                <w:szCs w:val="24"/>
              </w:rPr>
              <w:drawing>
                <wp:inline distT="0" distB="0" distL="0" distR="0">
                  <wp:extent cx="708660" cy="963930"/>
                  <wp:effectExtent l="0" t="0" r="2540" b="1270"/>
                  <wp:docPr id="1183" name="图片 4" descr="IMG_256"/>
                  <wp:cNvGraphicFramePr/>
                  <a:graphic xmlns:a="http://schemas.openxmlformats.org/drawingml/2006/main">
                    <a:graphicData uri="http://schemas.openxmlformats.org/drawingml/2006/picture">
                      <pic:pic xmlns:pic="http://schemas.openxmlformats.org/drawingml/2006/picture">
                        <pic:nvPicPr>
                          <pic:cNvPr id="1183" name="图片 4" descr="IMG_256"/>
                          <pic:cNvPicPr/>
                        </pic:nvPicPr>
                        <pic:blipFill>
                          <a:blip r:embed="rId164" cstate="print"/>
                          <a:srcRect/>
                          <a:stretch>
                            <a:fillRect/>
                          </a:stretch>
                        </pic:blipFill>
                        <pic:spPr>
                          <a:xfrm>
                            <a:off x="0" y="0"/>
                            <a:ext cx="708660" cy="963930"/>
                          </a:xfrm>
                          <a:prstGeom prst="rect">
                            <a:avLst/>
                          </a:prstGeom>
                          <a:ln>
                            <a:noFill/>
                          </a:ln>
                        </pic:spPr>
                      </pic:pic>
                    </a:graphicData>
                  </a:graphic>
                </wp:inline>
              </w:drawing>
            </w:r>
          </w:p>
        </w:tc>
        <w:tc>
          <w:tcPr>
            <w:tcW w:w="1442" w:type="dxa"/>
          </w:tcPr>
          <w:p>
            <w:pPr>
              <w:jc w:val="center"/>
            </w:pPr>
            <w:r>
              <w:drawing>
                <wp:inline distT="0" distB="0" distL="0" distR="0">
                  <wp:extent cx="696595" cy="972820"/>
                  <wp:effectExtent l="0" t="0" r="1905" b="5080"/>
                  <wp:docPr id="1184" name="图片 229"/>
                  <wp:cNvGraphicFramePr/>
                  <a:graphic xmlns:a="http://schemas.openxmlformats.org/drawingml/2006/main">
                    <a:graphicData uri="http://schemas.openxmlformats.org/drawingml/2006/picture">
                      <pic:pic xmlns:pic="http://schemas.openxmlformats.org/drawingml/2006/picture">
                        <pic:nvPicPr>
                          <pic:cNvPr id="1184" name="图片 229"/>
                          <pic:cNvPicPr/>
                        </pic:nvPicPr>
                        <pic:blipFill>
                          <a:blip r:embed="rId165" cstate="print"/>
                          <a:srcRect/>
                          <a:stretch>
                            <a:fillRect/>
                          </a:stretch>
                        </pic:blipFill>
                        <pic:spPr>
                          <a:xfrm>
                            <a:off x="0" y="0"/>
                            <a:ext cx="696595" cy="972820"/>
                          </a:xfrm>
                          <a:prstGeom prst="rect">
                            <a:avLst/>
                          </a:prstGeom>
                          <a:ln>
                            <a:noFill/>
                          </a:ln>
                        </pic:spPr>
                      </pic:pic>
                    </a:graphicData>
                  </a:graphic>
                </wp:inline>
              </w:drawing>
            </w:r>
          </w:p>
        </w:tc>
      </w:tr>
      <w:tr>
        <w:tc>
          <w:tcPr>
            <w:tcW w:w="1424" w:type="dxa"/>
          </w:tcPr>
          <w:p>
            <w:pPr>
              <w:jc w:val="center"/>
              <w:rPr>
                <w:rFonts w:ascii="宋体" w:hAnsi="宋体"/>
                <w:sz w:val="20"/>
              </w:rPr>
            </w:pPr>
            <w:r>
              <w:rPr>
                <w:rFonts w:hint="eastAsia" w:ascii="宋体" w:hAnsi="宋体"/>
                <w:sz w:val="20"/>
              </w:rPr>
              <w:t xml:space="preserve">冯柯渝 </w:t>
            </w:r>
            <w:r>
              <w:rPr>
                <w:rFonts w:ascii="宋体" w:hAnsi="宋体"/>
                <w:sz w:val="20"/>
              </w:rPr>
              <w:t>77</w:t>
            </w:r>
          </w:p>
        </w:tc>
        <w:tc>
          <w:tcPr>
            <w:tcW w:w="1244" w:type="dxa"/>
          </w:tcPr>
          <w:p>
            <w:pPr>
              <w:jc w:val="center"/>
              <w:rPr>
                <w:rFonts w:ascii="宋体" w:hAnsi="宋体"/>
                <w:sz w:val="20"/>
              </w:rPr>
            </w:pPr>
            <w:r>
              <w:rPr>
                <w:rFonts w:hint="eastAsia" w:ascii="宋体" w:hAnsi="宋体"/>
                <w:sz w:val="20"/>
              </w:rPr>
              <w:t xml:space="preserve">李秋雨 </w:t>
            </w:r>
            <w:r>
              <w:rPr>
                <w:rFonts w:ascii="宋体" w:hAnsi="宋体"/>
                <w:sz w:val="20"/>
              </w:rPr>
              <w:t>20</w:t>
            </w:r>
          </w:p>
        </w:tc>
        <w:tc>
          <w:tcPr>
            <w:tcW w:w="1347" w:type="dxa"/>
          </w:tcPr>
          <w:p>
            <w:pPr>
              <w:jc w:val="center"/>
              <w:rPr>
                <w:rFonts w:ascii="宋体" w:hAnsi="宋体"/>
                <w:sz w:val="20"/>
              </w:rPr>
            </w:pPr>
            <w:r>
              <w:rPr>
                <w:rFonts w:hint="eastAsia" w:ascii="宋体" w:hAnsi="宋体"/>
                <w:sz w:val="20"/>
              </w:rPr>
              <w:t>李岳鑫 25</w:t>
            </w:r>
          </w:p>
        </w:tc>
        <w:tc>
          <w:tcPr>
            <w:tcW w:w="1409" w:type="dxa"/>
          </w:tcPr>
          <w:p>
            <w:pPr>
              <w:jc w:val="center"/>
              <w:rPr>
                <w:rFonts w:ascii="宋体" w:hAnsi="宋体"/>
                <w:sz w:val="20"/>
              </w:rPr>
            </w:pPr>
            <w:r>
              <w:rPr>
                <w:rFonts w:hint="eastAsia" w:ascii="宋体" w:hAnsi="宋体"/>
                <w:sz w:val="20"/>
              </w:rPr>
              <w:t xml:space="preserve">刘国强 </w:t>
            </w:r>
            <w:r>
              <w:rPr>
                <w:rFonts w:ascii="宋体" w:hAnsi="宋体"/>
                <w:sz w:val="20"/>
              </w:rPr>
              <w:t>4</w:t>
            </w:r>
          </w:p>
        </w:tc>
        <w:tc>
          <w:tcPr>
            <w:tcW w:w="1430" w:type="dxa"/>
          </w:tcPr>
          <w:p>
            <w:pPr>
              <w:jc w:val="center"/>
              <w:rPr>
                <w:rFonts w:ascii="宋体" w:hAnsi="宋体"/>
                <w:sz w:val="20"/>
              </w:rPr>
            </w:pPr>
            <w:r>
              <w:rPr>
                <w:rFonts w:ascii="宋体" w:hAnsi="宋体"/>
                <w:sz w:val="20"/>
              </w:rPr>
              <w:t>李睿岚</w:t>
            </w:r>
            <w:r>
              <w:rPr>
                <w:rFonts w:hint="eastAsia" w:ascii="宋体" w:hAnsi="宋体"/>
                <w:sz w:val="20"/>
              </w:rPr>
              <w:t xml:space="preserve"> </w:t>
            </w:r>
            <w:r>
              <w:rPr>
                <w:rFonts w:ascii="宋体" w:hAnsi="宋体"/>
                <w:sz w:val="20"/>
              </w:rPr>
              <w:t>19</w:t>
            </w:r>
          </w:p>
        </w:tc>
        <w:tc>
          <w:tcPr>
            <w:tcW w:w="1442" w:type="dxa"/>
          </w:tcPr>
          <w:p>
            <w:pPr>
              <w:jc w:val="center"/>
              <w:rPr>
                <w:rFonts w:ascii="宋体" w:hAnsi="宋体"/>
                <w:sz w:val="20"/>
              </w:rPr>
            </w:pPr>
            <w:r>
              <w:rPr>
                <w:rFonts w:hint="eastAsia" w:ascii="宋体" w:hAnsi="宋体"/>
                <w:sz w:val="20"/>
              </w:rPr>
              <w:t xml:space="preserve">丘奕恺 </w:t>
            </w:r>
            <w:r>
              <w:rPr>
                <w:rFonts w:ascii="宋体" w:hAnsi="宋体"/>
                <w:sz w:val="20"/>
              </w:rPr>
              <w:t>7</w:t>
            </w:r>
          </w:p>
        </w:tc>
      </w:tr>
      <w:tr>
        <w:tc>
          <w:tcPr>
            <w:tcW w:w="1424" w:type="dxa"/>
          </w:tcPr>
          <w:p>
            <w:pPr>
              <w:jc w:val="center"/>
              <w:rPr>
                <w:rFonts w:ascii="宋体" w:hAnsi="宋体"/>
                <w:sz w:val="20"/>
              </w:rPr>
            </w:pPr>
            <w:r>
              <w:rPr>
                <w:rFonts w:hint="eastAsia" w:ascii="宋体" w:hAnsi="宋体"/>
                <w:sz w:val="20"/>
              </w:rPr>
              <w:t>2021115181</w:t>
            </w:r>
          </w:p>
        </w:tc>
        <w:tc>
          <w:tcPr>
            <w:tcW w:w="1244" w:type="dxa"/>
          </w:tcPr>
          <w:p>
            <w:pPr>
              <w:jc w:val="center"/>
              <w:rPr>
                <w:rFonts w:ascii="宋体" w:hAnsi="宋体"/>
                <w:sz w:val="20"/>
              </w:rPr>
            </w:pPr>
            <w:r>
              <w:rPr>
                <w:rFonts w:ascii="宋体" w:hAnsi="宋体"/>
                <w:sz w:val="20"/>
              </w:rPr>
              <w:t>2020112057</w:t>
            </w:r>
          </w:p>
        </w:tc>
        <w:tc>
          <w:tcPr>
            <w:tcW w:w="1347" w:type="dxa"/>
          </w:tcPr>
          <w:p>
            <w:pPr>
              <w:jc w:val="center"/>
              <w:rPr>
                <w:rFonts w:ascii="宋体" w:hAnsi="宋体"/>
                <w:sz w:val="20"/>
              </w:rPr>
            </w:pPr>
            <w:r>
              <w:rPr>
                <w:rFonts w:hint="eastAsia" w:ascii="宋体" w:hAnsi="宋体"/>
                <w:sz w:val="20"/>
              </w:rPr>
              <w:t>2021112211</w:t>
            </w:r>
          </w:p>
        </w:tc>
        <w:tc>
          <w:tcPr>
            <w:tcW w:w="1409" w:type="dxa"/>
          </w:tcPr>
          <w:p>
            <w:pPr>
              <w:jc w:val="center"/>
              <w:rPr>
                <w:rFonts w:ascii="宋体" w:hAnsi="宋体"/>
                <w:sz w:val="20"/>
              </w:rPr>
            </w:pPr>
            <w:r>
              <w:rPr>
                <w:rFonts w:ascii="宋体" w:hAnsi="宋体"/>
                <w:sz w:val="20"/>
              </w:rPr>
              <w:t>2020111902</w:t>
            </w:r>
          </w:p>
        </w:tc>
        <w:tc>
          <w:tcPr>
            <w:tcW w:w="1430" w:type="dxa"/>
          </w:tcPr>
          <w:p>
            <w:pPr>
              <w:jc w:val="center"/>
              <w:rPr>
                <w:rFonts w:ascii="宋体" w:hAnsi="宋体"/>
                <w:sz w:val="20"/>
              </w:rPr>
            </w:pPr>
            <w:r>
              <w:rPr>
                <w:rFonts w:ascii="宋体" w:hAnsi="宋体"/>
                <w:sz w:val="20"/>
              </w:rPr>
              <w:t>2020111739</w:t>
            </w:r>
          </w:p>
        </w:tc>
        <w:tc>
          <w:tcPr>
            <w:tcW w:w="1442" w:type="dxa"/>
          </w:tcPr>
          <w:p>
            <w:pPr>
              <w:jc w:val="center"/>
              <w:rPr>
                <w:rFonts w:ascii="宋体" w:hAnsi="宋体"/>
                <w:sz w:val="20"/>
              </w:rPr>
            </w:pPr>
            <w:r>
              <w:rPr>
                <w:rFonts w:ascii="宋体" w:hAnsi="宋体"/>
                <w:sz w:val="20"/>
              </w:rPr>
              <w:t>2020111862</w:t>
            </w:r>
          </w:p>
        </w:tc>
      </w:tr>
      <w:tr>
        <w:trPr>
          <w:trHeight w:val="1692" w:hRule="atLeast"/>
        </w:trPr>
        <w:tc>
          <w:tcPr>
            <w:tcW w:w="1424" w:type="dxa"/>
          </w:tcPr>
          <w:p>
            <w:pPr>
              <w:jc w:val="center"/>
            </w:pPr>
            <w:r>
              <w:drawing>
                <wp:inline distT="0" distB="0" distL="0" distR="0">
                  <wp:extent cx="690245" cy="965200"/>
                  <wp:effectExtent l="0" t="0" r="8255" b="0"/>
                  <wp:docPr id="1185" name="图片 230"/>
                  <wp:cNvGraphicFramePr/>
                  <a:graphic xmlns:a="http://schemas.openxmlformats.org/drawingml/2006/main">
                    <a:graphicData uri="http://schemas.openxmlformats.org/drawingml/2006/picture">
                      <pic:pic xmlns:pic="http://schemas.openxmlformats.org/drawingml/2006/picture">
                        <pic:nvPicPr>
                          <pic:cNvPr id="1185" name="图片 230"/>
                          <pic:cNvPicPr/>
                        </pic:nvPicPr>
                        <pic:blipFill>
                          <a:blip r:embed="rId166" cstate="print"/>
                          <a:srcRect/>
                          <a:stretch>
                            <a:fillRect/>
                          </a:stretch>
                        </pic:blipFill>
                        <pic:spPr>
                          <a:xfrm>
                            <a:off x="0" y="0"/>
                            <a:ext cx="690245" cy="965200"/>
                          </a:xfrm>
                          <a:prstGeom prst="rect">
                            <a:avLst/>
                          </a:prstGeom>
                          <a:ln>
                            <a:noFill/>
                          </a:ln>
                        </pic:spPr>
                      </pic:pic>
                    </a:graphicData>
                  </a:graphic>
                </wp:inline>
              </w:drawing>
            </w:r>
          </w:p>
        </w:tc>
        <w:tc>
          <w:tcPr>
            <w:tcW w:w="1244" w:type="dxa"/>
          </w:tcPr>
          <w:p>
            <w:pPr>
              <w:jc w:val="center"/>
            </w:pPr>
            <w:r>
              <w:rPr>
                <w:rFonts w:ascii="宋体" w:hAnsi="宋体"/>
                <w:sz w:val="28"/>
                <w:szCs w:val="28"/>
              </w:rPr>
              <w:drawing>
                <wp:inline distT="0" distB="0" distL="0" distR="0">
                  <wp:extent cx="653415" cy="923290"/>
                  <wp:effectExtent l="0" t="0" r="6985" b="3810"/>
                  <wp:docPr id="1186" name="图片 231"/>
                  <wp:cNvGraphicFramePr/>
                  <a:graphic xmlns:a="http://schemas.openxmlformats.org/drawingml/2006/main">
                    <a:graphicData uri="http://schemas.openxmlformats.org/drawingml/2006/picture">
                      <pic:pic xmlns:pic="http://schemas.openxmlformats.org/drawingml/2006/picture">
                        <pic:nvPicPr>
                          <pic:cNvPr id="1186" name="图片 231"/>
                          <pic:cNvPicPr/>
                        </pic:nvPicPr>
                        <pic:blipFill>
                          <a:blip r:embed="rId167" cstate="print"/>
                          <a:srcRect/>
                          <a:stretch>
                            <a:fillRect/>
                          </a:stretch>
                        </pic:blipFill>
                        <pic:spPr>
                          <a:xfrm>
                            <a:off x="0" y="0"/>
                            <a:ext cx="653415" cy="923290"/>
                          </a:xfrm>
                          <a:prstGeom prst="rect">
                            <a:avLst/>
                          </a:prstGeom>
                          <a:ln>
                            <a:noFill/>
                          </a:ln>
                        </pic:spPr>
                      </pic:pic>
                    </a:graphicData>
                  </a:graphic>
                </wp:inline>
              </w:drawing>
            </w:r>
          </w:p>
        </w:tc>
        <w:tc>
          <w:tcPr>
            <w:tcW w:w="1347" w:type="dxa"/>
          </w:tcPr>
          <w:p>
            <w:pPr>
              <w:jc w:val="center"/>
            </w:pPr>
            <w:r>
              <w:drawing>
                <wp:inline distT="0" distB="0" distL="0" distR="0">
                  <wp:extent cx="705485" cy="984885"/>
                  <wp:effectExtent l="0" t="0" r="5715" b="5080"/>
                  <wp:docPr id="1187" name="图片 232"/>
                  <wp:cNvGraphicFramePr/>
                  <a:graphic xmlns:a="http://schemas.openxmlformats.org/drawingml/2006/main">
                    <a:graphicData uri="http://schemas.openxmlformats.org/drawingml/2006/picture">
                      <pic:pic xmlns:pic="http://schemas.openxmlformats.org/drawingml/2006/picture">
                        <pic:nvPicPr>
                          <pic:cNvPr id="1187" name="图片 232"/>
                          <pic:cNvPicPr/>
                        </pic:nvPicPr>
                        <pic:blipFill>
                          <a:blip r:embed="rId168" cstate="print"/>
                          <a:srcRect/>
                          <a:stretch>
                            <a:fillRect/>
                          </a:stretch>
                        </pic:blipFill>
                        <pic:spPr>
                          <a:xfrm>
                            <a:off x="0" y="0"/>
                            <a:ext cx="705485" cy="985519"/>
                          </a:xfrm>
                          <a:prstGeom prst="rect">
                            <a:avLst/>
                          </a:prstGeom>
                          <a:ln>
                            <a:noFill/>
                          </a:ln>
                        </pic:spPr>
                      </pic:pic>
                    </a:graphicData>
                  </a:graphic>
                </wp:inline>
              </w:drawing>
            </w:r>
          </w:p>
        </w:tc>
        <w:tc>
          <w:tcPr>
            <w:tcW w:w="1409" w:type="dxa"/>
          </w:tcPr>
          <w:p>
            <w:pPr>
              <w:jc w:val="center"/>
            </w:pPr>
            <w:r>
              <w:rPr>
                <w:rFonts w:hint="eastAsia" w:ascii="微软雅黑" w:hAnsi="微软雅黑" w:eastAsia="微软雅黑"/>
                <w:color w:val="333333"/>
                <w:shd w:val="clear" w:color="auto" w:fill="FFFFFF"/>
              </w:rPr>
              <w:drawing>
                <wp:inline distT="0" distB="0" distL="0" distR="0">
                  <wp:extent cx="661670" cy="958215"/>
                  <wp:effectExtent l="0" t="0" r="11430" b="6985"/>
                  <wp:docPr id="1188" name="图片 233"/>
                  <wp:cNvGraphicFramePr/>
                  <a:graphic xmlns:a="http://schemas.openxmlformats.org/drawingml/2006/main">
                    <a:graphicData uri="http://schemas.openxmlformats.org/drawingml/2006/picture">
                      <pic:pic xmlns:pic="http://schemas.openxmlformats.org/drawingml/2006/picture">
                        <pic:nvPicPr>
                          <pic:cNvPr id="1188" name="图片 233"/>
                          <pic:cNvPicPr/>
                        </pic:nvPicPr>
                        <pic:blipFill>
                          <a:blip r:embed="rId169" cstate="print"/>
                          <a:srcRect/>
                          <a:stretch>
                            <a:fillRect/>
                          </a:stretch>
                        </pic:blipFill>
                        <pic:spPr>
                          <a:xfrm>
                            <a:off x="0" y="0"/>
                            <a:ext cx="661670" cy="958215"/>
                          </a:xfrm>
                          <a:prstGeom prst="rect">
                            <a:avLst/>
                          </a:prstGeom>
                          <a:ln>
                            <a:noFill/>
                          </a:ln>
                        </pic:spPr>
                      </pic:pic>
                    </a:graphicData>
                  </a:graphic>
                </wp:inline>
              </w:drawing>
            </w:r>
          </w:p>
        </w:tc>
        <w:tc>
          <w:tcPr>
            <w:tcW w:w="1430" w:type="dxa"/>
          </w:tcPr>
          <w:p>
            <w:pPr>
              <w:jc w:val="center"/>
            </w:pPr>
            <w:r>
              <w:rPr>
                <w:rFonts w:ascii="宋体" w:hAnsi="宋体" w:cs="宋体"/>
                <w:sz w:val="24"/>
                <w:szCs w:val="24"/>
              </w:rPr>
              <w:drawing>
                <wp:inline distT="0" distB="0" distL="0" distR="0">
                  <wp:extent cx="647700" cy="908050"/>
                  <wp:effectExtent l="0" t="0" r="0" b="6350"/>
                  <wp:docPr id="1189" name="图片 3" descr="IMG_256"/>
                  <wp:cNvGraphicFramePr/>
                  <a:graphic xmlns:a="http://schemas.openxmlformats.org/drawingml/2006/main">
                    <a:graphicData uri="http://schemas.openxmlformats.org/drawingml/2006/picture">
                      <pic:pic xmlns:pic="http://schemas.openxmlformats.org/drawingml/2006/picture">
                        <pic:nvPicPr>
                          <pic:cNvPr id="1189" name="图片 3" descr="IMG_256"/>
                          <pic:cNvPicPr/>
                        </pic:nvPicPr>
                        <pic:blipFill>
                          <a:blip r:embed="rId170" cstate="print"/>
                          <a:srcRect/>
                          <a:stretch>
                            <a:fillRect/>
                          </a:stretch>
                        </pic:blipFill>
                        <pic:spPr>
                          <a:xfrm>
                            <a:off x="0" y="0"/>
                            <a:ext cx="647700" cy="908050"/>
                          </a:xfrm>
                          <a:prstGeom prst="rect">
                            <a:avLst/>
                          </a:prstGeom>
                          <a:ln>
                            <a:noFill/>
                          </a:ln>
                        </pic:spPr>
                      </pic:pic>
                    </a:graphicData>
                  </a:graphic>
                </wp:inline>
              </w:drawing>
            </w:r>
          </w:p>
        </w:tc>
        <w:tc>
          <w:tcPr>
            <w:tcW w:w="1442" w:type="dxa"/>
          </w:tcPr>
          <w:p>
            <w:pPr>
              <w:jc w:val="center"/>
            </w:pPr>
            <w:r>
              <w:drawing>
                <wp:inline distT="0" distB="0" distL="0" distR="0">
                  <wp:extent cx="693420" cy="987425"/>
                  <wp:effectExtent l="0" t="0" r="5080" b="3175"/>
                  <wp:docPr id="1190" name="图片 5"/>
                  <wp:cNvGraphicFramePr/>
                  <a:graphic xmlns:a="http://schemas.openxmlformats.org/drawingml/2006/main">
                    <a:graphicData uri="http://schemas.openxmlformats.org/drawingml/2006/picture">
                      <pic:pic xmlns:pic="http://schemas.openxmlformats.org/drawingml/2006/picture">
                        <pic:nvPicPr>
                          <pic:cNvPr id="1190" name="图片 5"/>
                          <pic:cNvPicPr/>
                        </pic:nvPicPr>
                        <pic:blipFill>
                          <a:blip r:embed="rId171" cstate="print"/>
                          <a:srcRect/>
                          <a:stretch>
                            <a:fillRect/>
                          </a:stretch>
                        </pic:blipFill>
                        <pic:spPr>
                          <a:xfrm>
                            <a:off x="0" y="0"/>
                            <a:ext cx="693420" cy="987425"/>
                          </a:xfrm>
                          <a:prstGeom prst="rect">
                            <a:avLst/>
                          </a:prstGeom>
                          <a:ln>
                            <a:noFill/>
                          </a:ln>
                        </pic:spPr>
                      </pic:pic>
                    </a:graphicData>
                  </a:graphic>
                </wp:inline>
              </w:drawing>
            </w:r>
          </w:p>
        </w:tc>
      </w:tr>
      <w:tr>
        <w:tc>
          <w:tcPr>
            <w:tcW w:w="1424" w:type="dxa"/>
          </w:tcPr>
          <w:p>
            <w:pPr>
              <w:jc w:val="center"/>
              <w:rPr>
                <w:rFonts w:ascii="宋体" w:hAnsi="宋体"/>
                <w:sz w:val="20"/>
              </w:rPr>
            </w:pPr>
            <w:r>
              <w:rPr>
                <w:rFonts w:hint="eastAsia" w:ascii="宋体" w:hAnsi="宋体"/>
                <w:sz w:val="20"/>
              </w:rPr>
              <w:t xml:space="preserve">汪渤放 </w:t>
            </w:r>
            <w:r>
              <w:rPr>
                <w:rFonts w:ascii="宋体" w:hAnsi="宋体"/>
                <w:sz w:val="20"/>
              </w:rPr>
              <w:t>10</w:t>
            </w:r>
          </w:p>
        </w:tc>
        <w:tc>
          <w:tcPr>
            <w:tcW w:w="1244" w:type="dxa"/>
          </w:tcPr>
          <w:p>
            <w:pPr>
              <w:jc w:val="center"/>
              <w:rPr>
                <w:rFonts w:ascii="宋体" w:hAnsi="宋体"/>
                <w:sz w:val="20"/>
              </w:rPr>
            </w:pPr>
            <w:r>
              <w:rPr>
                <w:rFonts w:hint="eastAsia" w:ascii="宋体" w:hAnsi="宋体"/>
                <w:sz w:val="20"/>
              </w:rPr>
              <w:t xml:space="preserve">王夫杨 </w:t>
            </w:r>
            <w:r>
              <w:rPr>
                <w:rFonts w:ascii="宋体" w:hAnsi="宋体"/>
                <w:sz w:val="20"/>
              </w:rPr>
              <w:t>17</w:t>
            </w:r>
          </w:p>
        </w:tc>
        <w:tc>
          <w:tcPr>
            <w:tcW w:w="1347" w:type="dxa"/>
          </w:tcPr>
          <w:p>
            <w:pPr>
              <w:jc w:val="center"/>
              <w:rPr>
                <w:rFonts w:ascii="宋体" w:hAnsi="宋体"/>
                <w:sz w:val="20"/>
              </w:rPr>
            </w:pPr>
            <w:r>
              <w:rPr>
                <w:rFonts w:hint="eastAsia" w:ascii="宋体" w:hAnsi="宋体"/>
                <w:sz w:val="20"/>
              </w:rPr>
              <w:t xml:space="preserve">杨汉清 </w:t>
            </w:r>
            <w:r>
              <w:rPr>
                <w:rFonts w:ascii="宋体" w:hAnsi="宋体"/>
                <w:sz w:val="20"/>
              </w:rPr>
              <w:t>3</w:t>
            </w:r>
          </w:p>
        </w:tc>
        <w:tc>
          <w:tcPr>
            <w:tcW w:w="1409" w:type="dxa"/>
          </w:tcPr>
          <w:p>
            <w:pPr>
              <w:jc w:val="center"/>
              <w:rPr>
                <w:rFonts w:ascii="宋体" w:hAnsi="宋体"/>
                <w:sz w:val="20"/>
              </w:rPr>
            </w:pPr>
            <w:r>
              <w:rPr>
                <w:rFonts w:hint="eastAsia" w:ascii="宋体" w:hAnsi="宋体"/>
                <w:sz w:val="20"/>
              </w:rPr>
              <w:t xml:space="preserve">张必豪 </w:t>
            </w:r>
            <w:r>
              <w:rPr>
                <w:rFonts w:ascii="宋体" w:hAnsi="宋体"/>
                <w:sz w:val="20"/>
              </w:rPr>
              <w:t>8</w:t>
            </w:r>
          </w:p>
        </w:tc>
        <w:tc>
          <w:tcPr>
            <w:tcW w:w="1430" w:type="dxa"/>
          </w:tcPr>
          <w:p>
            <w:pPr>
              <w:jc w:val="center"/>
              <w:rPr>
                <w:rFonts w:ascii="宋体" w:hAnsi="宋体"/>
                <w:sz w:val="20"/>
              </w:rPr>
            </w:pPr>
            <w:r>
              <w:rPr>
                <w:rFonts w:hint="eastAsia" w:ascii="宋体" w:hAnsi="宋体"/>
                <w:sz w:val="20"/>
              </w:rPr>
              <w:t xml:space="preserve">周政宏 </w:t>
            </w:r>
            <w:r>
              <w:rPr>
                <w:rFonts w:ascii="宋体" w:hAnsi="宋体"/>
                <w:sz w:val="20"/>
              </w:rPr>
              <w:t>1</w:t>
            </w:r>
          </w:p>
        </w:tc>
        <w:tc>
          <w:tcPr>
            <w:tcW w:w="1442" w:type="dxa"/>
          </w:tcPr>
          <w:p>
            <w:pPr>
              <w:jc w:val="center"/>
              <w:rPr>
                <w:rFonts w:ascii="宋体" w:hAnsi="宋体"/>
                <w:sz w:val="20"/>
              </w:rPr>
            </w:pPr>
            <w:r>
              <w:rPr>
                <w:rFonts w:ascii="宋体" w:hAnsi="宋体"/>
                <w:sz w:val="20"/>
              </w:rPr>
              <w:t>朱培宁</w:t>
            </w:r>
            <w:r>
              <w:rPr>
                <w:rFonts w:hint="eastAsia" w:ascii="宋体" w:hAnsi="宋体"/>
                <w:sz w:val="20"/>
              </w:rPr>
              <w:t xml:space="preserve"> </w:t>
            </w:r>
            <w:r>
              <w:rPr>
                <w:rFonts w:ascii="宋体" w:hAnsi="宋体"/>
                <w:sz w:val="20"/>
              </w:rPr>
              <w:t>15</w:t>
            </w:r>
          </w:p>
        </w:tc>
      </w:tr>
      <w:tr>
        <w:tc>
          <w:tcPr>
            <w:tcW w:w="1424" w:type="dxa"/>
          </w:tcPr>
          <w:p>
            <w:pPr>
              <w:jc w:val="center"/>
              <w:rPr>
                <w:rFonts w:ascii="宋体" w:hAnsi="宋体"/>
                <w:sz w:val="20"/>
              </w:rPr>
            </w:pPr>
            <w:r>
              <w:rPr>
                <w:rFonts w:ascii="宋体" w:hAnsi="宋体"/>
                <w:sz w:val="20"/>
              </w:rPr>
              <w:t>2021112303</w:t>
            </w:r>
          </w:p>
        </w:tc>
        <w:tc>
          <w:tcPr>
            <w:tcW w:w="1244" w:type="dxa"/>
          </w:tcPr>
          <w:p>
            <w:pPr>
              <w:jc w:val="center"/>
              <w:rPr>
                <w:rFonts w:ascii="宋体" w:hAnsi="宋体"/>
                <w:sz w:val="20"/>
              </w:rPr>
            </w:pPr>
            <w:r>
              <w:rPr>
                <w:rFonts w:ascii="宋体" w:hAnsi="宋体"/>
                <w:sz w:val="20"/>
              </w:rPr>
              <w:t>2020111720</w:t>
            </w:r>
          </w:p>
        </w:tc>
        <w:tc>
          <w:tcPr>
            <w:tcW w:w="1347" w:type="dxa"/>
          </w:tcPr>
          <w:p>
            <w:pPr>
              <w:jc w:val="center"/>
              <w:rPr>
                <w:rFonts w:ascii="宋体" w:hAnsi="宋体"/>
                <w:sz w:val="20"/>
              </w:rPr>
            </w:pPr>
            <w:r>
              <w:rPr>
                <w:rFonts w:ascii="宋体" w:hAnsi="宋体"/>
                <w:sz w:val="20"/>
              </w:rPr>
              <w:t>2021111872</w:t>
            </w:r>
          </w:p>
        </w:tc>
        <w:tc>
          <w:tcPr>
            <w:tcW w:w="1409" w:type="dxa"/>
          </w:tcPr>
          <w:p>
            <w:pPr>
              <w:jc w:val="center"/>
              <w:rPr>
                <w:rFonts w:ascii="宋体" w:hAnsi="宋体"/>
                <w:sz w:val="20"/>
              </w:rPr>
            </w:pPr>
            <w:r>
              <w:rPr>
                <w:rFonts w:ascii="宋体" w:hAnsi="宋体"/>
                <w:sz w:val="20"/>
              </w:rPr>
              <w:t>2020111790</w:t>
            </w:r>
          </w:p>
        </w:tc>
        <w:tc>
          <w:tcPr>
            <w:tcW w:w="1430" w:type="dxa"/>
          </w:tcPr>
          <w:p>
            <w:pPr>
              <w:jc w:val="center"/>
              <w:rPr>
                <w:rFonts w:ascii="宋体" w:hAnsi="宋体"/>
                <w:sz w:val="20"/>
              </w:rPr>
            </w:pPr>
            <w:r>
              <w:rPr>
                <w:rFonts w:ascii="宋体" w:hAnsi="宋体"/>
                <w:sz w:val="20"/>
              </w:rPr>
              <w:t>2020111945</w:t>
            </w:r>
          </w:p>
        </w:tc>
        <w:tc>
          <w:tcPr>
            <w:tcW w:w="1442" w:type="dxa"/>
          </w:tcPr>
          <w:p>
            <w:pPr>
              <w:jc w:val="center"/>
              <w:rPr>
                <w:rFonts w:ascii="宋体" w:hAnsi="宋体"/>
                <w:sz w:val="20"/>
              </w:rPr>
            </w:pPr>
            <w:r>
              <w:rPr>
                <w:rFonts w:ascii="宋体" w:hAnsi="宋体"/>
                <w:sz w:val="20"/>
              </w:rPr>
              <w:t>2020111680</w:t>
            </w:r>
          </w:p>
        </w:tc>
      </w:tr>
    </w:tbl>
    <w:p/>
    <w:p/>
    <w:p>
      <w:pPr>
        <w:jc w:val="center"/>
      </w:pPr>
      <w:r>
        <w:drawing>
          <wp:inline distT="0" distB="0" distL="0" distR="0">
            <wp:extent cx="4937760" cy="3290570"/>
            <wp:effectExtent l="0" t="0" r="2540" b="10795"/>
            <wp:docPr id="1191" name="图片 235"/>
            <wp:cNvGraphicFramePr/>
            <a:graphic xmlns:a="http://schemas.openxmlformats.org/drawingml/2006/main">
              <a:graphicData uri="http://schemas.openxmlformats.org/drawingml/2006/picture">
                <pic:pic xmlns:pic="http://schemas.openxmlformats.org/drawingml/2006/picture">
                  <pic:nvPicPr>
                    <pic:cNvPr id="1191" name="图片 235"/>
                    <pic:cNvPicPr/>
                  </pic:nvPicPr>
                  <pic:blipFill>
                    <a:blip r:embed="rId172" cstate="print"/>
                    <a:srcRect/>
                    <a:stretch>
                      <a:fillRect/>
                    </a:stretch>
                  </pic:blipFill>
                  <pic:spPr>
                    <a:xfrm>
                      <a:off x="0" y="0"/>
                      <a:ext cx="4937760" cy="3291204"/>
                    </a:xfrm>
                    <a:prstGeom prst="rect">
                      <a:avLst/>
                    </a:prstGeom>
                    <a:ln>
                      <a:noFill/>
                    </a:ln>
                  </pic:spPr>
                </pic:pic>
              </a:graphicData>
            </a:graphic>
          </wp:inline>
        </w:drawing>
      </w:r>
    </w:p>
    <w:p/>
    <w:p>
      <w:pPr>
        <w:spacing w:line="360" w:lineRule="auto"/>
        <w:ind w:firstLine="560" w:firstLineChars="200"/>
        <w:rPr>
          <w:rFonts w:ascii="宋体" w:hAnsi="宋体"/>
          <w:sz w:val="28"/>
          <w:szCs w:val="28"/>
        </w:rPr>
      </w:pPr>
    </w:p>
    <w:p>
      <w:pPr>
        <w:spacing w:line="360" w:lineRule="auto"/>
        <w:rPr>
          <w:rFonts w:ascii="宋体" w:hAnsi="宋体"/>
          <w:sz w:val="28"/>
          <w:szCs w:val="28"/>
        </w:rPr>
      </w:pPr>
    </w:p>
    <w:p>
      <w:pPr>
        <w:spacing w:line="360" w:lineRule="auto"/>
        <w:ind w:firstLine="560" w:firstLineChars="200"/>
        <w:rPr>
          <w:rFonts w:ascii="宋体" w:hAnsi="宋体"/>
          <w:sz w:val="28"/>
          <w:szCs w:val="28"/>
        </w:rPr>
      </w:pPr>
      <w:r>
        <w:rPr>
          <w:rFonts w:hint="eastAsia" w:ascii="宋体" w:hAnsi="宋体"/>
          <w:sz w:val="28"/>
          <w:szCs w:val="28"/>
        </w:rPr>
        <w:t>此次征战运达杯的球员由电气学院足球队中选出，经过层层选拔，选出了一批具备饿了自觉吃饭，困了自觉睡觉，过马路等绿灯等优良习惯的人才。每名队员都饱含热情，青春激昂，热血澎湃，身怀绝技，学富五车（玩具车），才高八斗，气质非凡，一表人才，玉树临风，浓眉小眼，人美声甜，沉鱼落雁，闭月羞花，亭亭玉立，婀娜多姿，等等等等。对于此次比赛，各个队员凭借在球场上除了踢球什么都会的高超球技，还就那个信心十足，一定能取得非倒数第一的绝好成绩。</w:t>
      </w:r>
    </w:p>
    <w:p>
      <w:pPr>
        <w:spacing w:line="360" w:lineRule="auto"/>
        <w:ind w:firstLine="560" w:firstLineChars="200"/>
        <w:rPr>
          <w:rFonts w:ascii="宋体" w:hAnsi="宋体"/>
          <w:sz w:val="28"/>
          <w:szCs w:val="28"/>
        </w:rPr>
      </w:pPr>
    </w:p>
    <w:p>
      <w:pPr>
        <w:rPr>
          <w:szCs w:val="21"/>
        </w:rPr>
      </w:pPr>
    </w:p>
    <w:p>
      <w:pPr>
        <w:rPr>
          <w:szCs w:val="21"/>
        </w:rPr>
      </w:pPr>
    </w:p>
    <w:p>
      <w:pPr>
        <w:rPr>
          <w:rFonts w:ascii="宋体" w:hAnsi="宋体" w:cs="宋体"/>
          <w:b/>
          <w:bCs/>
          <w:sz w:val="32"/>
          <w:szCs w:val="32"/>
        </w:rPr>
      </w:pPr>
      <w:r>
        <w:rPr>
          <w:rFonts w:hint="eastAsia" w:ascii="宋体" w:hAnsi="宋体" w:cs="宋体"/>
          <w:b/>
          <w:bCs/>
          <w:sz w:val="32"/>
          <w:szCs w:val="32"/>
        </w:rPr>
        <w:t>信息计算机联队：</w:t>
      </w:r>
    </w:p>
    <w:p/>
    <w:p/>
    <w:p>
      <w:pPr>
        <w:rPr>
          <w:rFonts w:ascii="宋体" w:hAnsi="宋体" w:cs="宋体"/>
          <w:b/>
          <w:bCs/>
          <w:sz w:val="24"/>
          <w:szCs w:val="24"/>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1453"/>
        <w:gridCol w:w="1453"/>
        <w:gridCol w:w="1396"/>
        <w:gridCol w:w="1316"/>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454" w:type="dxa"/>
          </w:tcPr>
          <w:p>
            <w:r>
              <w:drawing>
                <wp:inline distT="0" distB="0" distL="0" distR="0">
                  <wp:extent cx="753745" cy="1009015"/>
                  <wp:effectExtent l="0" t="0" r="8255" b="6985"/>
                  <wp:docPr id="1192" name="new-add-image"/>
                  <wp:cNvGraphicFramePr/>
                  <a:graphic xmlns:a="http://schemas.openxmlformats.org/drawingml/2006/main">
                    <a:graphicData uri="http://schemas.openxmlformats.org/drawingml/2006/picture">
                      <pic:pic xmlns:pic="http://schemas.openxmlformats.org/drawingml/2006/picture">
                        <pic:nvPicPr>
                          <pic:cNvPr id="1192" name="new-add-image"/>
                          <pic:cNvPicPr/>
                        </pic:nvPicPr>
                        <pic:blipFill>
                          <a:blip r:embed="rId173" cstate="print"/>
                          <a:srcRect/>
                          <a:stretch>
                            <a:fillRect/>
                          </a:stretch>
                        </pic:blipFill>
                        <pic:spPr>
                          <a:xfrm>
                            <a:off x="0" y="0"/>
                            <a:ext cx="753745" cy="1009015"/>
                          </a:xfrm>
                          <a:prstGeom prst="rect">
                            <a:avLst/>
                          </a:prstGeom>
                        </pic:spPr>
                      </pic:pic>
                    </a:graphicData>
                  </a:graphic>
                </wp:inline>
              </w:drawing>
            </w:r>
          </w:p>
        </w:tc>
        <w:tc>
          <w:tcPr>
            <w:tcW w:w="1453" w:type="dxa"/>
          </w:tcPr>
          <w:p>
            <w:r>
              <w:rPr>
                <w:rFonts w:ascii="宋体" w:hAnsi="宋体"/>
                <w:sz w:val="28"/>
                <w:szCs w:val="28"/>
              </w:rPr>
              <w:drawing>
                <wp:inline distT="0" distB="0" distL="0" distR="0">
                  <wp:extent cx="732790" cy="1099185"/>
                  <wp:effectExtent l="0" t="0" r="3810" b="5715"/>
                  <wp:docPr id="1193" name="图片 270"/>
                  <wp:cNvGraphicFramePr/>
                  <a:graphic xmlns:a="http://schemas.openxmlformats.org/drawingml/2006/main">
                    <a:graphicData uri="http://schemas.openxmlformats.org/drawingml/2006/picture">
                      <pic:pic xmlns:pic="http://schemas.openxmlformats.org/drawingml/2006/picture">
                        <pic:nvPicPr>
                          <pic:cNvPr id="1193" name="图片 270"/>
                          <pic:cNvPicPr/>
                        </pic:nvPicPr>
                        <pic:blipFill>
                          <a:blip r:embed="rId174" cstate="print"/>
                          <a:srcRect/>
                          <a:stretch>
                            <a:fillRect/>
                          </a:stretch>
                        </pic:blipFill>
                        <pic:spPr>
                          <a:xfrm>
                            <a:off x="0" y="0"/>
                            <a:ext cx="732790" cy="1099185"/>
                          </a:xfrm>
                          <a:prstGeom prst="rect">
                            <a:avLst/>
                          </a:prstGeom>
                        </pic:spPr>
                      </pic:pic>
                    </a:graphicData>
                  </a:graphic>
                </wp:inline>
              </w:drawing>
            </w:r>
          </w:p>
        </w:tc>
        <w:tc>
          <w:tcPr>
            <w:tcW w:w="1453" w:type="dxa"/>
          </w:tcPr>
          <w:p>
            <w:r>
              <w:drawing>
                <wp:inline distT="0" distB="0" distL="0" distR="0">
                  <wp:extent cx="715010" cy="1028700"/>
                  <wp:effectExtent l="0" t="0" r="8890" b="12065"/>
                  <wp:docPr id="1194" name="new-add-image"/>
                  <wp:cNvGraphicFramePr/>
                  <a:graphic xmlns:a="http://schemas.openxmlformats.org/drawingml/2006/main">
                    <a:graphicData uri="http://schemas.openxmlformats.org/drawingml/2006/picture">
                      <pic:pic xmlns:pic="http://schemas.openxmlformats.org/drawingml/2006/picture">
                        <pic:nvPicPr>
                          <pic:cNvPr id="1194" name="new-add-image"/>
                          <pic:cNvPicPr/>
                        </pic:nvPicPr>
                        <pic:blipFill>
                          <a:blip r:embed="rId175" cstate="print"/>
                          <a:srcRect/>
                          <a:stretch>
                            <a:fillRect/>
                          </a:stretch>
                        </pic:blipFill>
                        <pic:spPr>
                          <a:xfrm>
                            <a:off x="0" y="0"/>
                            <a:ext cx="715010" cy="1029334"/>
                          </a:xfrm>
                          <a:prstGeom prst="rect">
                            <a:avLst/>
                          </a:prstGeom>
                        </pic:spPr>
                      </pic:pic>
                    </a:graphicData>
                  </a:graphic>
                </wp:inline>
              </w:drawing>
            </w:r>
          </w:p>
        </w:tc>
        <w:tc>
          <w:tcPr>
            <w:tcW w:w="1330" w:type="dxa"/>
          </w:tcPr>
          <w:p>
            <w:r>
              <w:rPr>
                <w:rFonts w:hint="eastAsia" w:ascii="宋体" w:hAnsi="宋体"/>
                <w:sz w:val="28"/>
                <w:szCs w:val="28"/>
              </w:rPr>
              <w:drawing>
                <wp:inline distT="0" distB="0" distL="0" distR="0">
                  <wp:extent cx="744855" cy="1055370"/>
                  <wp:effectExtent l="0" t="0" r="4445" b="11430"/>
                  <wp:docPr id="1195" name="图片 272" descr="-25a285861da110cb"/>
                  <wp:cNvGraphicFramePr/>
                  <a:graphic xmlns:a="http://schemas.openxmlformats.org/drawingml/2006/main">
                    <a:graphicData uri="http://schemas.openxmlformats.org/drawingml/2006/picture">
                      <pic:pic xmlns:pic="http://schemas.openxmlformats.org/drawingml/2006/picture">
                        <pic:nvPicPr>
                          <pic:cNvPr id="1195" name="图片 272" descr="-25a285861da110cb"/>
                          <pic:cNvPicPr/>
                        </pic:nvPicPr>
                        <pic:blipFill>
                          <a:blip r:embed="rId176" cstate="print"/>
                          <a:srcRect/>
                          <a:stretch>
                            <a:fillRect/>
                          </a:stretch>
                        </pic:blipFill>
                        <pic:spPr>
                          <a:xfrm>
                            <a:off x="0" y="0"/>
                            <a:ext cx="744855" cy="1055370"/>
                          </a:xfrm>
                          <a:prstGeom prst="rect">
                            <a:avLst/>
                          </a:prstGeom>
                        </pic:spPr>
                      </pic:pic>
                    </a:graphicData>
                  </a:graphic>
                </wp:inline>
              </w:drawing>
            </w:r>
          </w:p>
        </w:tc>
        <w:tc>
          <w:tcPr>
            <w:tcW w:w="1294" w:type="dxa"/>
          </w:tcPr>
          <w:p>
            <w:r>
              <w:drawing>
                <wp:inline distT="0" distB="0" distL="0" distR="0">
                  <wp:extent cx="686435" cy="1016000"/>
                  <wp:effectExtent l="0" t="0" r="12065" b="0"/>
                  <wp:docPr id="1196" name="Image1"/>
                  <wp:cNvGraphicFramePr/>
                  <a:graphic xmlns:a="http://schemas.openxmlformats.org/drawingml/2006/main">
                    <a:graphicData uri="http://schemas.openxmlformats.org/drawingml/2006/picture">
                      <pic:pic xmlns:pic="http://schemas.openxmlformats.org/drawingml/2006/picture">
                        <pic:nvPicPr>
                          <pic:cNvPr id="1196" name="Image1"/>
                          <pic:cNvPicPr/>
                        </pic:nvPicPr>
                        <pic:blipFill>
                          <a:blip r:embed="rId177" cstate="print"/>
                          <a:srcRect/>
                          <a:stretch>
                            <a:fillRect/>
                          </a:stretch>
                        </pic:blipFill>
                        <pic:spPr>
                          <a:xfrm flipH="1">
                            <a:off x="0" y="0"/>
                            <a:ext cx="686435" cy="1016000"/>
                          </a:xfrm>
                          <a:prstGeom prst="rect">
                            <a:avLst/>
                          </a:prstGeom>
                        </pic:spPr>
                      </pic:pic>
                    </a:graphicData>
                  </a:graphic>
                </wp:inline>
              </w:drawing>
            </w:r>
          </w:p>
        </w:tc>
        <w:tc>
          <w:tcPr>
            <w:tcW w:w="1312" w:type="dxa"/>
          </w:tcPr>
          <w:p>
            <w:r>
              <w:rPr>
                <w:rFonts w:ascii="宋体"/>
                <w:sz w:val="28"/>
                <w:szCs w:val="28"/>
              </w:rPr>
              <w:drawing>
                <wp:inline distT="0" distB="0" distL="0" distR="0">
                  <wp:extent cx="699135" cy="1002030"/>
                  <wp:effectExtent l="0" t="0" r="12065" b="1270"/>
                  <wp:docPr id="1197" name="图片 274"/>
                  <wp:cNvGraphicFramePr/>
                  <a:graphic xmlns:a="http://schemas.openxmlformats.org/drawingml/2006/main">
                    <a:graphicData uri="http://schemas.openxmlformats.org/drawingml/2006/picture">
                      <pic:pic xmlns:pic="http://schemas.openxmlformats.org/drawingml/2006/picture">
                        <pic:nvPicPr>
                          <pic:cNvPr id="1197" name="图片 274"/>
                          <pic:cNvPicPr/>
                        </pic:nvPicPr>
                        <pic:blipFill>
                          <a:blip r:embed="rId178" cstate="print"/>
                          <a:srcRect/>
                          <a:stretch>
                            <a:fillRect/>
                          </a:stretch>
                        </pic:blipFill>
                        <pic:spPr>
                          <a:xfrm>
                            <a:off x="0" y="0"/>
                            <a:ext cx="699135" cy="1002030"/>
                          </a:xfrm>
                          <a:prstGeom prst="rect">
                            <a:avLst/>
                          </a:prstGeom>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4" w:type="dxa"/>
          </w:tcPr>
          <w:p>
            <w:pPr>
              <w:jc w:val="center"/>
              <w:rPr>
                <w:rFonts w:ascii="宋体" w:hAnsi="宋体" w:cs="宋体"/>
                <w:szCs w:val="21"/>
              </w:rPr>
            </w:pPr>
            <w:r>
              <w:rPr>
                <w:rFonts w:ascii="宋体" w:hAnsi="宋体"/>
                <w:szCs w:val="21"/>
              </w:rPr>
              <w:t>潘元翔</w:t>
            </w:r>
            <w:r>
              <w:rPr>
                <w:rFonts w:hint="eastAsia" w:ascii="宋体" w:hAnsi="宋体"/>
                <w:szCs w:val="21"/>
              </w:rPr>
              <w:t>1</w:t>
            </w:r>
            <w:r>
              <w:rPr>
                <w:rFonts w:ascii="宋体" w:hAnsi="宋体"/>
                <w:szCs w:val="21"/>
              </w:rPr>
              <w:t>9</w:t>
            </w:r>
          </w:p>
        </w:tc>
        <w:tc>
          <w:tcPr>
            <w:tcW w:w="1453" w:type="dxa"/>
          </w:tcPr>
          <w:p>
            <w:pPr>
              <w:jc w:val="center"/>
              <w:rPr>
                <w:rFonts w:ascii="宋体" w:hAnsi="宋体" w:cs="宋体"/>
                <w:szCs w:val="21"/>
              </w:rPr>
            </w:pPr>
            <w:r>
              <w:rPr>
                <w:rFonts w:hint="eastAsia" w:ascii="宋体" w:hAnsi="宋体"/>
                <w:szCs w:val="21"/>
              </w:rPr>
              <w:t>黄灏1</w:t>
            </w:r>
            <w:r>
              <w:rPr>
                <w:rFonts w:ascii="宋体" w:hAnsi="宋体"/>
                <w:szCs w:val="21"/>
              </w:rPr>
              <w:t>5</w:t>
            </w:r>
          </w:p>
        </w:tc>
        <w:tc>
          <w:tcPr>
            <w:tcW w:w="1453" w:type="dxa"/>
          </w:tcPr>
          <w:p>
            <w:pPr>
              <w:jc w:val="center"/>
              <w:rPr>
                <w:rFonts w:ascii="宋体" w:hAnsi="宋体" w:cs="宋体"/>
                <w:szCs w:val="21"/>
              </w:rPr>
            </w:pPr>
            <w:r>
              <w:rPr>
                <w:rFonts w:ascii="宋体" w:hAnsi="宋体"/>
                <w:szCs w:val="21"/>
              </w:rPr>
              <w:t>赵浚嘉</w:t>
            </w:r>
            <w:r>
              <w:rPr>
                <w:rFonts w:hint="eastAsia" w:ascii="宋体" w:hAnsi="宋体"/>
                <w:szCs w:val="21"/>
              </w:rPr>
              <w:t>1</w:t>
            </w:r>
            <w:r>
              <w:rPr>
                <w:rFonts w:ascii="宋体" w:hAnsi="宋体"/>
                <w:szCs w:val="21"/>
              </w:rPr>
              <w:t>4</w:t>
            </w:r>
          </w:p>
        </w:tc>
        <w:tc>
          <w:tcPr>
            <w:tcW w:w="1330" w:type="dxa"/>
          </w:tcPr>
          <w:p>
            <w:pPr>
              <w:jc w:val="center"/>
              <w:rPr>
                <w:rFonts w:ascii="宋体" w:hAnsi="宋体" w:cs="宋体"/>
                <w:szCs w:val="21"/>
              </w:rPr>
            </w:pPr>
            <w:r>
              <w:rPr>
                <w:rFonts w:ascii="宋体" w:hAnsi="宋体"/>
                <w:szCs w:val="21"/>
              </w:rPr>
              <w:t>王杰</w:t>
            </w:r>
            <w:r>
              <w:rPr>
                <w:rFonts w:hint="eastAsia" w:ascii="宋体" w:hAnsi="宋体"/>
                <w:szCs w:val="21"/>
              </w:rPr>
              <w:t>1</w:t>
            </w:r>
            <w:r>
              <w:rPr>
                <w:rFonts w:ascii="宋体" w:hAnsi="宋体"/>
                <w:szCs w:val="21"/>
              </w:rPr>
              <w:t>2</w:t>
            </w:r>
          </w:p>
        </w:tc>
        <w:tc>
          <w:tcPr>
            <w:tcW w:w="1294" w:type="dxa"/>
          </w:tcPr>
          <w:p>
            <w:pPr>
              <w:jc w:val="center"/>
              <w:rPr>
                <w:rFonts w:ascii="宋体" w:hAnsi="宋体" w:cs="宋体"/>
                <w:szCs w:val="21"/>
              </w:rPr>
            </w:pPr>
            <w:r>
              <w:rPr>
                <w:rFonts w:hint="eastAsia" w:ascii="宋体"/>
                <w:szCs w:val="21"/>
              </w:rPr>
              <w:t>池政君2</w:t>
            </w:r>
            <w:r>
              <w:rPr>
                <w:rFonts w:ascii="宋体"/>
                <w:szCs w:val="21"/>
              </w:rPr>
              <w:t>7</w:t>
            </w:r>
          </w:p>
        </w:tc>
        <w:tc>
          <w:tcPr>
            <w:tcW w:w="1312" w:type="dxa"/>
          </w:tcPr>
          <w:p>
            <w:pPr>
              <w:jc w:val="center"/>
              <w:rPr>
                <w:rFonts w:ascii="宋体" w:hAnsi="宋体" w:cs="宋体"/>
                <w:szCs w:val="21"/>
              </w:rPr>
            </w:pPr>
            <w:r>
              <w:rPr>
                <w:rFonts w:hint="eastAsia" w:ascii="宋体"/>
                <w:szCs w:val="21"/>
              </w:rPr>
              <w:t>蓝若羲1</w:t>
            </w:r>
            <w:r>
              <w:rPr>
                <w:rFonts w:ascii="宋体"/>
                <w:szCs w:val="21"/>
              </w:rPr>
              <w:t>3</w:t>
            </w:r>
            <w:r>
              <w:rPr>
                <w:rFonts w:hint="eastAsia" w:ascii="宋体" w:hAnsi="宋体" w:cs="宋体"/>
                <w:color w:val="000000"/>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4" w:type="dxa"/>
          </w:tcPr>
          <w:p>
            <w:pPr>
              <w:jc w:val="center"/>
              <w:rPr>
                <w:rFonts w:ascii="宋体" w:hAnsi="宋体" w:cs="宋体"/>
                <w:szCs w:val="21"/>
              </w:rPr>
            </w:pPr>
            <w:r>
              <w:rPr>
                <w:rFonts w:hint="eastAsia" w:ascii="宋体" w:hAnsi="宋体"/>
                <w:szCs w:val="21"/>
              </w:rPr>
              <w:t>2023</w:t>
            </w:r>
            <w:r>
              <w:rPr>
                <w:rFonts w:ascii="宋体" w:hAnsi="宋体"/>
                <w:szCs w:val="21"/>
              </w:rPr>
              <w:t>111938</w:t>
            </w:r>
          </w:p>
        </w:tc>
        <w:tc>
          <w:tcPr>
            <w:tcW w:w="1453" w:type="dxa"/>
          </w:tcPr>
          <w:p>
            <w:pPr>
              <w:jc w:val="center"/>
              <w:rPr>
                <w:rFonts w:ascii="宋体" w:hAnsi="宋体" w:cs="宋体"/>
                <w:szCs w:val="21"/>
              </w:rPr>
            </w:pPr>
            <w:r>
              <w:rPr>
                <w:rFonts w:hint="eastAsia" w:ascii="宋体" w:hAnsi="宋体"/>
                <w:szCs w:val="21"/>
              </w:rPr>
              <w:t>2023</w:t>
            </w:r>
            <w:r>
              <w:rPr>
                <w:rFonts w:ascii="宋体" w:hAnsi="宋体"/>
                <w:szCs w:val="21"/>
              </w:rPr>
              <w:t>112550</w:t>
            </w:r>
          </w:p>
        </w:tc>
        <w:tc>
          <w:tcPr>
            <w:tcW w:w="1453" w:type="dxa"/>
          </w:tcPr>
          <w:p>
            <w:pPr>
              <w:jc w:val="center"/>
              <w:rPr>
                <w:rFonts w:ascii="宋体" w:hAnsi="宋体" w:cs="宋体"/>
                <w:szCs w:val="21"/>
              </w:rPr>
            </w:pPr>
            <w:r>
              <w:rPr>
                <w:rFonts w:hint="eastAsia" w:ascii="宋体" w:hAnsi="宋体"/>
                <w:szCs w:val="21"/>
              </w:rPr>
              <w:t>2023</w:t>
            </w:r>
            <w:r>
              <w:rPr>
                <w:rFonts w:ascii="宋体" w:hAnsi="宋体"/>
                <w:szCs w:val="21"/>
              </w:rPr>
              <w:t>111906</w:t>
            </w:r>
          </w:p>
        </w:tc>
        <w:tc>
          <w:tcPr>
            <w:tcW w:w="1330" w:type="dxa"/>
          </w:tcPr>
          <w:p>
            <w:pPr>
              <w:jc w:val="center"/>
              <w:rPr>
                <w:rFonts w:ascii="宋体" w:hAnsi="宋体" w:cs="宋体"/>
                <w:szCs w:val="21"/>
              </w:rPr>
            </w:pPr>
            <w:r>
              <w:rPr>
                <w:rFonts w:hint="eastAsia" w:ascii="宋体" w:hAnsi="宋体"/>
                <w:szCs w:val="21"/>
              </w:rPr>
              <w:t>2023</w:t>
            </w:r>
            <w:r>
              <w:rPr>
                <w:rFonts w:ascii="宋体" w:hAnsi="宋体"/>
                <w:szCs w:val="21"/>
              </w:rPr>
              <w:t>112151</w:t>
            </w:r>
          </w:p>
        </w:tc>
        <w:tc>
          <w:tcPr>
            <w:tcW w:w="1294" w:type="dxa"/>
          </w:tcPr>
          <w:p>
            <w:pPr>
              <w:jc w:val="center"/>
              <w:rPr>
                <w:rFonts w:ascii="宋体" w:hAnsi="宋体" w:cs="宋体"/>
                <w:szCs w:val="21"/>
              </w:rPr>
            </w:pPr>
            <w:r>
              <w:rPr>
                <w:rFonts w:hint="eastAsia" w:ascii="宋体"/>
                <w:szCs w:val="21"/>
              </w:rPr>
              <w:t>2023</w:t>
            </w:r>
            <w:r>
              <w:rPr>
                <w:rFonts w:ascii="宋体"/>
                <w:szCs w:val="21"/>
              </w:rPr>
              <w:t>111949</w:t>
            </w:r>
          </w:p>
        </w:tc>
        <w:tc>
          <w:tcPr>
            <w:tcW w:w="1312" w:type="dxa"/>
          </w:tcPr>
          <w:p>
            <w:pPr>
              <w:jc w:val="center"/>
              <w:rPr>
                <w:rFonts w:ascii="宋体" w:hAnsi="宋体" w:cs="宋体"/>
                <w:szCs w:val="21"/>
              </w:rPr>
            </w:pPr>
            <w:r>
              <w:rPr>
                <w:rFonts w:hint="eastAsia" w:ascii="宋体"/>
                <w:szCs w:val="21"/>
              </w:rPr>
              <w:t>2</w:t>
            </w:r>
            <w:r>
              <w:rPr>
                <w:rFonts w:ascii="宋体"/>
                <w:szCs w:val="21"/>
              </w:rPr>
              <w:t>019112262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454" w:type="dxa"/>
          </w:tcPr>
          <w:p>
            <w:pPr>
              <w:jc w:val="center"/>
              <w:rPr>
                <w:rFonts w:ascii="宋体" w:hAnsi="宋体" w:cs="宋体"/>
                <w:szCs w:val="21"/>
              </w:rPr>
            </w:pPr>
            <w:r>
              <w:rPr>
                <w:rFonts w:hint="eastAsia" w:ascii="宋体" w:hAnsi="宋体"/>
                <w:szCs w:val="21"/>
                <w:lang w:val="zh-CN"/>
              </w:rPr>
              <w:drawing>
                <wp:inline distT="0" distB="0" distL="0" distR="0">
                  <wp:extent cx="725170" cy="1018540"/>
                  <wp:effectExtent l="0" t="0" r="11430" b="10160"/>
                  <wp:docPr id="1198" name="图片 275"/>
                  <wp:cNvGraphicFramePr/>
                  <a:graphic xmlns:a="http://schemas.openxmlformats.org/drawingml/2006/main">
                    <a:graphicData uri="http://schemas.openxmlformats.org/drawingml/2006/picture">
                      <pic:pic xmlns:pic="http://schemas.openxmlformats.org/drawingml/2006/picture">
                        <pic:nvPicPr>
                          <pic:cNvPr id="1198" name="图片 275"/>
                          <pic:cNvPicPr/>
                        </pic:nvPicPr>
                        <pic:blipFill>
                          <a:blip r:embed="rId179" cstate="print"/>
                          <a:srcRect/>
                          <a:stretch>
                            <a:fillRect/>
                          </a:stretch>
                        </pic:blipFill>
                        <pic:spPr>
                          <a:xfrm>
                            <a:off x="0" y="0"/>
                            <a:ext cx="725170" cy="1018540"/>
                          </a:xfrm>
                          <a:prstGeom prst="rect">
                            <a:avLst/>
                          </a:prstGeom>
                        </pic:spPr>
                      </pic:pic>
                    </a:graphicData>
                  </a:graphic>
                </wp:inline>
              </w:drawing>
            </w:r>
          </w:p>
        </w:tc>
        <w:tc>
          <w:tcPr>
            <w:tcW w:w="1453" w:type="dxa"/>
          </w:tcPr>
          <w:p>
            <w:pPr>
              <w:jc w:val="center"/>
              <w:rPr>
                <w:rFonts w:ascii="宋体" w:hAnsi="宋体" w:cs="宋体"/>
                <w:szCs w:val="21"/>
              </w:rPr>
            </w:pPr>
            <w:r>
              <w:rPr>
                <w:rFonts w:hint="eastAsia" w:ascii="宋体" w:hAnsi="宋体"/>
                <w:szCs w:val="21"/>
              </w:rPr>
              <w:drawing>
                <wp:inline distT="0" distB="0" distL="0" distR="0">
                  <wp:extent cx="715645" cy="1002665"/>
                  <wp:effectExtent l="0" t="0" r="8255" b="635"/>
                  <wp:docPr id="1199" name="图片 19"/>
                  <wp:cNvGraphicFramePr/>
                  <a:graphic xmlns:a="http://schemas.openxmlformats.org/drawingml/2006/main">
                    <a:graphicData uri="http://schemas.openxmlformats.org/drawingml/2006/picture">
                      <pic:pic xmlns:pic="http://schemas.openxmlformats.org/drawingml/2006/picture">
                        <pic:nvPicPr>
                          <pic:cNvPr id="1199" name="图片 19"/>
                          <pic:cNvPicPr/>
                        </pic:nvPicPr>
                        <pic:blipFill>
                          <a:blip r:embed="rId180" cstate="print"/>
                          <a:srcRect/>
                          <a:stretch>
                            <a:fillRect/>
                          </a:stretch>
                        </pic:blipFill>
                        <pic:spPr>
                          <a:xfrm>
                            <a:off x="0" y="0"/>
                            <a:ext cx="715645" cy="1002665"/>
                          </a:xfrm>
                          <a:prstGeom prst="rect">
                            <a:avLst/>
                          </a:prstGeom>
                          <a:ln>
                            <a:noFill/>
                          </a:ln>
                        </pic:spPr>
                      </pic:pic>
                    </a:graphicData>
                  </a:graphic>
                </wp:inline>
              </w:drawing>
            </w:r>
          </w:p>
        </w:tc>
        <w:tc>
          <w:tcPr>
            <w:tcW w:w="1453" w:type="dxa"/>
          </w:tcPr>
          <w:p>
            <w:pPr>
              <w:jc w:val="center"/>
              <w:rPr>
                <w:rFonts w:ascii="宋体" w:hAnsi="宋体" w:cs="宋体"/>
                <w:szCs w:val="21"/>
              </w:rPr>
            </w:pPr>
            <w:r>
              <w:rPr>
                <w:rFonts w:ascii="宋体" w:hAnsi="宋体"/>
                <w:szCs w:val="21"/>
              </w:rPr>
              <w:drawing>
                <wp:inline distT="0" distB="0" distL="0" distR="0">
                  <wp:extent cx="695960" cy="1042035"/>
                  <wp:effectExtent l="0" t="0" r="2540" b="11430"/>
                  <wp:docPr id="1200" name="new-add-image"/>
                  <wp:cNvGraphicFramePr/>
                  <a:graphic xmlns:a="http://schemas.openxmlformats.org/drawingml/2006/main">
                    <a:graphicData uri="http://schemas.openxmlformats.org/drawingml/2006/picture">
                      <pic:pic xmlns:pic="http://schemas.openxmlformats.org/drawingml/2006/picture">
                        <pic:nvPicPr>
                          <pic:cNvPr id="1200" name="new-add-image"/>
                          <pic:cNvPicPr/>
                        </pic:nvPicPr>
                        <pic:blipFill>
                          <a:blip r:embed="rId181" cstate="print"/>
                          <a:srcRect/>
                          <a:stretch>
                            <a:fillRect/>
                          </a:stretch>
                        </pic:blipFill>
                        <pic:spPr>
                          <a:xfrm>
                            <a:off x="0" y="0"/>
                            <a:ext cx="695960" cy="1042669"/>
                          </a:xfrm>
                          <a:prstGeom prst="rect">
                            <a:avLst/>
                          </a:prstGeom>
                        </pic:spPr>
                      </pic:pic>
                    </a:graphicData>
                  </a:graphic>
                </wp:inline>
              </w:drawing>
            </w:r>
          </w:p>
        </w:tc>
        <w:tc>
          <w:tcPr>
            <w:tcW w:w="1330" w:type="dxa"/>
          </w:tcPr>
          <w:p>
            <w:pPr>
              <w:jc w:val="center"/>
              <w:rPr>
                <w:rFonts w:ascii="宋体" w:hAnsi="宋体" w:cs="宋体"/>
                <w:szCs w:val="21"/>
              </w:rPr>
            </w:pPr>
            <w:r>
              <w:rPr>
                <w:rFonts w:ascii="宋体" w:hAnsi="宋体"/>
                <w:szCs w:val="21"/>
              </w:rPr>
              <w:drawing>
                <wp:inline distT="0" distB="0" distL="0" distR="0">
                  <wp:extent cx="691515" cy="1003300"/>
                  <wp:effectExtent l="0" t="0" r="6985" b="0"/>
                  <wp:docPr id="1201" name="图片 21" descr="C:\Users\LENOVO\AppData\Local\Temp\WeChat Files\625f589b2988458c26a362ddadb2976.jpg"/>
                  <wp:cNvGraphicFramePr/>
                  <a:graphic xmlns:a="http://schemas.openxmlformats.org/drawingml/2006/main">
                    <a:graphicData uri="http://schemas.openxmlformats.org/drawingml/2006/picture">
                      <pic:pic xmlns:pic="http://schemas.openxmlformats.org/drawingml/2006/picture">
                        <pic:nvPicPr>
                          <pic:cNvPr id="1201" name="图片 21" descr="C:\Users\LENOVO\AppData\Local\Temp\WeChat Files\625f589b2988458c26a362ddadb2976.jpg"/>
                          <pic:cNvPicPr/>
                        </pic:nvPicPr>
                        <pic:blipFill>
                          <a:blip r:embed="rId182" cstate="print"/>
                          <a:srcRect/>
                          <a:stretch>
                            <a:fillRect/>
                          </a:stretch>
                        </pic:blipFill>
                        <pic:spPr>
                          <a:xfrm>
                            <a:off x="0" y="0"/>
                            <a:ext cx="691515" cy="1003300"/>
                          </a:xfrm>
                          <a:prstGeom prst="rect">
                            <a:avLst/>
                          </a:prstGeom>
                          <a:ln>
                            <a:noFill/>
                          </a:ln>
                        </pic:spPr>
                      </pic:pic>
                    </a:graphicData>
                  </a:graphic>
                </wp:inline>
              </w:drawing>
            </w:r>
          </w:p>
        </w:tc>
        <w:tc>
          <w:tcPr>
            <w:tcW w:w="1294" w:type="dxa"/>
          </w:tcPr>
          <w:p>
            <w:pPr>
              <w:jc w:val="center"/>
              <w:rPr>
                <w:rFonts w:ascii="宋体" w:hAnsi="宋体" w:cs="宋体"/>
                <w:szCs w:val="21"/>
              </w:rPr>
            </w:pPr>
          </w:p>
        </w:tc>
        <w:tc>
          <w:tcPr>
            <w:tcW w:w="1312" w:type="dxa"/>
          </w:tcPr>
          <w:p>
            <w:pPr>
              <w:jc w:val="center"/>
              <w:rPr>
                <w:rFonts w:ascii="宋体" w:hAnsi="宋体" w:cs="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4" w:type="dxa"/>
          </w:tcPr>
          <w:p>
            <w:pPr>
              <w:jc w:val="center"/>
              <w:rPr>
                <w:rFonts w:ascii="宋体" w:hAnsi="宋体" w:cs="宋体"/>
                <w:szCs w:val="21"/>
              </w:rPr>
            </w:pPr>
            <w:r>
              <w:rPr>
                <w:rFonts w:hint="eastAsia" w:ascii="宋体" w:hAnsi="宋体"/>
                <w:szCs w:val="21"/>
              </w:rPr>
              <w:t>魏铄骁3</w:t>
            </w:r>
            <w:r>
              <w:rPr>
                <w:rFonts w:ascii="宋体" w:hAnsi="宋体"/>
                <w:szCs w:val="21"/>
              </w:rPr>
              <w:t>3</w:t>
            </w:r>
          </w:p>
        </w:tc>
        <w:tc>
          <w:tcPr>
            <w:tcW w:w="1453" w:type="dxa"/>
          </w:tcPr>
          <w:p>
            <w:pPr>
              <w:jc w:val="center"/>
              <w:rPr>
                <w:rFonts w:ascii="宋体" w:hAnsi="宋体" w:cs="宋体"/>
                <w:szCs w:val="21"/>
              </w:rPr>
            </w:pPr>
            <w:r>
              <w:rPr>
                <w:rFonts w:hint="eastAsia" w:ascii="宋体" w:hAnsi="宋体"/>
                <w:szCs w:val="21"/>
              </w:rPr>
              <w:t>钟汶延3</w:t>
            </w:r>
            <w:r>
              <w:rPr>
                <w:rFonts w:ascii="宋体" w:hAnsi="宋体"/>
                <w:szCs w:val="21"/>
              </w:rPr>
              <w:t>6</w:t>
            </w:r>
          </w:p>
        </w:tc>
        <w:tc>
          <w:tcPr>
            <w:tcW w:w="1453" w:type="dxa"/>
          </w:tcPr>
          <w:p>
            <w:pPr>
              <w:jc w:val="center"/>
              <w:rPr>
                <w:rFonts w:ascii="宋体" w:hAnsi="宋体" w:cs="宋体"/>
                <w:szCs w:val="21"/>
              </w:rPr>
            </w:pPr>
            <w:r>
              <w:rPr>
                <w:rFonts w:ascii="宋体" w:hAnsi="宋体"/>
                <w:szCs w:val="21"/>
              </w:rPr>
              <w:t>高天烨</w:t>
            </w:r>
            <w:r>
              <w:rPr>
                <w:rFonts w:hint="eastAsia" w:ascii="宋体" w:hAnsi="宋体"/>
                <w:szCs w:val="21"/>
              </w:rPr>
              <w:t>1</w:t>
            </w:r>
            <w:r>
              <w:rPr>
                <w:rFonts w:ascii="宋体" w:hAnsi="宋体"/>
                <w:szCs w:val="21"/>
              </w:rPr>
              <w:t>6</w:t>
            </w:r>
          </w:p>
        </w:tc>
        <w:tc>
          <w:tcPr>
            <w:tcW w:w="1330" w:type="dxa"/>
          </w:tcPr>
          <w:p>
            <w:pPr>
              <w:jc w:val="center"/>
              <w:rPr>
                <w:rFonts w:ascii="宋体" w:hAnsi="宋体" w:cs="宋体"/>
                <w:szCs w:val="21"/>
              </w:rPr>
            </w:pPr>
            <w:r>
              <w:rPr>
                <w:rFonts w:ascii="宋体" w:hAnsi="宋体"/>
                <w:szCs w:val="21"/>
              </w:rPr>
              <w:t>林俊贤</w:t>
            </w:r>
            <w:r>
              <w:rPr>
                <w:rFonts w:hint="eastAsia" w:ascii="宋体" w:hAnsi="宋体"/>
                <w:szCs w:val="21"/>
              </w:rPr>
              <w:t>4</w:t>
            </w:r>
            <w:r>
              <w:rPr>
                <w:rFonts w:ascii="宋体" w:hAnsi="宋体"/>
                <w:szCs w:val="21"/>
              </w:rPr>
              <w:t>2</w:t>
            </w:r>
          </w:p>
        </w:tc>
        <w:tc>
          <w:tcPr>
            <w:tcW w:w="1294" w:type="dxa"/>
          </w:tcPr>
          <w:p>
            <w:pPr>
              <w:jc w:val="center"/>
              <w:rPr>
                <w:rFonts w:ascii="宋体" w:hAnsi="宋体" w:cs="宋体"/>
                <w:szCs w:val="21"/>
              </w:rPr>
            </w:pPr>
          </w:p>
        </w:tc>
        <w:tc>
          <w:tcPr>
            <w:tcW w:w="1312" w:type="dxa"/>
          </w:tcPr>
          <w:p>
            <w:pPr>
              <w:jc w:val="center"/>
              <w:rPr>
                <w:rFonts w:ascii="宋体" w:hAnsi="宋体" w:cs="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4" w:type="dxa"/>
          </w:tcPr>
          <w:p>
            <w:pPr>
              <w:jc w:val="center"/>
              <w:rPr>
                <w:rFonts w:ascii="宋体" w:hAnsi="宋体" w:cs="宋体"/>
                <w:szCs w:val="21"/>
              </w:rPr>
            </w:pPr>
            <w:r>
              <w:rPr>
                <w:rFonts w:hint="eastAsia" w:ascii="宋体" w:hAnsi="宋体"/>
                <w:szCs w:val="21"/>
              </w:rPr>
              <w:t>2021112956</w:t>
            </w:r>
          </w:p>
        </w:tc>
        <w:tc>
          <w:tcPr>
            <w:tcW w:w="1453" w:type="dxa"/>
          </w:tcPr>
          <w:p>
            <w:pPr>
              <w:jc w:val="center"/>
              <w:rPr>
                <w:rFonts w:ascii="宋体" w:hAnsi="宋体" w:cs="宋体"/>
                <w:szCs w:val="21"/>
              </w:rPr>
            </w:pPr>
            <w:r>
              <w:rPr>
                <w:rFonts w:hint="eastAsia" w:ascii="宋体" w:hAnsi="宋体"/>
                <w:szCs w:val="21"/>
              </w:rPr>
              <w:t>2023</w:t>
            </w:r>
            <w:r>
              <w:rPr>
                <w:rFonts w:ascii="宋体" w:hAnsi="宋体"/>
                <w:szCs w:val="21"/>
              </w:rPr>
              <w:t>112429</w:t>
            </w:r>
          </w:p>
        </w:tc>
        <w:tc>
          <w:tcPr>
            <w:tcW w:w="1453" w:type="dxa"/>
          </w:tcPr>
          <w:p>
            <w:pPr>
              <w:jc w:val="center"/>
              <w:rPr>
                <w:rFonts w:ascii="宋体" w:hAnsi="宋体" w:cs="宋体"/>
                <w:szCs w:val="21"/>
              </w:rPr>
            </w:pPr>
            <w:r>
              <w:rPr>
                <w:rFonts w:ascii="宋体" w:hAnsi="宋体"/>
                <w:szCs w:val="21"/>
              </w:rPr>
              <w:t>2020112129</w:t>
            </w:r>
          </w:p>
        </w:tc>
        <w:tc>
          <w:tcPr>
            <w:tcW w:w="1330" w:type="dxa"/>
          </w:tcPr>
          <w:p>
            <w:pPr>
              <w:jc w:val="center"/>
              <w:rPr>
                <w:rFonts w:ascii="宋体" w:hAnsi="宋体" w:cs="宋体"/>
                <w:szCs w:val="21"/>
              </w:rPr>
            </w:pPr>
            <w:r>
              <w:rPr>
                <w:rFonts w:hint="eastAsia" w:ascii="宋体" w:hAnsi="宋体"/>
                <w:szCs w:val="21"/>
              </w:rPr>
              <w:t>2023</w:t>
            </w:r>
            <w:r>
              <w:rPr>
                <w:rFonts w:ascii="宋体" w:hAnsi="宋体"/>
                <w:szCs w:val="21"/>
              </w:rPr>
              <w:t>112308</w:t>
            </w:r>
          </w:p>
        </w:tc>
        <w:tc>
          <w:tcPr>
            <w:tcW w:w="1294" w:type="dxa"/>
          </w:tcPr>
          <w:p>
            <w:pPr>
              <w:jc w:val="center"/>
              <w:rPr>
                <w:rFonts w:ascii="宋体" w:hAnsi="宋体" w:cs="宋体"/>
                <w:szCs w:val="21"/>
              </w:rPr>
            </w:pPr>
          </w:p>
        </w:tc>
        <w:tc>
          <w:tcPr>
            <w:tcW w:w="1312" w:type="dxa"/>
          </w:tcPr>
          <w:p>
            <w:pPr>
              <w:jc w:val="center"/>
              <w:rPr>
                <w:rFonts w:ascii="宋体" w:hAnsi="宋体" w:cs="宋体"/>
                <w:sz w:val="20"/>
              </w:rPr>
            </w:pPr>
          </w:p>
        </w:tc>
      </w:tr>
    </w:tbl>
    <w:p>
      <w:pPr>
        <w:jc w:val="center"/>
      </w:pPr>
    </w:p>
    <w:p>
      <w:pPr>
        <w:jc w:val="center"/>
      </w:pPr>
    </w:p>
    <w:p/>
    <w:p>
      <w:pPr>
        <w:jc w:val="center"/>
        <w:rPr>
          <w:rFonts w:ascii="宋体" w:hAnsi="宋体"/>
          <w:sz w:val="28"/>
          <w:szCs w:val="28"/>
        </w:rPr>
      </w:pPr>
      <w:r>
        <w:drawing>
          <wp:inline distT="0" distB="0" distL="0" distR="0">
            <wp:extent cx="5274310" cy="3956050"/>
            <wp:effectExtent l="0" t="0" r="8890" b="6350"/>
            <wp:docPr id="1202" name="图片 22"/>
            <wp:cNvGraphicFramePr/>
            <a:graphic xmlns:a="http://schemas.openxmlformats.org/drawingml/2006/main">
              <a:graphicData uri="http://schemas.openxmlformats.org/drawingml/2006/picture">
                <pic:pic xmlns:pic="http://schemas.openxmlformats.org/drawingml/2006/picture">
                  <pic:nvPicPr>
                    <pic:cNvPr id="1202" name="图片 22"/>
                    <pic:cNvPicPr/>
                  </pic:nvPicPr>
                  <pic:blipFill>
                    <a:blip r:embed="rId183" cstate="print"/>
                    <a:srcRect/>
                    <a:stretch>
                      <a:fillRect/>
                    </a:stretch>
                  </pic:blipFill>
                  <pic:spPr>
                    <a:xfrm>
                      <a:off x="0" y="0"/>
                      <a:ext cx="5274310" cy="3956050"/>
                    </a:xfrm>
                    <a:prstGeom prst="rect">
                      <a:avLst/>
                    </a:prstGeom>
                    <a:ln>
                      <a:noFill/>
                    </a:ln>
                  </pic:spPr>
                </pic:pic>
              </a:graphicData>
            </a:graphic>
          </wp:inline>
        </w:drawing>
      </w:r>
    </w:p>
    <w:p>
      <w:pPr>
        <w:ind w:firstLine="560" w:firstLineChars="200"/>
        <w:rPr>
          <w:rFonts w:ascii="宋体" w:hAnsi="宋体"/>
          <w:sz w:val="28"/>
          <w:szCs w:val="28"/>
        </w:rPr>
      </w:pPr>
    </w:p>
    <w:p>
      <w:pPr>
        <w:ind w:firstLine="560" w:firstLineChars="200"/>
        <w:rPr>
          <w:rFonts w:ascii="宋体" w:hAnsi="宋体"/>
          <w:sz w:val="28"/>
          <w:szCs w:val="28"/>
        </w:rPr>
      </w:pPr>
      <w:r>
        <w:rPr>
          <w:rFonts w:hint="eastAsia" w:ascii="宋体" w:hAnsi="宋体"/>
          <w:sz w:val="28"/>
          <w:szCs w:val="28"/>
        </w:rPr>
        <w:t>信息计算机联队是由信息学院足球队和计算机与人工智能学院足球队联队组成，前身是信息学院足球队。这些年来球队积极参与交大校内的所有足球比赛，在2</w:t>
      </w:r>
      <w:r>
        <w:rPr>
          <w:rFonts w:ascii="宋体" w:hAnsi="宋体"/>
          <w:sz w:val="28"/>
          <w:szCs w:val="28"/>
        </w:rPr>
        <w:t>020-2021</w:t>
      </w:r>
      <w:r>
        <w:rPr>
          <w:rFonts w:hint="eastAsia" w:ascii="宋体" w:hAnsi="宋体"/>
          <w:sz w:val="28"/>
          <w:szCs w:val="28"/>
        </w:rPr>
        <w:t>学年的院系杯中取得了八强的成绩。在随后的院系联赛中也有不错的发挥。我们的宗旨是为广大信院、计院足球爱好者提供一个以球会友、交流球技、增进友谊、共同享受足球快乐的园地，加强学子们的交流和联系，推动和促进我们学生足球运动的发展和进步，普及足球文化并且完善学院的足球氛围，随着2023级新生的加入，球队实力再上一层楼，相信球队在日后的比赛中会有更加精彩的发挥。</w:t>
      </w:r>
    </w:p>
    <w:p>
      <w:pPr>
        <w:ind w:firstLine="560" w:firstLineChars="200"/>
        <w:rPr>
          <w:rFonts w:ascii="宋体" w:hAnsi="宋体"/>
          <w:sz w:val="28"/>
          <w:szCs w:val="28"/>
        </w:rPr>
      </w:pPr>
    </w:p>
    <w:p>
      <w:pPr>
        <w:rPr>
          <w:rFonts w:ascii="宋体" w:hAnsi="宋体"/>
          <w:sz w:val="28"/>
          <w:szCs w:val="28"/>
        </w:rPr>
      </w:pPr>
    </w:p>
    <w:p>
      <w:pPr>
        <w:rPr>
          <w:rFonts w:ascii="宋体" w:hAnsi="宋体" w:cs="宋体"/>
          <w:b/>
          <w:bCs/>
          <w:sz w:val="32"/>
          <w:szCs w:val="32"/>
        </w:rPr>
      </w:pPr>
      <w:r>
        <w:rPr>
          <w:rFonts w:hint="eastAsia" w:ascii="宋体" w:hAnsi="宋体" w:cs="宋体"/>
          <w:b/>
          <w:bCs/>
          <w:sz w:val="32"/>
          <w:szCs w:val="32"/>
        </w:rPr>
        <w:t>力航学院：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576"/>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rFonts w:ascii="宋体" w:hAnsi="宋体" w:cs="宋体"/>
              </w:rPr>
            </w:pPr>
            <w:r>
              <w:rPr>
                <w:rFonts w:hint="eastAsia" w:ascii="宋体" w:hAnsi="宋体" w:cs="宋体"/>
                <w:sz w:val="20"/>
              </w:rPr>
              <w:drawing>
                <wp:inline distT="0" distB="0" distL="0" distR="0">
                  <wp:extent cx="681990" cy="1040765"/>
                  <wp:effectExtent l="0" t="0" r="3810" b="0"/>
                  <wp:docPr id="1203" name="图片 276" descr="白底"/>
                  <wp:cNvGraphicFramePr/>
                  <a:graphic xmlns:a="http://schemas.openxmlformats.org/drawingml/2006/main">
                    <a:graphicData uri="http://schemas.openxmlformats.org/drawingml/2006/picture">
                      <pic:pic xmlns:pic="http://schemas.openxmlformats.org/drawingml/2006/picture">
                        <pic:nvPicPr>
                          <pic:cNvPr id="1203" name="图片 276" descr="白底"/>
                          <pic:cNvPicPr/>
                        </pic:nvPicPr>
                        <pic:blipFill>
                          <a:blip r:embed="rId184" cstate="print"/>
                          <a:srcRect/>
                          <a:stretch>
                            <a:fillRect/>
                          </a:stretch>
                        </pic:blipFill>
                        <pic:spPr>
                          <a:xfrm>
                            <a:off x="0" y="0"/>
                            <a:ext cx="681990" cy="1041399"/>
                          </a:xfrm>
                          <a:prstGeom prst="rect">
                            <a:avLst/>
                          </a:prstGeom>
                        </pic:spPr>
                      </pic:pic>
                    </a:graphicData>
                  </a:graphic>
                </wp:inline>
              </w:drawing>
            </w:r>
          </w:p>
        </w:tc>
        <w:tc>
          <w:tcPr>
            <w:tcW w:w="1382" w:type="dxa"/>
          </w:tcPr>
          <w:p>
            <w:pPr>
              <w:jc w:val="center"/>
              <w:rPr>
                <w:rFonts w:ascii="宋体" w:hAnsi="宋体" w:cs="宋体"/>
              </w:rPr>
            </w:pPr>
            <w:r>
              <w:rPr>
                <w:rFonts w:hint="eastAsia" w:ascii="宋体" w:hAnsi="宋体" w:cs="宋体"/>
                <w:sz w:val="20"/>
              </w:rPr>
              <w:drawing>
                <wp:inline distT="0" distB="0" distL="0" distR="0">
                  <wp:extent cx="699770" cy="1016635"/>
                  <wp:effectExtent l="0" t="0" r="11430" b="11430"/>
                  <wp:docPr id="1204" name="图片 277"/>
                  <wp:cNvGraphicFramePr/>
                  <a:graphic xmlns:a="http://schemas.openxmlformats.org/drawingml/2006/main">
                    <a:graphicData uri="http://schemas.openxmlformats.org/drawingml/2006/picture">
                      <pic:pic xmlns:pic="http://schemas.openxmlformats.org/drawingml/2006/picture">
                        <pic:nvPicPr>
                          <pic:cNvPr id="1204" name="图片 277"/>
                          <pic:cNvPicPr/>
                        </pic:nvPicPr>
                        <pic:blipFill>
                          <a:blip r:embed="rId185" cstate="print"/>
                          <a:srcRect/>
                          <a:stretch>
                            <a:fillRect/>
                          </a:stretch>
                        </pic:blipFill>
                        <pic:spPr>
                          <a:xfrm>
                            <a:off x="0" y="0"/>
                            <a:ext cx="699770" cy="1017269"/>
                          </a:xfrm>
                          <a:prstGeom prst="rect">
                            <a:avLst/>
                          </a:prstGeom>
                        </pic:spPr>
                      </pic:pic>
                    </a:graphicData>
                  </a:graphic>
                </wp:inline>
              </w:drawing>
            </w:r>
          </w:p>
        </w:tc>
        <w:tc>
          <w:tcPr>
            <w:tcW w:w="1383" w:type="dxa"/>
          </w:tcPr>
          <w:p>
            <w:pPr>
              <w:jc w:val="center"/>
              <w:rPr>
                <w:rFonts w:ascii="宋体" w:hAnsi="宋体" w:cs="宋体"/>
              </w:rPr>
            </w:pPr>
            <w:r>
              <w:rPr>
                <w:rFonts w:hint="eastAsia" w:ascii="宋体" w:hAnsi="宋体" w:cs="宋体"/>
                <w:sz w:val="20"/>
              </w:rPr>
              <w:drawing>
                <wp:inline distT="0" distB="0" distL="0" distR="0">
                  <wp:extent cx="676910" cy="1068705"/>
                  <wp:effectExtent l="0" t="0" r="8890" b="10795"/>
                  <wp:docPr id="1205" name="new-add-image"/>
                  <wp:cNvGraphicFramePr/>
                  <a:graphic xmlns:a="http://schemas.openxmlformats.org/drawingml/2006/main">
                    <a:graphicData uri="http://schemas.openxmlformats.org/drawingml/2006/picture">
                      <pic:pic xmlns:pic="http://schemas.openxmlformats.org/drawingml/2006/picture">
                        <pic:nvPicPr>
                          <pic:cNvPr id="1205" name="new-add-image"/>
                          <pic:cNvPicPr/>
                        </pic:nvPicPr>
                        <pic:blipFill>
                          <a:blip r:embed="rId186" cstate="print"/>
                          <a:srcRect/>
                          <a:stretch>
                            <a:fillRect/>
                          </a:stretch>
                        </pic:blipFill>
                        <pic:spPr>
                          <a:xfrm>
                            <a:off x="0" y="0"/>
                            <a:ext cx="676910" cy="1068705"/>
                          </a:xfrm>
                          <a:prstGeom prst="rect">
                            <a:avLst/>
                          </a:prstGeom>
                        </pic:spPr>
                      </pic:pic>
                    </a:graphicData>
                  </a:graphic>
                </wp:inline>
              </w:drawing>
            </w:r>
          </w:p>
        </w:tc>
        <w:tc>
          <w:tcPr>
            <w:tcW w:w="1383" w:type="dxa"/>
          </w:tcPr>
          <w:p>
            <w:pPr>
              <w:jc w:val="center"/>
              <w:rPr>
                <w:rFonts w:ascii="宋体" w:hAnsi="宋体" w:cs="宋体"/>
              </w:rPr>
            </w:pPr>
            <w:r>
              <w:rPr>
                <w:rFonts w:hint="eastAsia" w:ascii="宋体" w:hAnsi="宋体"/>
                <w:sz w:val="28"/>
                <w:szCs w:val="28"/>
              </w:rPr>
              <w:drawing>
                <wp:inline distT="0" distB="0" distL="0" distR="0">
                  <wp:extent cx="854075" cy="1028700"/>
                  <wp:effectExtent l="0" t="0" r="9525" b="12065"/>
                  <wp:docPr id="1206" name="图片 289" descr="9779A8E78620CB78395C31A0680B74A7"/>
                  <wp:cNvGraphicFramePr/>
                  <a:graphic xmlns:a="http://schemas.openxmlformats.org/drawingml/2006/main">
                    <a:graphicData uri="http://schemas.openxmlformats.org/drawingml/2006/picture">
                      <pic:pic xmlns:pic="http://schemas.openxmlformats.org/drawingml/2006/picture">
                        <pic:nvPicPr>
                          <pic:cNvPr id="1206" name="图片 289" descr="9779A8E78620CB78395C31A0680B74A7"/>
                          <pic:cNvPicPr/>
                        </pic:nvPicPr>
                        <pic:blipFill>
                          <a:blip r:embed="rId187" cstate="print"/>
                          <a:srcRect/>
                          <a:stretch>
                            <a:fillRect/>
                          </a:stretch>
                        </pic:blipFill>
                        <pic:spPr>
                          <a:xfrm>
                            <a:off x="0" y="0"/>
                            <a:ext cx="854075" cy="1029334"/>
                          </a:xfrm>
                          <a:prstGeom prst="rect">
                            <a:avLst/>
                          </a:prstGeom>
                        </pic:spPr>
                      </pic:pic>
                    </a:graphicData>
                  </a:graphic>
                </wp:inline>
              </w:drawing>
            </w:r>
          </w:p>
        </w:tc>
        <w:tc>
          <w:tcPr>
            <w:tcW w:w="1383" w:type="dxa"/>
          </w:tcPr>
          <w:p>
            <w:pPr>
              <w:jc w:val="center"/>
              <w:rPr>
                <w:rFonts w:ascii="宋体" w:hAnsi="宋体" w:cs="宋体"/>
              </w:rPr>
            </w:pPr>
            <w:r>
              <w:rPr>
                <w:rFonts w:hint="eastAsia" w:ascii="宋体" w:hAnsi="宋体" w:cs="宋体"/>
                <w:sz w:val="20"/>
              </w:rPr>
              <w:drawing>
                <wp:anchor distT="0" distB="0" distL="0" distR="0" simplePos="0" relativeHeight="251677696" behindDoc="1" locked="0" layoutInCell="1" allowOverlap="1">
                  <wp:simplePos x="0" y="0"/>
                  <wp:positionH relativeFrom="column">
                    <wp:posOffset>17145</wp:posOffset>
                  </wp:positionH>
                  <wp:positionV relativeFrom="paragraph">
                    <wp:posOffset>91440</wp:posOffset>
                  </wp:positionV>
                  <wp:extent cx="741680" cy="1026795"/>
                  <wp:effectExtent l="0" t="0" r="7620" b="1905"/>
                  <wp:wrapNone/>
                  <wp:docPr id="1207" name="图片 285"/>
                  <wp:cNvGraphicFramePr/>
                  <a:graphic xmlns:a="http://schemas.openxmlformats.org/drawingml/2006/main">
                    <a:graphicData uri="http://schemas.openxmlformats.org/drawingml/2006/picture">
                      <pic:pic xmlns:pic="http://schemas.openxmlformats.org/drawingml/2006/picture">
                        <pic:nvPicPr>
                          <pic:cNvPr id="1207" name="图片 285"/>
                          <pic:cNvPicPr/>
                        </pic:nvPicPr>
                        <pic:blipFill>
                          <a:blip r:embed="rId188" cstate="print"/>
                          <a:srcRect/>
                          <a:stretch>
                            <a:fillRect/>
                          </a:stretch>
                        </pic:blipFill>
                        <pic:spPr>
                          <a:xfrm>
                            <a:off x="0" y="0"/>
                            <a:ext cx="741680" cy="1026795"/>
                          </a:xfrm>
                          <a:prstGeom prst="rect">
                            <a:avLst/>
                          </a:prstGeom>
                        </pic:spPr>
                      </pic:pic>
                    </a:graphicData>
                  </a:graphic>
                </wp:anchor>
              </w:drawing>
            </w:r>
          </w:p>
        </w:tc>
        <w:tc>
          <w:tcPr>
            <w:tcW w:w="1383" w:type="dxa"/>
          </w:tcPr>
          <w:p>
            <w:pPr>
              <w:jc w:val="center"/>
              <w:rPr>
                <w:rFonts w:ascii="宋体" w:hAnsi="宋体" w:cs="宋体"/>
              </w:rPr>
            </w:pPr>
            <w:r>
              <w:rPr>
                <w:rFonts w:hint="eastAsia" w:ascii="宋体" w:hAnsi="宋体" w:cs="宋体"/>
                <w:sz w:val="20"/>
              </w:rPr>
              <w:drawing>
                <wp:inline distT="0" distB="0" distL="0" distR="0">
                  <wp:extent cx="727075" cy="1103630"/>
                  <wp:effectExtent l="0" t="0" r="9525" b="1270"/>
                  <wp:docPr id="1208" name="图片 281" descr="mmexport1629888936641.jpg"/>
                  <wp:cNvGraphicFramePr/>
                  <a:graphic xmlns:a="http://schemas.openxmlformats.org/drawingml/2006/main">
                    <a:graphicData uri="http://schemas.openxmlformats.org/drawingml/2006/picture">
                      <pic:pic xmlns:pic="http://schemas.openxmlformats.org/drawingml/2006/picture">
                        <pic:nvPicPr>
                          <pic:cNvPr id="1208" name="图片 281" descr="mmexport1629888936641.jpg"/>
                          <pic:cNvPicPr/>
                        </pic:nvPicPr>
                        <pic:blipFill>
                          <a:blip r:embed="rId189" cstate="print"/>
                          <a:srcRect/>
                          <a:stretch>
                            <a:fillRect/>
                          </a:stretch>
                        </pic:blipFill>
                        <pic:spPr>
                          <a:xfrm>
                            <a:off x="0" y="0"/>
                            <a:ext cx="727075" cy="11036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高嘉晨 6</w:t>
            </w:r>
          </w:p>
        </w:tc>
        <w:tc>
          <w:tcPr>
            <w:tcW w:w="1382" w:type="dxa"/>
          </w:tcPr>
          <w:p>
            <w:pPr>
              <w:jc w:val="center"/>
              <w:rPr>
                <w:rFonts w:ascii="宋体" w:hAnsi="宋体" w:cs="宋体"/>
                <w:sz w:val="20"/>
              </w:rPr>
            </w:pPr>
            <w:r>
              <w:rPr>
                <w:rFonts w:hint="eastAsia" w:ascii="宋体" w:hAnsi="宋体" w:cs="宋体"/>
                <w:sz w:val="20"/>
              </w:rPr>
              <w:t>何振梁 20</w:t>
            </w:r>
          </w:p>
        </w:tc>
        <w:tc>
          <w:tcPr>
            <w:tcW w:w="1383" w:type="dxa"/>
          </w:tcPr>
          <w:p>
            <w:pPr>
              <w:jc w:val="center"/>
              <w:rPr>
                <w:rFonts w:ascii="宋体" w:hAnsi="宋体" w:cs="宋体"/>
                <w:sz w:val="20"/>
              </w:rPr>
            </w:pPr>
            <w:r>
              <w:rPr>
                <w:rFonts w:hint="eastAsia" w:ascii="宋体" w:hAnsi="宋体" w:cs="宋体"/>
                <w:sz w:val="20"/>
              </w:rPr>
              <w:t>李贤哲 7</w:t>
            </w:r>
          </w:p>
        </w:tc>
        <w:tc>
          <w:tcPr>
            <w:tcW w:w="1383" w:type="dxa"/>
          </w:tcPr>
          <w:p>
            <w:pPr>
              <w:jc w:val="center"/>
              <w:rPr>
                <w:rFonts w:ascii="宋体" w:hAnsi="宋体" w:cs="宋体"/>
                <w:sz w:val="20"/>
              </w:rPr>
            </w:pPr>
            <w:r>
              <w:rPr>
                <w:rFonts w:hint="eastAsia" w:ascii="宋体" w:hAnsi="宋体" w:cs="宋体"/>
                <w:sz w:val="20"/>
              </w:rPr>
              <w:t>王郴熙 9</w:t>
            </w:r>
          </w:p>
        </w:tc>
        <w:tc>
          <w:tcPr>
            <w:tcW w:w="1383" w:type="dxa"/>
          </w:tcPr>
          <w:p>
            <w:pPr>
              <w:jc w:val="center"/>
              <w:rPr>
                <w:rFonts w:ascii="宋体" w:hAnsi="宋体" w:cs="宋体"/>
                <w:sz w:val="20"/>
              </w:rPr>
            </w:pPr>
            <w:r>
              <w:rPr>
                <w:rFonts w:hint="eastAsia" w:ascii="宋体" w:hAnsi="宋体" w:cs="宋体"/>
                <w:sz w:val="20"/>
              </w:rPr>
              <w:t>王晨吾 15</w:t>
            </w:r>
          </w:p>
        </w:tc>
        <w:tc>
          <w:tcPr>
            <w:tcW w:w="1383" w:type="dxa"/>
          </w:tcPr>
          <w:p>
            <w:pPr>
              <w:jc w:val="center"/>
              <w:rPr>
                <w:rFonts w:ascii="宋体" w:hAnsi="宋体" w:cs="宋体"/>
                <w:sz w:val="20"/>
              </w:rPr>
            </w:pPr>
            <w:r>
              <w:rPr>
                <w:rFonts w:hint="eastAsia" w:ascii="宋体" w:hAnsi="宋体" w:cs="宋体"/>
                <w:sz w:val="20"/>
              </w:rPr>
              <w:t>王清华 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2021114861 6</w:t>
            </w:r>
          </w:p>
        </w:tc>
        <w:tc>
          <w:tcPr>
            <w:tcW w:w="1382" w:type="dxa"/>
          </w:tcPr>
          <w:p>
            <w:pPr>
              <w:jc w:val="center"/>
              <w:rPr>
                <w:rFonts w:ascii="宋体" w:hAnsi="宋体" w:cs="宋体"/>
                <w:sz w:val="20"/>
              </w:rPr>
            </w:pPr>
            <w:r>
              <w:rPr>
                <w:rFonts w:hint="eastAsia" w:ascii="宋体" w:hAnsi="宋体" w:cs="宋体"/>
                <w:sz w:val="20"/>
              </w:rPr>
              <w:t>2020114214</w:t>
            </w:r>
          </w:p>
        </w:tc>
        <w:tc>
          <w:tcPr>
            <w:tcW w:w="1383" w:type="dxa"/>
          </w:tcPr>
          <w:p>
            <w:pPr>
              <w:jc w:val="center"/>
              <w:rPr>
                <w:rFonts w:ascii="宋体" w:hAnsi="宋体" w:cs="宋体"/>
                <w:sz w:val="20"/>
              </w:rPr>
            </w:pPr>
            <w:r>
              <w:rPr>
                <w:rFonts w:hint="eastAsia" w:ascii="宋体" w:hAnsi="宋体" w:cs="宋体"/>
                <w:sz w:val="20"/>
              </w:rPr>
              <w:t>2021114913</w:t>
            </w:r>
          </w:p>
        </w:tc>
        <w:tc>
          <w:tcPr>
            <w:tcW w:w="1383" w:type="dxa"/>
          </w:tcPr>
          <w:p>
            <w:pPr>
              <w:jc w:val="center"/>
              <w:rPr>
                <w:rFonts w:ascii="宋体" w:hAnsi="宋体" w:cs="宋体"/>
                <w:sz w:val="20"/>
              </w:rPr>
            </w:pPr>
            <w:r>
              <w:rPr>
                <w:rFonts w:hint="eastAsia" w:ascii="宋体" w:hAnsi="宋体" w:cs="宋体"/>
                <w:sz w:val="20"/>
              </w:rPr>
              <w:t>2020114316</w:t>
            </w:r>
          </w:p>
        </w:tc>
        <w:tc>
          <w:tcPr>
            <w:tcW w:w="1383" w:type="dxa"/>
          </w:tcPr>
          <w:p>
            <w:pPr>
              <w:jc w:val="center"/>
              <w:rPr>
                <w:rFonts w:ascii="宋体" w:hAnsi="宋体" w:cs="宋体"/>
                <w:sz w:val="20"/>
              </w:rPr>
            </w:pPr>
            <w:r>
              <w:rPr>
                <w:rFonts w:hint="eastAsia" w:ascii="宋体" w:hAnsi="宋体" w:cs="宋体"/>
                <w:sz w:val="20"/>
              </w:rPr>
              <w:t>2019114146</w:t>
            </w:r>
          </w:p>
        </w:tc>
        <w:tc>
          <w:tcPr>
            <w:tcW w:w="1383" w:type="dxa"/>
          </w:tcPr>
          <w:p>
            <w:pPr>
              <w:jc w:val="center"/>
              <w:rPr>
                <w:rFonts w:ascii="宋体" w:hAnsi="宋体" w:cs="宋体"/>
                <w:sz w:val="20"/>
              </w:rPr>
            </w:pPr>
            <w:r>
              <w:rPr>
                <w:rFonts w:hint="eastAsia" w:ascii="宋体" w:hAnsi="宋体" w:cs="宋体"/>
                <w:sz w:val="20"/>
              </w:rPr>
              <w:t>2021114866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rPr>
                <w:rFonts w:ascii="宋体" w:hAnsi="宋体" w:cs="宋体"/>
              </w:rPr>
            </w:pPr>
            <w:r>
              <w:rPr>
                <w:rFonts w:hint="eastAsia" w:ascii="宋体" w:hAnsi="宋体" w:cs="宋体"/>
                <w:sz w:val="20"/>
              </w:rPr>
              <w:drawing>
                <wp:inline distT="0" distB="0" distL="0" distR="0">
                  <wp:extent cx="703580" cy="1024255"/>
                  <wp:effectExtent l="0" t="0" r="7620" b="4445"/>
                  <wp:docPr id="1209" name="new-add-image"/>
                  <wp:cNvGraphicFramePr/>
                  <a:graphic xmlns:a="http://schemas.openxmlformats.org/drawingml/2006/main">
                    <a:graphicData uri="http://schemas.openxmlformats.org/drawingml/2006/picture">
                      <pic:pic xmlns:pic="http://schemas.openxmlformats.org/drawingml/2006/picture">
                        <pic:nvPicPr>
                          <pic:cNvPr id="1209" name="new-add-image"/>
                          <pic:cNvPicPr/>
                        </pic:nvPicPr>
                        <pic:blipFill>
                          <a:blip r:embed="rId190" cstate="print"/>
                          <a:srcRect/>
                          <a:stretch>
                            <a:fillRect/>
                          </a:stretch>
                        </pic:blipFill>
                        <pic:spPr>
                          <a:xfrm>
                            <a:off x="0" y="0"/>
                            <a:ext cx="703580" cy="1024255"/>
                          </a:xfrm>
                          <a:prstGeom prst="rect">
                            <a:avLst/>
                          </a:prstGeom>
                        </pic:spPr>
                      </pic:pic>
                    </a:graphicData>
                  </a:graphic>
                </wp:inline>
              </w:drawing>
            </w:r>
          </w:p>
        </w:tc>
        <w:tc>
          <w:tcPr>
            <w:tcW w:w="1382" w:type="dxa"/>
          </w:tcPr>
          <w:p>
            <w:pPr>
              <w:jc w:val="center"/>
              <w:rPr>
                <w:rFonts w:ascii="宋体" w:hAnsi="宋体" w:cs="宋体"/>
              </w:rPr>
            </w:pPr>
            <w:r>
              <w:rPr>
                <w:rFonts w:hint="eastAsia" w:ascii="宋体" w:hAnsi="宋体" w:cs="宋体"/>
                <w:sz w:val="20"/>
              </w:rPr>
              <w:drawing>
                <wp:inline distT="0" distB="0" distL="0" distR="0">
                  <wp:extent cx="697865" cy="1057910"/>
                  <wp:effectExtent l="0" t="0" r="635" b="8890"/>
                  <wp:docPr id="1210" name="图片 283" descr="微信图片_20210825113552"/>
                  <wp:cNvGraphicFramePr/>
                  <a:graphic xmlns:a="http://schemas.openxmlformats.org/drawingml/2006/main">
                    <a:graphicData uri="http://schemas.openxmlformats.org/drawingml/2006/picture">
                      <pic:pic xmlns:pic="http://schemas.openxmlformats.org/drawingml/2006/picture">
                        <pic:nvPicPr>
                          <pic:cNvPr id="1210" name="图片 283" descr="微信图片_20210825113552"/>
                          <pic:cNvPicPr/>
                        </pic:nvPicPr>
                        <pic:blipFill>
                          <a:blip r:embed="rId191" cstate="print"/>
                          <a:srcRect/>
                          <a:stretch>
                            <a:fillRect/>
                          </a:stretch>
                        </pic:blipFill>
                        <pic:spPr>
                          <a:xfrm>
                            <a:off x="0" y="0"/>
                            <a:ext cx="697865" cy="1057910"/>
                          </a:xfrm>
                          <a:prstGeom prst="rect">
                            <a:avLst/>
                          </a:prstGeom>
                        </pic:spPr>
                      </pic:pic>
                    </a:graphicData>
                  </a:graphic>
                </wp:inline>
              </w:drawing>
            </w:r>
          </w:p>
        </w:tc>
        <w:tc>
          <w:tcPr>
            <w:tcW w:w="1383" w:type="dxa"/>
          </w:tcPr>
          <w:p>
            <w:pPr>
              <w:jc w:val="center"/>
              <w:rPr>
                <w:rFonts w:ascii="宋体" w:hAnsi="宋体" w:cs="宋体"/>
              </w:rPr>
            </w:pPr>
            <w:r>
              <w:rPr>
                <w:rFonts w:hint="eastAsia" w:ascii="宋体" w:hAnsi="宋体" w:cs="宋体"/>
                <w:sz w:val="20"/>
                <w:lang w:val="zh-CN"/>
              </w:rPr>
              <w:drawing>
                <wp:inline distT="0" distB="0" distL="0" distR="0">
                  <wp:extent cx="702310" cy="969645"/>
                  <wp:effectExtent l="0" t="0" r="8890" b="8255"/>
                  <wp:docPr id="1211" name="图片 282"/>
                  <wp:cNvGraphicFramePr/>
                  <a:graphic xmlns:a="http://schemas.openxmlformats.org/drawingml/2006/main">
                    <a:graphicData uri="http://schemas.openxmlformats.org/drawingml/2006/picture">
                      <pic:pic xmlns:pic="http://schemas.openxmlformats.org/drawingml/2006/picture">
                        <pic:nvPicPr>
                          <pic:cNvPr id="1211" name="图片 282"/>
                          <pic:cNvPicPr/>
                        </pic:nvPicPr>
                        <pic:blipFill>
                          <a:blip r:embed="rId192" cstate="print"/>
                          <a:srcRect/>
                          <a:stretch>
                            <a:fillRect/>
                          </a:stretch>
                        </pic:blipFill>
                        <pic:spPr>
                          <a:xfrm>
                            <a:off x="0" y="0"/>
                            <a:ext cx="702310" cy="969645"/>
                          </a:xfrm>
                          <a:prstGeom prst="rect">
                            <a:avLst/>
                          </a:prstGeom>
                        </pic:spPr>
                      </pic:pic>
                    </a:graphicData>
                  </a:graphic>
                </wp:inline>
              </w:drawing>
            </w:r>
          </w:p>
        </w:tc>
        <w:tc>
          <w:tcPr>
            <w:tcW w:w="1383" w:type="dxa"/>
          </w:tcPr>
          <w:p>
            <w:pPr>
              <w:jc w:val="center"/>
              <w:rPr>
                <w:rFonts w:ascii="宋体" w:hAnsi="宋体" w:cs="宋体"/>
              </w:rPr>
            </w:pPr>
          </w:p>
        </w:tc>
        <w:tc>
          <w:tcPr>
            <w:tcW w:w="1383" w:type="dxa"/>
          </w:tcPr>
          <w:p>
            <w:pPr>
              <w:jc w:val="center"/>
              <w:rPr>
                <w:rFonts w:ascii="宋体" w:hAnsi="宋体" w:cs="宋体"/>
              </w:rPr>
            </w:pPr>
          </w:p>
        </w:tc>
        <w:tc>
          <w:tcPr>
            <w:tcW w:w="1383" w:type="dxa"/>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韦棚程 12</w:t>
            </w:r>
          </w:p>
        </w:tc>
        <w:tc>
          <w:tcPr>
            <w:tcW w:w="1382" w:type="dxa"/>
          </w:tcPr>
          <w:p>
            <w:pPr>
              <w:jc w:val="center"/>
              <w:rPr>
                <w:rFonts w:ascii="宋体" w:hAnsi="宋体" w:cs="宋体"/>
                <w:sz w:val="20"/>
              </w:rPr>
            </w:pPr>
            <w:r>
              <w:rPr>
                <w:rFonts w:hint="eastAsia" w:ascii="宋体" w:hAnsi="宋体" w:cs="宋体"/>
                <w:sz w:val="20"/>
              </w:rPr>
              <w:t>张嘉森 13</w:t>
            </w:r>
          </w:p>
        </w:tc>
        <w:tc>
          <w:tcPr>
            <w:tcW w:w="1383" w:type="dxa"/>
          </w:tcPr>
          <w:p>
            <w:pPr>
              <w:jc w:val="center"/>
              <w:rPr>
                <w:rFonts w:ascii="宋体" w:hAnsi="宋体" w:cs="宋体"/>
                <w:sz w:val="20"/>
              </w:rPr>
            </w:pPr>
            <w:r>
              <w:rPr>
                <w:rFonts w:hint="eastAsia" w:ascii="宋体" w:hAnsi="宋体" w:cs="宋体"/>
                <w:sz w:val="20"/>
              </w:rPr>
              <w:t>赵萌曦 1</w:t>
            </w:r>
          </w:p>
        </w:tc>
        <w:tc>
          <w:tcPr>
            <w:tcW w:w="1383" w:type="dxa"/>
          </w:tcPr>
          <w:p>
            <w:pPr>
              <w:jc w:val="center"/>
              <w:rPr>
                <w:rFonts w:ascii="宋体" w:hAnsi="宋体" w:cs="宋体"/>
              </w:rPr>
            </w:pPr>
          </w:p>
        </w:tc>
        <w:tc>
          <w:tcPr>
            <w:tcW w:w="1383" w:type="dxa"/>
          </w:tcPr>
          <w:p>
            <w:pPr>
              <w:jc w:val="center"/>
              <w:rPr>
                <w:rFonts w:ascii="宋体" w:hAnsi="宋体" w:cs="宋体"/>
              </w:rPr>
            </w:pPr>
          </w:p>
        </w:tc>
        <w:tc>
          <w:tcPr>
            <w:tcW w:w="1383" w:type="dxa"/>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jc w:val="center"/>
              <w:rPr>
                <w:rFonts w:ascii="宋体" w:hAnsi="宋体" w:cs="宋体"/>
                <w:sz w:val="20"/>
              </w:rPr>
            </w:pPr>
            <w:r>
              <w:rPr>
                <w:rFonts w:hint="eastAsia" w:ascii="宋体" w:hAnsi="宋体" w:cs="宋体"/>
                <w:sz w:val="20"/>
              </w:rPr>
              <w:t>2019114271</w:t>
            </w:r>
          </w:p>
        </w:tc>
        <w:tc>
          <w:tcPr>
            <w:tcW w:w="1382" w:type="dxa"/>
          </w:tcPr>
          <w:p>
            <w:pPr>
              <w:jc w:val="center"/>
              <w:rPr>
                <w:rFonts w:ascii="宋体" w:hAnsi="宋体" w:cs="宋体"/>
                <w:sz w:val="20"/>
              </w:rPr>
            </w:pPr>
            <w:r>
              <w:rPr>
                <w:rFonts w:hint="eastAsia" w:ascii="宋体" w:hAnsi="宋体" w:cs="宋体"/>
                <w:sz w:val="20"/>
              </w:rPr>
              <w:t>2021114921</w:t>
            </w:r>
          </w:p>
        </w:tc>
        <w:tc>
          <w:tcPr>
            <w:tcW w:w="1383" w:type="dxa"/>
          </w:tcPr>
          <w:p>
            <w:pPr>
              <w:jc w:val="center"/>
              <w:rPr>
                <w:rFonts w:ascii="宋体" w:hAnsi="宋体" w:cs="宋体"/>
                <w:sz w:val="20"/>
              </w:rPr>
            </w:pPr>
            <w:r>
              <w:rPr>
                <w:rFonts w:hint="eastAsia" w:ascii="宋体" w:hAnsi="宋体" w:cs="宋体"/>
                <w:sz w:val="20"/>
              </w:rPr>
              <w:t>2020114325</w:t>
            </w:r>
          </w:p>
        </w:tc>
        <w:tc>
          <w:tcPr>
            <w:tcW w:w="1383" w:type="dxa"/>
          </w:tcPr>
          <w:p>
            <w:pPr>
              <w:jc w:val="center"/>
              <w:rPr>
                <w:rFonts w:ascii="宋体" w:hAnsi="宋体" w:cs="宋体"/>
              </w:rPr>
            </w:pPr>
          </w:p>
        </w:tc>
        <w:tc>
          <w:tcPr>
            <w:tcW w:w="1383" w:type="dxa"/>
          </w:tcPr>
          <w:p>
            <w:pPr>
              <w:jc w:val="center"/>
              <w:rPr>
                <w:rFonts w:ascii="宋体" w:hAnsi="宋体" w:cs="宋体"/>
              </w:rPr>
            </w:pPr>
          </w:p>
        </w:tc>
        <w:tc>
          <w:tcPr>
            <w:tcW w:w="1383" w:type="dxa"/>
          </w:tcPr>
          <w:p>
            <w:pPr>
              <w:jc w:val="center"/>
              <w:rPr>
                <w:rFonts w:ascii="宋体" w:hAnsi="宋体" w:cs="宋体"/>
              </w:rPr>
            </w:pPr>
          </w:p>
        </w:tc>
      </w:tr>
    </w:tbl>
    <w:p>
      <w:pPr>
        <w:rPr>
          <w:rFonts w:ascii="宋体" w:hAnsi="宋体" w:cs="宋体"/>
          <w:b/>
          <w:bCs/>
          <w:sz w:val="32"/>
          <w:szCs w:val="32"/>
        </w:rPr>
      </w:pPr>
    </w:p>
    <w:p>
      <w:pPr>
        <w:jc w:val="center"/>
        <w:rPr>
          <w:rFonts w:ascii="宋体" w:hAnsi="宋体" w:cs="宋体"/>
          <w:b/>
          <w:bCs/>
          <w:sz w:val="32"/>
          <w:szCs w:val="32"/>
        </w:rPr>
      </w:pPr>
      <w:r>
        <w:rPr>
          <w:sz w:val="32"/>
          <w:szCs w:val="32"/>
        </w:rPr>
        <w:drawing>
          <wp:inline distT="0" distB="0" distL="0" distR="0">
            <wp:extent cx="4658360" cy="3493770"/>
            <wp:effectExtent l="0" t="0" r="2540" b="11430"/>
            <wp:docPr id="1212" name="图片 199" descr="IMG_0361(20220918-215333)"/>
            <wp:cNvGraphicFramePr/>
            <a:graphic xmlns:a="http://schemas.openxmlformats.org/drawingml/2006/main">
              <a:graphicData uri="http://schemas.openxmlformats.org/drawingml/2006/picture">
                <pic:pic xmlns:pic="http://schemas.openxmlformats.org/drawingml/2006/picture">
                  <pic:nvPicPr>
                    <pic:cNvPr id="1212" name="图片 199" descr="IMG_0361(20220918-215333)"/>
                    <pic:cNvPicPr/>
                  </pic:nvPicPr>
                  <pic:blipFill>
                    <a:blip r:embed="rId193" cstate="print"/>
                    <a:srcRect/>
                    <a:stretch>
                      <a:fillRect/>
                    </a:stretch>
                  </pic:blipFill>
                  <pic:spPr>
                    <a:xfrm>
                      <a:off x="0" y="0"/>
                      <a:ext cx="4658360" cy="3493770"/>
                    </a:xfrm>
                    <a:prstGeom prst="rect">
                      <a:avLst/>
                    </a:prstGeom>
                  </pic:spPr>
                </pic:pic>
              </a:graphicData>
            </a:graphic>
          </wp:inline>
        </w:drawing>
      </w:r>
    </w:p>
    <w:p>
      <w:pPr>
        <w:rPr>
          <w:rFonts w:ascii="宋体" w:hAnsi="宋体" w:cs="宋体"/>
          <w:b/>
          <w:bCs/>
          <w:sz w:val="32"/>
          <w:szCs w:val="32"/>
        </w:rPr>
      </w:pPr>
    </w:p>
    <w:p>
      <w:pPr>
        <w:ind w:firstLine="560" w:firstLineChars="200"/>
        <w:jc w:val="left"/>
        <w:rPr>
          <w:rFonts w:ascii="宋体" w:hAnsi="宋体" w:cs="宋体"/>
          <w:b/>
          <w:bCs/>
          <w:sz w:val="32"/>
          <w:szCs w:val="32"/>
        </w:rPr>
        <w:sectPr>
          <w:pgSz w:w="11906" w:h="16838"/>
          <w:pgMar w:top="1440" w:right="1800" w:bottom="1440" w:left="1800" w:header="851" w:footer="992" w:gutter="0"/>
          <w:cols w:space="425" w:num="1"/>
          <w:docGrid w:type="lines" w:linePitch="312" w:charSpace="0"/>
        </w:sectPr>
      </w:pPr>
      <w:r>
        <w:rPr>
          <w:rFonts w:ascii="宋体" w:hAnsi="宋体" w:cs="宋体"/>
          <w:sz w:val="28"/>
          <w:szCs w:val="28"/>
        </w:rPr>
        <w:t>自组建以来，球队始终保持着朝气蓬勃、刻苦训练、团结进取、永不服输的精神风貌，秉承“顽强拼搏、持续超越”的球队作风，代表力学与航空航天学院征战校园足球赛场，取得了一系列优异的成绩，力航球员的技术并不是最强的，但是这支球队却总能受到强队的尊重。我们球队非常团结，而且整个队风气特别正，就是大家并完全以球技为主，对我们来说，踢球首先要具备拼搏精神。我们这支队始终都是以团体作战不屈不挠的精神著称的，经常踢些逆风球落后了，但是我们总能扳平。</w:t>
      </w:r>
    </w:p>
    <w:p>
      <w:pPr>
        <w:rPr>
          <w:rFonts w:ascii="宋体" w:hAnsi="宋体" w:cs="宋体"/>
          <w:b/>
          <w:bCs/>
          <w:sz w:val="32"/>
          <w:szCs w:val="32"/>
        </w:rPr>
      </w:pPr>
      <w:r>
        <w:rPr>
          <w:rFonts w:hint="eastAsia" w:ascii="宋体" w:hAnsi="宋体" w:cs="宋体"/>
          <w:b/>
          <w:bCs/>
          <w:sz w:val="32"/>
          <w:szCs w:val="32"/>
        </w:rPr>
        <w:t>智慧学院：</w:t>
      </w:r>
    </w:p>
    <w:p/>
    <w:p/>
    <w:p>
      <w:pPr>
        <w:rPr>
          <w:rFonts w:ascii="宋体" w:hAnsi="宋体" w:cs="宋体"/>
          <w:b/>
          <w:bCs/>
          <w:sz w:val="24"/>
          <w:szCs w:val="24"/>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1456"/>
        <w:gridCol w:w="1296"/>
        <w:gridCol w:w="1278"/>
        <w:gridCol w:w="1492"/>
        <w:gridCol w:w="1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271" w:type="dxa"/>
          </w:tcPr>
          <w:p>
            <w:r>
              <w:drawing>
                <wp:inline distT="0" distB="0" distL="0" distR="0">
                  <wp:extent cx="703580" cy="1003300"/>
                  <wp:effectExtent l="0" t="0" r="7620" b="0"/>
                  <wp:docPr id="1213" name="new-add-image"/>
                  <wp:cNvGraphicFramePr/>
                  <a:graphic xmlns:a="http://schemas.openxmlformats.org/drawingml/2006/main">
                    <a:graphicData uri="http://schemas.openxmlformats.org/drawingml/2006/picture">
                      <pic:pic xmlns:pic="http://schemas.openxmlformats.org/drawingml/2006/picture">
                        <pic:nvPicPr>
                          <pic:cNvPr id="1213" name="new-add-image"/>
                          <pic:cNvPicPr/>
                        </pic:nvPicPr>
                        <pic:blipFill>
                          <a:blip r:embed="rId194" cstate="print"/>
                          <a:srcRect/>
                          <a:stretch>
                            <a:fillRect/>
                          </a:stretch>
                        </pic:blipFill>
                        <pic:spPr>
                          <a:xfrm>
                            <a:off x="0" y="0"/>
                            <a:ext cx="703580" cy="1003300"/>
                          </a:xfrm>
                          <a:prstGeom prst="rect">
                            <a:avLst/>
                          </a:prstGeom>
                        </pic:spPr>
                      </pic:pic>
                    </a:graphicData>
                  </a:graphic>
                </wp:inline>
              </w:drawing>
            </w:r>
          </w:p>
        </w:tc>
        <w:tc>
          <w:tcPr>
            <w:tcW w:w="936" w:type="dxa"/>
          </w:tcPr>
          <w:p>
            <w:r>
              <w:rPr>
                <w:rFonts w:hint="eastAsia" w:ascii="宋体" w:hAnsi="宋体"/>
                <w:sz w:val="28"/>
                <w:szCs w:val="28"/>
              </w:rPr>
              <w:drawing>
                <wp:inline distT="0" distB="0" distL="0" distR="0">
                  <wp:extent cx="782955" cy="1000125"/>
                  <wp:effectExtent l="0" t="0" r="4445" b="2540"/>
                  <wp:docPr id="1214" name="图片 26" descr="袁炜然1寸照"/>
                  <wp:cNvGraphicFramePr/>
                  <a:graphic xmlns:a="http://schemas.openxmlformats.org/drawingml/2006/main">
                    <a:graphicData uri="http://schemas.openxmlformats.org/drawingml/2006/picture">
                      <pic:pic xmlns:pic="http://schemas.openxmlformats.org/drawingml/2006/picture">
                        <pic:nvPicPr>
                          <pic:cNvPr id="1214" name="图片 26" descr="袁炜然1寸照"/>
                          <pic:cNvPicPr/>
                        </pic:nvPicPr>
                        <pic:blipFill>
                          <a:blip r:embed="rId195" cstate="print"/>
                          <a:srcRect/>
                          <a:stretch>
                            <a:fillRect/>
                          </a:stretch>
                        </pic:blipFill>
                        <pic:spPr>
                          <a:xfrm>
                            <a:off x="0" y="0"/>
                            <a:ext cx="782955" cy="1000759"/>
                          </a:xfrm>
                          <a:prstGeom prst="rect">
                            <a:avLst/>
                          </a:prstGeom>
                        </pic:spPr>
                      </pic:pic>
                    </a:graphicData>
                  </a:graphic>
                </wp:inline>
              </w:drawing>
            </w:r>
          </w:p>
        </w:tc>
        <w:tc>
          <w:tcPr>
            <w:tcW w:w="1251" w:type="dxa"/>
          </w:tcPr>
          <w:p>
            <w:r>
              <w:drawing>
                <wp:inline distT="0" distB="0" distL="0" distR="0">
                  <wp:extent cx="685165" cy="1004570"/>
                  <wp:effectExtent l="0" t="0" r="635" b="11430"/>
                  <wp:docPr id="1215" name="new-add-image"/>
                  <wp:cNvGraphicFramePr/>
                  <a:graphic xmlns:a="http://schemas.openxmlformats.org/drawingml/2006/main">
                    <a:graphicData uri="http://schemas.openxmlformats.org/drawingml/2006/picture">
                      <pic:pic xmlns:pic="http://schemas.openxmlformats.org/drawingml/2006/picture">
                        <pic:nvPicPr>
                          <pic:cNvPr id="1215" name="new-add-image"/>
                          <pic:cNvPicPr/>
                        </pic:nvPicPr>
                        <pic:blipFill>
                          <a:blip r:embed="rId196" cstate="print"/>
                          <a:srcRect/>
                          <a:stretch>
                            <a:fillRect/>
                          </a:stretch>
                        </pic:blipFill>
                        <pic:spPr>
                          <a:xfrm>
                            <a:off x="0" y="0"/>
                            <a:ext cx="685165" cy="1004570"/>
                          </a:xfrm>
                          <a:prstGeom prst="rect">
                            <a:avLst/>
                          </a:prstGeom>
                        </pic:spPr>
                      </pic:pic>
                    </a:graphicData>
                  </a:graphic>
                </wp:inline>
              </w:drawing>
            </w:r>
          </w:p>
        </w:tc>
        <w:tc>
          <w:tcPr>
            <w:tcW w:w="1300" w:type="dxa"/>
          </w:tcPr>
          <w:p>
            <w:r>
              <w:rPr>
                <w:rFonts w:hint="eastAsia" w:ascii="宋体"/>
                <w:sz w:val="28"/>
                <w:szCs w:val="28"/>
              </w:rPr>
              <w:drawing>
                <wp:anchor distT="0" distB="0" distL="114300" distR="114300" simplePos="0" relativeHeight="251678720" behindDoc="1" locked="0" layoutInCell="1" allowOverlap="1">
                  <wp:simplePos x="0" y="0"/>
                  <wp:positionH relativeFrom="column">
                    <wp:posOffset>29845</wp:posOffset>
                  </wp:positionH>
                  <wp:positionV relativeFrom="paragraph">
                    <wp:posOffset>26035</wp:posOffset>
                  </wp:positionV>
                  <wp:extent cx="701040" cy="1042670"/>
                  <wp:effectExtent l="0" t="0" r="22860" b="24130"/>
                  <wp:wrapTight wrapText="bothSides">
                    <wp:wrapPolygon>
                      <wp:start x="470" y="0"/>
                      <wp:lineTo x="470" y="21311"/>
                      <wp:lineTo x="21600" y="21311"/>
                      <wp:lineTo x="21600" y="0"/>
                      <wp:lineTo x="470" y="0"/>
                    </wp:wrapPolygon>
                  </wp:wrapTight>
                  <wp:docPr id="1216" name="图片 308"/>
                  <wp:cNvGraphicFramePr/>
                  <a:graphic xmlns:a="http://schemas.openxmlformats.org/drawingml/2006/main">
                    <a:graphicData uri="http://schemas.openxmlformats.org/drawingml/2006/picture">
                      <pic:pic xmlns:pic="http://schemas.openxmlformats.org/drawingml/2006/picture">
                        <pic:nvPicPr>
                          <pic:cNvPr id="1216" name="图片 308"/>
                          <pic:cNvPicPr/>
                        </pic:nvPicPr>
                        <pic:blipFill>
                          <a:blip r:embed="rId197" cstate="print"/>
                          <a:srcRect/>
                          <a:stretch>
                            <a:fillRect/>
                          </a:stretch>
                        </pic:blipFill>
                        <pic:spPr>
                          <a:xfrm flipH="1">
                            <a:off x="0" y="0"/>
                            <a:ext cx="701040" cy="1042669"/>
                          </a:xfrm>
                          <a:prstGeom prst="rect">
                            <a:avLst/>
                          </a:prstGeom>
                          <a:ln>
                            <a:noFill/>
                          </a:ln>
                        </pic:spPr>
                      </pic:pic>
                    </a:graphicData>
                  </a:graphic>
                </wp:anchor>
              </w:drawing>
            </w:r>
          </w:p>
        </w:tc>
        <w:tc>
          <w:tcPr>
            <w:tcW w:w="1560" w:type="dxa"/>
          </w:tcPr>
          <w:p>
            <w:pPr>
              <w:jc w:val="center"/>
            </w:pPr>
            <w:r>
              <w:rPr>
                <w:rFonts w:ascii="宋体" w:hAnsi="宋体"/>
                <w:sz w:val="28"/>
                <w:szCs w:val="28"/>
              </w:rPr>
              <w:drawing>
                <wp:inline distT="0" distB="0" distL="0" distR="0">
                  <wp:extent cx="778510" cy="1013460"/>
                  <wp:effectExtent l="0" t="0" r="8890" b="1905"/>
                  <wp:docPr id="1217" name="Picture 1"/>
                  <wp:cNvGraphicFramePr/>
                  <a:graphic xmlns:a="http://schemas.openxmlformats.org/drawingml/2006/main">
                    <a:graphicData uri="http://schemas.openxmlformats.org/drawingml/2006/picture">
                      <pic:pic xmlns:pic="http://schemas.openxmlformats.org/drawingml/2006/picture">
                        <pic:nvPicPr>
                          <pic:cNvPr id="1217" name="Picture 1"/>
                          <pic:cNvPicPr/>
                        </pic:nvPicPr>
                        <pic:blipFill>
                          <a:blip r:embed="rId198" cstate="print"/>
                          <a:srcRect/>
                          <a:stretch>
                            <a:fillRect/>
                          </a:stretch>
                        </pic:blipFill>
                        <pic:spPr>
                          <a:xfrm>
                            <a:off x="0" y="0"/>
                            <a:ext cx="778510" cy="1014094"/>
                          </a:xfrm>
                          <a:prstGeom prst="rect">
                            <a:avLst/>
                          </a:prstGeom>
                          <a:ln>
                            <a:noFill/>
                          </a:ln>
                        </pic:spPr>
                      </pic:pic>
                    </a:graphicData>
                  </a:graphic>
                </wp:inline>
              </w:drawing>
            </w:r>
          </w:p>
        </w:tc>
        <w:tc>
          <w:tcPr>
            <w:tcW w:w="1978" w:type="dxa"/>
          </w:tcPr>
          <w:p>
            <w:pPr>
              <w:jc w:val="center"/>
            </w:pPr>
            <w:r>
              <w:rPr>
                <w:rFonts w:hint="eastAsia" w:ascii="宋体" w:hAnsi="宋体"/>
                <w:sz w:val="28"/>
                <w:szCs w:val="28"/>
              </w:rPr>
              <w:drawing>
                <wp:inline distT="0" distB="0" distL="0" distR="0">
                  <wp:extent cx="802640" cy="1068070"/>
                  <wp:effectExtent l="0" t="0" r="10160" b="11430"/>
                  <wp:docPr id="1218" name="图片 310" descr="0EB110844CEB3B214BB56B36C8CEB840"/>
                  <wp:cNvGraphicFramePr/>
                  <a:graphic xmlns:a="http://schemas.openxmlformats.org/drawingml/2006/main">
                    <a:graphicData uri="http://schemas.openxmlformats.org/drawingml/2006/picture">
                      <pic:pic xmlns:pic="http://schemas.openxmlformats.org/drawingml/2006/picture">
                        <pic:nvPicPr>
                          <pic:cNvPr id="1218" name="图片 310" descr="0EB110844CEB3B214BB56B36C8CEB840"/>
                          <pic:cNvPicPr/>
                        </pic:nvPicPr>
                        <pic:blipFill>
                          <a:blip r:embed="rId199" cstate="print"/>
                          <a:srcRect/>
                          <a:stretch>
                            <a:fillRect/>
                          </a:stretch>
                        </pic:blipFill>
                        <pic:spPr>
                          <a:xfrm>
                            <a:off x="0" y="0"/>
                            <a:ext cx="802640" cy="10680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tcPr>
          <w:p>
            <w:pPr>
              <w:jc w:val="center"/>
              <w:rPr>
                <w:rFonts w:ascii="宋体" w:hAnsi="宋体" w:cs="宋体"/>
                <w:szCs w:val="21"/>
              </w:rPr>
            </w:pPr>
            <w:bookmarkStart w:id="1" w:name="_Hlk117109725"/>
            <w:r>
              <w:rPr>
                <w:rFonts w:ascii="宋体" w:hAnsi="宋体"/>
                <w:szCs w:val="21"/>
              </w:rPr>
              <w:t>陈昕甫</w:t>
            </w:r>
            <w:r>
              <w:rPr>
                <w:rFonts w:hint="eastAsia" w:ascii="宋体" w:hAnsi="宋体" w:cs="宋体"/>
                <w:color w:val="000000"/>
                <w:kern w:val="0"/>
                <w:szCs w:val="21"/>
              </w:rPr>
              <w:t>11</w:t>
            </w:r>
          </w:p>
        </w:tc>
        <w:tc>
          <w:tcPr>
            <w:tcW w:w="936" w:type="dxa"/>
          </w:tcPr>
          <w:p>
            <w:pPr>
              <w:jc w:val="center"/>
              <w:rPr>
                <w:rFonts w:ascii="宋体" w:hAnsi="宋体" w:cs="宋体"/>
                <w:szCs w:val="21"/>
              </w:rPr>
            </w:pPr>
            <w:r>
              <w:rPr>
                <w:rFonts w:hint="eastAsia" w:ascii="宋体" w:hAnsi="宋体"/>
                <w:szCs w:val="21"/>
              </w:rPr>
              <w:t>袁炜然6</w:t>
            </w:r>
            <w:r>
              <w:rPr>
                <w:rFonts w:ascii="宋体" w:hAnsi="宋体"/>
                <w:szCs w:val="21"/>
              </w:rPr>
              <w:t>6</w:t>
            </w:r>
          </w:p>
        </w:tc>
        <w:tc>
          <w:tcPr>
            <w:tcW w:w="1251" w:type="dxa"/>
          </w:tcPr>
          <w:p>
            <w:pPr>
              <w:jc w:val="center"/>
              <w:rPr>
                <w:rFonts w:ascii="宋体" w:hAnsi="宋体" w:cs="宋体"/>
                <w:szCs w:val="21"/>
              </w:rPr>
            </w:pPr>
            <w:r>
              <w:rPr>
                <w:rFonts w:ascii="宋体" w:hAnsi="宋体"/>
                <w:szCs w:val="21"/>
              </w:rPr>
              <w:t>范熙朴</w:t>
            </w:r>
            <w:r>
              <w:rPr>
                <w:rFonts w:hint="eastAsia" w:ascii="宋体" w:hAnsi="宋体"/>
                <w:szCs w:val="21"/>
              </w:rPr>
              <w:t>1</w:t>
            </w:r>
            <w:r>
              <w:rPr>
                <w:rFonts w:ascii="宋体" w:hAnsi="宋体"/>
                <w:szCs w:val="21"/>
              </w:rPr>
              <w:t>0</w:t>
            </w:r>
          </w:p>
        </w:tc>
        <w:tc>
          <w:tcPr>
            <w:tcW w:w="1300" w:type="dxa"/>
          </w:tcPr>
          <w:p>
            <w:pPr>
              <w:jc w:val="center"/>
              <w:rPr>
                <w:rFonts w:ascii="宋体" w:hAnsi="宋体" w:cs="宋体"/>
                <w:szCs w:val="21"/>
              </w:rPr>
            </w:pPr>
            <w:r>
              <w:rPr>
                <w:rFonts w:hint="eastAsia" w:ascii="宋体" w:hAnsi="宋体"/>
                <w:szCs w:val="21"/>
              </w:rPr>
              <w:t>任三言7</w:t>
            </w:r>
          </w:p>
        </w:tc>
        <w:tc>
          <w:tcPr>
            <w:tcW w:w="1560" w:type="dxa"/>
          </w:tcPr>
          <w:p>
            <w:pPr>
              <w:jc w:val="center"/>
              <w:rPr>
                <w:rFonts w:ascii="宋体" w:hAnsi="宋体" w:cs="宋体"/>
                <w:szCs w:val="21"/>
              </w:rPr>
            </w:pPr>
            <w:r>
              <w:rPr>
                <w:rFonts w:hint="eastAsia" w:ascii="宋体" w:hAnsi="宋体"/>
                <w:szCs w:val="21"/>
              </w:rPr>
              <w:t>凌于旆1</w:t>
            </w:r>
          </w:p>
        </w:tc>
        <w:tc>
          <w:tcPr>
            <w:tcW w:w="1978" w:type="dxa"/>
          </w:tcPr>
          <w:p>
            <w:pPr>
              <w:jc w:val="center"/>
              <w:rPr>
                <w:rFonts w:ascii="宋体" w:hAnsi="宋体" w:cs="宋体"/>
                <w:szCs w:val="21"/>
              </w:rPr>
            </w:pPr>
            <w:r>
              <w:rPr>
                <w:rFonts w:hint="eastAsia" w:ascii="宋体" w:hAnsi="宋体"/>
                <w:szCs w:val="21"/>
              </w:rPr>
              <w:t>马镇南2</w:t>
            </w:r>
            <w:r>
              <w:rPr>
                <w:rFonts w:ascii="宋体" w:hAnsi="宋体"/>
                <w:szCs w:val="21"/>
              </w:rPr>
              <w:t>4</w:t>
            </w:r>
            <w:r>
              <w:rPr>
                <w:rFonts w:hint="eastAsia" w:ascii="宋体" w:hAnsi="宋体" w:cs="宋体"/>
                <w:color w:val="000000"/>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tcPr>
          <w:p>
            <w:pPr>
              <w:jc w:val="center"/>
              <w:rPr>
                <w:rFonts w:ascii="宋体" w:hAnsi="宋体" w:cs="宋体"/>
                <w:szCs w:val="21"/>
              </w:rPr>
            </w:pPr>
            <w:r>
              <w:rPr>
                <w:rFonts w:ascii="宋体" w:hAnsi="宋体"/>
                <w:szCs w:val="21"/>
              </w:rPr>
              <w:t>2021116128</w:t>
            </w:r>
          </w:p>
        </w:tc>
        <w:tc>
          <w:tcPr>
            <w:tcW w:w="936" w:type="dxa"/>
          </w:tcPr>
          <w:p>
            <w:pPr>
              <w:jc w:val="center"/>
              <w:rPr>
                <w:rFonts w:ascii="宋体" w:hAnsi="宋体" w:cs="宋体"/>
                <w:szCs w:val="21"/>
              </w:rPr>
            </w:pPr>
            <w:r>
              <w:rPr>
                <w:rFonts w:hint="eastAsia" w:ascii="宋体" w:hAnsi="宋体"/>
                <w:szCs w:val="21"/>
              </w:rPr>
              <w:t>2023117205</w:t>
            </w:r>
          </w:p>
        </w:tc>
        <w:tc>
          <w:tcPr>
            <w:tcW w:w="1251" w:type="dxa"/>
          </w:tcPr>
          <w:p>
            <w:pPr>
              <w:jc w:val="center"/>
              <w:rPr>
                <w:rFonts w:ascii="宋体" w:hAnsi="宋体" w:cs="宋体"/>
                <w:szCs w:val="21"/>
              </w:rPr>
            </w:pPr>
            <w:r>
              <w:rPr>
                <w:rFonts w:hint="eastAsia" w:ascii="宋体" w:hAnsi="宋体"/>
                <w:szCs w:val="21"/>
              </w:rPr>
              <w:t>2023</w:t>
            </w:r>
            <w:r>
              <w:rPr>
                <w:rFonts w:ascii="宋体" w:hAnsi="宋体"/>
                <w:szCs w:val="21"/>
              </w:rPr>
              <w:t>117018</w:t>
            </w:r>
          </w:p>
        </w:tc>
        <w:tc>
          <w:tcPr>
            <w:tcW w:w="1300" w:type="dxa"/>
          </w:tcPr>
          <w:p>
            <w:pPr>
              <w:jc w:val="center"/>
              <w:rPr>
                <w:rFonts w:ascii="宋体" w:hAnsi="宋体" w:cs="宋体"/>
                <w:szCs w:val="21"/>
              </w:rPr>
            </w:pPr>
            <w:r>
              <w:rPr>
                <w:rFonts w:hint="eastAsia" w:ascii="宋体" w:hAnsi="宋体"/>
                <w:szCs w:val="21"/>
              </w:rPr>
              <w:t>2023</w:t>
            </w:r>
            <w:r>
              <w:rPr>
                <w:rFonts w:ascii="宋体" w:hAnsi="宋体"/>
                <w:szCs w:val="21"/>
              </w:rPr>
              <w:t>117156</w:t>
            </w:r>
          </w:p>
        </w:tc>
        <w:tc>
          <w:tcPr>
            <w:tcW w:w="1560" w:type="dxa"/>
          </w:tcPr>
          <w:p>
            <w:pPr>
              <w:jc w:val="center"/>
              <w:rPr>
                <w:rFonts w:ascii="宋体" w:hAnsi="宋体" w:cs="宋体"/>
                <w:szCs w:val="21"/>
              </w:rPr>
            </w:pPr>
            <w:r>
              <w:rPr>
                <w:rFonts w:hint="eastAsia" w:ascii="宋体" w:hAnsi="宋体"/>
                <w:szCs w:val="21"/>
              </w:rPr>
              <w:t>2021115969</w:t>
            </w:r>
          </w:p>
        </w:tc>
        <w:tc>
          <w:tcPr>
            <w:tcW w:w="1978" w:type="dxa"/>
          </w:tcPr>
          <w:p>
            <w:pPr>
              <w:jc w:val="center"/>
              <w:rPr>
                <w:rFonts w:ascii="宋体" w:hAnsi="宋体" w:cs="宋体"/>
                <w:szCs w:val="21"/>
              </w:rPr>
            </w:pPr>
            <w:r>
              <w:rPr>
                <w:rFonts w:hint="eastAsia" w:ascii="宋体" w:hAnsi="宋体"/>
                <w:szCs w:val="21"/>
              </w:rPr>
              <w:t>2023117158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271" w:type="dxa"/>
          </w:tcPr>
          <w:p>
            <w:pPr>
              <w:jc w:val="center"/>
              <w:rPr>
                <w:rFonts w:ascii="宋体" w:hAnsi="宋体" w:cs="宋体"/>
                <w:szCs w:val="21"/>
              </w:rPr>
            </w:pPr>
            <w:r>
              <w:rPr>
                <w:szCs w:val="21"/>
              </w:rPr>
              <w:drawing>
                <wp:inline distT="0" distB="0" distL="0" distR="0">
                  <wp:extent cx="688340" cy="955040"/>
                  <wp:effectExtent l="0" t="0" r="10160" b="10160"/>
                  <wp:docPr id="1219" name="new-add-image"/>
                  <wp:cNvGraphicFramePr/>
                  <a:graphic xmlns:a="http://schemas.openxmlformats.org/drawingml/2006/main">
                    <a:graphicData uri="http://schemas.openxmlformats.org/drawingml/2006/picture">
                      <pic:pic xmlns:pic="http://schemas.openxmlformats.org/drawingml/2006/picture">
                        <pic:nvPicPr>
                          <pic:cNvPr id="1219" name="new-add-image"/>
                          <pic:cNvPicPr/>
                        </pic:nvPicPr>
                        <pic:blipFill>
                          <a:blip r:embed="rId200" cstate="print"/>
                          <a:srcRect/>
                          <a:stretch>
                            <a:fillRect/>
                          </a:stretch>
                        </pic:blipFill>
                        <pic:spPr>
                          <a:xfrm>
                            <a:off x="0" y="0"/>
                            <a:ext cx="688340" cy="955040"/>
                          </a:xfrm>
                          <a:prstGeom prst="rect">
                            <a:avLst/>
                          </a:prstGeom>
                        </pic:spPr>
                      </pic:pic>
                    </a:graphicData>
                  </a:graphic>
                </wp:inline>
              </w:drawing>
            </w:r>
          </w:p>
        </w:tc>
        <w:tc>
          <w:tcPr>
            <w:tcW w:w="936" w:type="dxa"/>
          </w:tcPr>
          <w:p>
            <w:pPr>
              <w:jc w:val="center"/>
              <w:rPr>
                <w:rFonts w:ascii="宋体" w:hAnsi="宋体" w:cs="宋体"/>
                <w:szCs w:val="21"/>
              </w:rPr>
            </w:pPr>
            <w:r>
              <w:rPr>
                <w:szCs w:val="21"/>
              </w:rPr>
              <w:drawing>
                <wp:anchor distT="0" distB="0" distL="0" distR="0" simplePos="0" relativeHeight="251679744" behindDoc="0" locked="0" layoutInCell="1" allowOverlap="1">
                  <wp:simplePos x="0" y="0"/>
                  <wp:positionH relativeFrom="column">
                    <wp:posOffset>3175</wp:posOffset>
                  </wp:positionH>
                  <wp:positionV relativeFrom="paragraph">
                    <wp:posOffset>0</wp:posOffset>
                  </wp:positionV>
                  <wp:extent cx="766445" cy="1041400"/>
                  <wp:effectExtent l="0" t="0" r="8255" b="0"/>
                  <wp:wrapNone/>
                  <wp:docPr id="1220" name="图片 312"/>
                  <wp:cNvGraphicFramePr/>
                  <a:graphic xmlns:a="http://schemas.openxmlformats.org/drawingml/2006/main">
                    <a:graphicData uri="http://schemas.openxmlformats.org/drawingml/2006/picture">
                      <pic:pic xmlns:pic="http://schemas.openxmlformats.org/drawingml/2006/picture">
                        <pic:nvPicPr>
                          <pic:cNvPr id="1220" name="图片 312"/>
                          <pic:cNvPicPr/>
                        </pic:nvPicPr>
                        <pic:blipFill>
                          <a:blip r:embed="rId201" cstate="print"/>
                          <a:srcRect/>
                          <a:stretch>
                            <a:fillRect/>
                          </a:stretch>
                        </pic:blipFill>
                        <pic:spPr>
                          <a:xfrm>
                            <a:off x="0" y="0"/>
                            <a:ext cx="766445" cy="1041399"/>
                          </a:xfrm>
                          <a:prstGeom prst="rect">
                            <a:avLst/>
                          </a:prstGeom>
                          <a:ln>
                            <a:noFill/>
                          </a:ln>
                        </pic:spPr>
                      </pic:pic>
                    </a:graphicData>
                  </a:graphic>
                </wp:anchor>
              </w:drawing>
            </w:r>
          </w:p>
        </w:tc>
        <w:tc>
          <w:tcPr>
            <w:tcW w:w="1251" w:type="dxa"/>
          </w:tcPr>
          <w:p>
            <w:pPr>
              <w:jc w:val="center"/>
              <w:rPr>
                <w:rFonts w:ascii="宋体" w:hAnsi="宋体" w:cs="宋体"/>
                <w:szCs w:val="21"/>
              </w:rPr>
            </w:pPr>
            <w:r>
              <w:rPr>
                <w:rFonts w:ascii="宋体"/>
                <w:szCs w:val="21"/>
              </w:rPr>
              <w:drawing>
                <wp:inline distT="0" distB="0" distL="0" distR="0">
                  <wp:extent cx="685800" cy="989965"/>
                  <wp:effectExtent l="0" t="0" r="0" b="635"/>
                  <wp:docPr id="1221" name="图片 313" descr="QQ图片20220925191651"/>
                  <wp:cNvGraphicFramePr/>
                  <a:graphic xmlns:a="http://schemas.openxmlformats.org/drawingml/2006/main">
                    <a:graphicData uri="http://schemas.openxmlformats.org/drawingml/2006/picture">
                      <pic:pic xmlns:pic="http://schemas.openxmlformats.org/drawingml/2006/picture">
                        <pic:nvPicPr>
                          <pic:cNvPr id="1221" name="图片 313" descr="QQ图片20220925191651"/>
                          <pic:cNvPicPr/>
                        </pic:nvPicPr>
                        <pic:blipFill>
                          <a:blip r:embed="rId202" cstate="print"/>
                          <a:srcRect l="19374" t="34013" r="15363" b="23661"/>
                          <a:stretch>
                            <a:fillRect/>
                          </a:stretch>
                        </pic:blipFill>
                        <pic:spPr>
                          <a:xfrm>
                            <a:off x="0" y="0"/>
                            <a:ext cx="685800" cy="989965"/>
                          </a:xfrm>
                          <a:prstGeom prst="rect">
                            <a:avLst/>
                          </a:prstGeom>
                        </pic:spPr>
                      </pic:pic>
                    </a:graphicData>
                  </a:graphic>
                </wp:inline>
              </w:drawing>
            </w:r>
          </w:p>
        </w:tc>
        <w:tc>
          <w:tcPr>
            <w:tcW w:w="1300" w:type="dxa"/>
          </w:tcPr>
          <w:p>
            <w:pPr>
              <w:jc w:val="center"/>
              <w:rPr>
                <w:rFonts w:ascii="宋体" w:hAnsi="宋体" w:cs="宋体"/>
                <w:szCs w:val="21"/>
              </w:rPr>
            </w:pPr>
            <w:r>
              <w:rPr>
                <w:rFonts w:hint="eastAsia" w:ascii="宋体" w:hAnsi="宋体"/>
                <w:szCs w:val="21"/>
              </w:rPr>
              <w:drawing>
                <wp:inline distT="0" distB="0" distL="0" distR="0">
                  <wp:extent cx="648970" cy="865505"/>
                  <wp:effectExtent l="0" t="0" r="11430" b="10795"/>
                  <wp:docPr id="1222" name="图片 314" descr="QQ图片20210910094504"/>
                  <wp:cNvGraphicFramePr/>
                  <a:graphic xmlns:a="http://schemas.openxmlformats.org/drawingml/2006/main">
                    <a:graphicData uri="http://schemas.openxmlformats.org/drawingml/2006/picture">
                      <pic:pic xmlns:pic="http://schemas.openxmlformats.org/drawingml/2006/picture">
                        <pic:nvPicPr>
                          <pic:cNvPr id="1222" name="图片 314" descr="QQ图片20210910094504"/>
                          <pic:cNvPicPr/>
                        </pic:nvPicPr>
                        <pic:blipFill>
                          <a:blip r:embed="rId203" cstate="print"/>
                          <a:srcRect/>
                          <a:stretch>
                            <a:fillRect/>
                          </a:stretch>
                        </pic:blipFill>
                        <pic:spPr>
                          <a:xfrm>
                            <a:off x="0" y="0"/>
                            <a:ext cx="648970" cy="865505"/>
                          </a:xfrm>
                          <a:prstGeom prst="rect">
                            <a:avLst/>
                          </a:prstGeom>
                        </pic:spPr>
                      </pic:pic>
                    </a:graphicData>
                  </a:graphic>
                </wp:inline>
              </w:drawing>
            </w:r>
          </w:p>
        </w:tc>
        <w:tc>
          <w:tcPr>
            <w:tcW w:w="1560" w:type="dxa"/>
          </w:tcPr>
          <w:p>
            <w:pPr>
              <w:jc w:val="center"/>
              <w:rPr>
                <w:rFonts w:ascii="宋体" w:hAnsi="宋体" w:cs="宋体"/>
                <w:szCs w:val="21"/>
              </w:rPr>
            </w:pPr>
            <w:r>
              <w:rPr>
                <w:rFonts w:hint="eastAsia" w:ascii="宋体" w:hAnsi="宋体"/>
                <w:szCs w:val="21"/>
              </w:rPr>
              <w:drawing>
                <wp:inline distT="0" distB="0" distL="0" distR="0">
                  <wp:extent cx="678180" cy="904875"/>
                  <wp:effectExtent l="0" t="0" r="7620" b="9525"/>
                  <wp:docPr id="1223" name="图片 315" descr="IMG_20221002_002240"/>
                  <wp:cNvGraphicFramePr/>
                  <a:graphic xmlns:a="http://schemas.openxmlformats.org/drawingml/2006/main">
                    <a:graphicData uri="http://schemas.openxmlformats.org/drawingml/2006/picture">
                      <pic:pic xmlns:pic="http://schemas.openxmlformats.org/drawingml/2006/picture">
                        <pic:nvPicPr>
                          <pic:cNvPr id="1223" name="图片 315" descr="IMG_20221002_002240"/>
                          <pic:cNvPicPr/>
                        </pic:nvPicPr>
                        <pic:blipFill>
                          <a:blip r:embed="rId204" cstate="print"/>
                          <a:srcRect l="-652" t="-11186" r="2048" b="10545"/>
                          <a:stretch>
                            <a:fillRect/>
                          </a:stretch>
                        </pic:blipFill>
                        <pic:spPr>
                          <a:xfrm>
                            <a:off x="0" y="0"/>
                            <a:ext cx="678180" cy="904875"/>
                          </a:xfrm>
                          <a:prstGeom prst="rect">
                            <a:avLst/>
                          </a:prstGeom>
                        </pic:spPr>
                      </pic:pic>
                    </a:graphicData>
                  </a:graphic>
                </wp:inline>
              </w:drawing>
            </w:r>
          </w:p>
        </w:tc>
        <w:tc>
          <w:tcPr>
            <w:tcW w:w="1978" w:type="dxa"/>
          </w:tcPr>
          <w:p>
            <w:pPr>
              <w:jc w:val="center"/>
              <w:rPr>
                <w:rFonts w:ascii="宋体" w:hAnsi="宋体" w:cs="宋体"/>
                <w:szCs w:val="21"/>
              </w:rPr>
            </w:pPr>
            <w:r>
              <w:rPr>
                <w:rFonts w:hint="eastAsia" w:ascii="宋体"/>
                <w:szCs w:val="21"/>
              </w:rPr>
              <w:drawing>
                <wp:inline distT="0" distB="0" distL="0" distR="0">
                  <wp:extent cx="748030" cy="963930"/>
                  <wp:effectExtent l="0" t="0" r="1270" b="1270"/>
                  <wp:docPr id="1224" name="图片 316" descr="B0A4EA3FDB8D068B33D8BA43D14C6556"/>
                  <wp:cNvGraphicFramePr/>
                  <a:graphic xmlns:a="http://schemas.openxmlformats.org/drawingml/2006/main">
                    <a:graphicData uri="http://schemas.openxmlformats.org/drawingml/2006/picture">
                      <pic:pic xmlns:pic="http://schemas.openxmlformats.org/drawingml/2006/picture">
                        <pic:nvPicPr>
                          <pic:cNvPr id="1224" name="图片 316" descr="B0A4EA3FDB8D068B33D8BA43D14C6556"/>
                          <pic:cNvPicPr/>
                        </pic:nvPicPr>
                        <pic:blipFill>
                          <a:blip r:embed="rId205" cstate="print"/>
                          <a:srcRect/>
                          <a:stretch>
                            <a:fillRect/>
                          </a:stretch>
                        </pic:blipFill>
                        <pic:spPr>
                          <a:xfrm>
                            <a:off x="0" y="0"/>
                            <a:ext cx="748030" cy="9639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tcPr>
          <w:p>
            <w:pPr>
              <w:jc w:val="center"/>
              <w:rPr>
                <w:rFonts w:ascii="宋体" w:hAnsi="宋体" w:cs="宋体"/>
                <w:szCs w:val="21"/>
              </w:rPr>
            </w:pPr>
            <w:r>
              <w:rPr>
                <w:rFonts w:ascii="宋体" w:hAnsi="宋体"/>
                <w:szCs w:val="21"/>
              </w:rPr>
              <w:t>周怡鑫</w:t>
            </w:r>
            <w:r>
              <w:rPr>
                <w:rFonts w:hint="eastAsia" w:ascii="宋体" w:hAnsi="宋体"/>
                <w:szCs w:val="21"/>
              </w:rPr>
              <w:t>9</w:t>
            </w:r>
          </w:p>
        </w:tc>
        <w:tc>
          <w:tcPr>
            <w:tcW w:w="936" w:type="dxa"/>
          </w:tcPr>
          <w:p>
            <w:pPr>
              <w:jc w:val="center"/>
              <w:rPr>
                <w:rFonts w:ascii="宋体" w:hAnsi="宋体" w:cs="宋体"/>
                <w:szCs w:val="21"/>
              </w:rPr>
            </w:pPr>
            <w:r>
              <w:rPr>
                <w:rFonts w:hint="eastAsia" w:ascii="宋体" w:hAnsi="宋体"/>
                <w:szCs w:val="21"/>
              </w:rPr>
              <w:t>赵子文1</w:t>
            </w:r>
            <w:r>
              <w:rPr>
                <w:rFonts w:ascii="宋体" w:hAnsi="宋体"/>
                <w:szCs w:val="21"/>
              </w:rPr>
              <w:t>7</w:t>
            </w:r>
          </w:p>
        </w:tc>
        <w:tc>
          <w:tcPr>
            <w:tcW w:w="1251" w:type="dxa"/>
          </w:tcPr>
          <w:p>
            <w:pPr>
              <w:jc w:val="center"/>
              <w:rPr>
                <w:rFonts w:ascii="宋体" w:hAnsi="宋体" w:cs="宋体"/>
                <w:szCs w:val="21"/>
              </w:rPr>
            </w:pPr>
            <w:r>
              <w:rPr>
                <w:rFonts w:hint="eastAsia" w:ascii="宋体" w:hAnsi="宋体"/>
                <w:szCs w:val="21"/>
              </w:rPr>
              <w:t>周炫1</w:t>
            </w:r>
            <w:r>
              <w:rPr>
                <w:rFonts w:ascii="宋体" w:hAnsi="宋体"/>
                <w:szCs w:val="21"/>
              </w:rPr>
              <w:t>2</w:t>
            </w:r>
          </w:p>
        </w:tc>
        <w:tc>
          <w:tcPr>
            <w:tcW w:w="1300" w:type="dxa"/>
          </w:tcPr>
          <w:p>
            <w:pPr>
              <w:jc w:val="center"/>
              <w:rPr>
                <w:rFonts w:ascii="宋体" w:hAnsi="宋体" w:cs="宋体"/>
                <w:szCs w:val="21"/>
              </w:rPr>
            </w:pPr>
            <w:r>
              <w:rPr>
                <w:rFonts w:hint="eastAsia" w:ascii="宋体" w:hAnsi="宋体"/>
                <w:szCs w:val="21"/>
              </w:rPr>
              <w:t>薛逸飞3</w:t>
            </w:r>
            <w:r>
              <w:rPr>
                <w:rFonts w:ascii="宋体" w:hAnsi="宋体"/>
                <w:szCs w:val="21"/>
              </w:rPr>
              <w:t>3</w:t>
            </w:r>
          </w:p>
        </w:tc>
        <w:tc>
          <w:tcPr>
            <w:tcW w:w="1560" w:type="dxa"/>
          </w:tcPr>
          <w:p>
            <w:pPr>
              <w:jc w:val="center"/>
              <w:rPr>
                <w:rFonts w:ascii="宋体" w:hAnsi="宋体" w:cs="宋体"/>
                <w:szCs w:val="21"/>
              </w:rPr>
            </w:pPr>
            <w:r>
              <w:rPr>
                <w:rFonts w:hint="eastAsia" w:ascii="宋体" w:hAnsi="宋体"/>
                <w:szCs w:val="21"/>
              </w:rPr>
              <w:t>蒋春晖2</w:t>
            </w:r>
            <w:r>
              <w:rPr>
                <w:rFonts w:ascii="宋体" w:hAnsi="宋体"/>
                <w:szCs w:val="21"/>
              </w:rPr>
              <w:t>2</w:t>
            </w:r>
          </w:p>
        </w:tc>
        <w:tc>
          <w:tcPr>
            <w:tcW w:w="1978" w:type="dxa"/>
          </w:tcPr>
          <w:p>
            <w:pPr>
              <w:jc w:val="center"/>
              <w:rPr>
                <w:rFonts w:ascii="宋体" w:hAnsi="宋体" w:cs="宋体"/>
                <w:szCs w:val="21"/>
              </w:rPr>
            </w:pPr>
            <w:r>
              <w:rPr>
                <w:rFonts w:hint="eastAsia" w:ascii="宋体" w:hAnsi="宋体"/>
                <w:szCs w:val="21"/>
              </w:rPr>
              <w:t>司峻宇2</w:t>
            </w:r>
            <w:r>
              <w:rPr>
                <w:rFonts w:ascii="宋体" w:hAnsi="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tcPr>
          <w:p>
            <w:pPr>
              <w:jc w:val="center"/>
              <w:rPr>
                <w:rFonts w:ascii="宋体" w:hAnsi="宋体" w:cs="宋体"/>
                <w:szCs w:val="21"/>
              </w:rPr>
            </w:pPr>
            <w:r>
              <w:rPr>
                <w:rFonts w:hint="eastAsia" w:ascii="宋体" w:hAnsi="宋体"/>
                <w:szCs w:val="21"/>
              </w:rPr>
              <w:t>2023</w:t>
            </w:r>
            <w:r>
              <w:rPr>
                <w:rFonts w:ascii="宋体" w:hAnsi="宋体"/>
                <w:szCs w:val="21"/>
              </w:rPr>
              <w:t>117049</w:t>
            </w:r>
          </w:p>
        </w:tc>
        <w:tc>
          <w:tcPr>
            <w:tcW w:w="936" w:type="dxa"/>
          </w:tcPr>
          <w:p>
            <w:pPr>
              <w:jc w:val="center"/>
              <w:rPr>
                <w:rFonts w:ascii="宋体" w:hAnsi="宋体" w:cs="宋体"/>
                <w:szCs w:val="21"/>
              </w:rPr>
            </w:pPr>
            <w:r>
              <w:rPr>
                <w:rFonts w:hint="eastAsia" w:ascii="宋体" w:hAnsi="宋体"/>
                <w:szCs w:val="21"/>
              </w:rPr>
              <w:t>2</w:t>
            </w:r>
            <w:r>
              <w:rPr>
                <w:rFonts w:ascii="宋体" w:hAnsi="宋体"/>
                <w:szCs w:val="21"/>
              </w:rPr>
              <w:t>021116031</w:t>
            </w:r>
          </w:p>
        </w:tc>
        <w:tc>
          <w:tcPr>
            <w:tcW w:w="1251" w:type="dxa"/>
          </w:tcPr>
          <w:p>
            <w:pPr>
              <w:jc w:val="center"/>
              <w:rPr>
                <w:rFonts w:ascii="宋体" w:hAnsi="宋体" w:cs="宋体"/>
                <w:szCs w:val="21"/>
              </w:rPr>
            </w:pPr>
            <w:r>
              <w:rPr>
                <w:rFonts w:hint="eastAsia" w:ascii="宋体" w:hAnsi="宋体"/>
                <w:szCs w:val="21"/>
              </w:rPr>
              <w:t>2021115989</w:t>
            </w:r>
          </w:p>
        </w:tc>
        <w:tc>
          <w:tcPr>
            <w:tcW w:w="1300" w:type="dxa"/>
          </w:tcPr>
          <w:p>
            <w:pPr>
              <w:jc w:val="center"/>
              <w:rPr>
                <w:rFonts w:ascii="宋体" w:hAnsi="宋体" w:cs="宋体"/>
                <w:szCs w:val="21"/>
              </w:rPr>
            </w:pPr>
            <w:r>
              <w:rPr>
                <w:rFonts w:ascii="宋体" w:hAnsi="宋体" w:cs="宋体"/>
                <w:szCs w:val="21"/>
              </w:rPr>
              <w:t>2021116062</w:t>
            </w:r>
          </w:p>
        </w:tc>
        <w:tc>
          <w:tcPr>
            <w:tcW w:w="1560" w:type="dxa"/>
          </w:tcPr>
          <w:p>
            <w:pPr>
              <w:jc w:val="center"/>
              <w:rPr>
                <w:rFonts w:ascii="宋体" w:hAnsi="宋体" w:cs="宋体"/>
                <w:szCs w:val="21"/>
              </w:rPr>
            </w:pPr>
            <w:r>
              <w:rPr>
                <w:rFonts w:hint="eastAsia" w:ascii="宋体" w:hAnsi="宋体"/>
                <w:szCs w:val="21"/>
              </w:rPr>
              <w:t>2021116044</w:t>
            </w:r>
          </w:p>
        </w:tc>
        <w:tc>
          <w:tcPr>
            <w:tcW w:w="1978" w:type="dxa"/>
          </w:tcPr>
          <w:p>
            <w:pPr>
              <w:jc w:val="center"/>
              <w:rPr>
                <w:rFonts w:ascii="宋体" w:hAnsi="宋体" w:cs="宋体"/>
                <w:szCs w:val="21"/>
              </w:rPr>
            </w:pPr>
            <w:r>
              <w:rPr>
                <w:rFonts w:hint="eastAsia" w:ascii="宋体" w:hAnsi="宋体"/>
                <w:szCs w:val="21"/>
              </w:rPr>
              <w:t>2021115829</w:t>
            </w:r>
          </w:p>
        </w:tc>
      </w:tr>
      <w:bookmarkEnd w:id="1"/>
    </w:tbl>
    <w:p>
      <w:pPr>
        <w:jc w:val="center"/>
      </w:pPr>
    </w:p>
    <w:p>
      <w:pPr>
        <w:jc w:val="center"/>
      </w:pPr>
    </w:p>
    <w:p>
      <w:pPr>
        <w:jc w:val="center"/>
      </w:pPr>
    </w:p>
    <w:p>
      <w:pPr>
        <w:jc w:val="center"/>
        <w:rPr>
          <w:sz w:val="30"/>
          <w:szCs w:val="30"/>
        </w:rPr>
      </w:pPr>
      <w:r>
        <w:rPr>
          <w:rFonts w:ascii="宋体" w:hAnsi="宋体" w:cs="宋体"/>
          <w:sz w:val="30"/>
          <w:szCs w:val="30"/>
        </w:rPr>
        <w:drawing>
          <wp:inline distT="0" distB="0" distL="0" distR="0">
            <wp:extent cx="4998085" cy="3749040"/>
            <wp:effectExtent l="0" t="0" r="5715" b="10160"/>
            <wp:docPr id="1225" name="图片 317" descr="IMG_256"/>
            <wp:cNvGraphicFramePr/>
            <a:graphic xmlns:a="http://schemas.openxmlformats.org/drawingml/2006/main">
              <a:graphicData uri="http://schemas.openxmlformats.org/drawingml/2006/picture">
                <pic:pic xmlns:pic="http://schemas.openxmlformats.org/drawingml/2006/picture">
                  <pic:nvPicPr>
                    <pic:cNvPr id="1225" name="图片 317" descr="IMG_256"/>
                    <pic:cNvPicPr/>
                  </pic:nvPicPr>
                  <pic:blipFill>
                    <a:blip r:embed="rId206" cstate="print"/>
                    <a:srcRect/>
                    <a:stretch>
                      <a:fillRect/>
                    </a:stretch>
                  </pic:blipFill>
                  <pic:spPr>
                    <a:xfrm>
                      <a:off x="0" y="0"/>
                      <a:ext cx="4998085" cy="3749040"/>
                    </a:xfrm>
                    <a:prstGeom prst="rect">
                      <a:avLst/>
                    </a:prstGeom>
                    <a:ln>
                      <a:noFill/>
                    </a:ln>
                  </pic:spPr>
                </pic:pic>
              </a:graphicData>
            </a:graphic>
          </wp:inline>
        </w:drawing>
      </w:r>
    </w:p>
    <w:p>
      <w:pPr>
        <w:ind w:firstLine="600" w:firstLineChars="200"/>
        <w:rPr>
          <w:rFonts w:ascii="宋体" w:hAnsi="宋体" w:cs="宋体"/>
          <w:sz w:val="30"/>
          <w:szCs w:val="30"/>
        </w:rPr>
      </w:pPr>
    </w:p>
    <w:p>
      <w:pPr>
        <w:ind w:firstLine="600" w:firstLineChars="200"/>
        <w:rPr>
          <w:rFonts w:ascii="宋体" w:hAnsi="宋体" w:cs="宋体"/>
          <w:sz w:val="30"/>
          <w:szCs w:val="30"/>
        </w:rPr>
      </w:pPr>
      <w:r>
        <w:rPr>
          <w:rFonts w:ascii="宋体" w:hAnsi="宋体" w:cs="宋体"/>
          <w:sz w:val="30"/>
          <w:szCs w:val="30"/>
        </w:rPr>
        <w:t>智慧学院足球队成立于2021年，智慧学院足球队队自从建队以来，一直秉持着“自强不息，坚韧不拔”的精神，是一支团结、活泼、上进的球队。同学们利用课余时间刻苦训练，凭借着对足球运动的热爱，用汗水，泪水，伤痛，诠释着自己无悔的青春。我们在队长的带领下进行极具组织性纪律性专业性的训练的同时，也会经常私下约球踢，时常与其他院队举行友谊赛。我们推崇“友谊第一，比赛第二”的比赛精神，希望在新一届的运达杯能取得好的成绩。</w:t>
      </w:r>
    </w:p>
    <w:p>
      <w:pPr>
        <w:rPr>
          <w:rFonts w:ascii="宋体" w:hAnsi="宋体" w:cs="宋体"/>
          <w:sz w:val="30"/>
          <w:szCs w:val="30"/>
        </w:rPr>
      </w:pPr>
    </w:p>
    <w:p>
      <w:pPr>
        <w:rPr>
          <w:rFonts w:ascii="宋体" w:hAnsi="宋体" w:cs="宋体"/>
          <w:b/>
          <w:bCs/>
          <w:sz w:val="32"/>
          <w:szCs w:val="32"/>
        </w:rPr>
      </w:pPr>
      <w:r>
        <w:rPr>
          <w:rFonts w:hint="eastAsia" w:ascii="宋体" w:hAnsi="宋体" w:cs="宋体"/>
          <w:b/>
          <w:bCs/>
          <w:sz w:val="32"/>
          <w:szCs w:val="32"/>
        </w:rPr>
        <w:t>生命学院：</w:t>
      </w:r>
    </w:p>
    <w:p/>
    <w:p/>
    <w:p>
      <w:pPr>
        <w:rPr>
          <w:rFonts w:ascii="宋体" w:hAnsi="宋体" w:cs="宋体"/>
          <w:b/>
          <w:bCs/>
          <w:sz w:val="24"/>
          <w:szCs w:val="24"/>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pPr>
            <w:r>
              <w:rPr>
                <w:rFonts w:hint="eastAsia" w:ascii="宋体" w:hAnsi="宋体"/>
                <w:sz w:val="28"/>
                <w:szCs w:val="28"/>
              </w:rPr>
              <w:drawing>
                <wp:inline distT="0" distB="0" distL="0" distR="0">
                  <wp:extent cx="655320" cy="987425"/>
                  <wp:effectExtent l="0" t="0" r="5080" b="3175"/>
                  <wp:docPr id="1226" name="图片 50" descr="QQ图片20201206210952"/>
                  <wp:cNvGraphicFramePr/>
                  <a:graphic xmlns:a="http://schemas.openxmlformats.org/drawingml/2006/main">
                    <a:graphicData uri="http://schemas.openxmlformats.org/drawingml/2006/picture">
                      <pic:pic xmlns:pic="http://schemas.openxmlformats.org/drawingml/2006/picture">
                        <pic:nvPicPr>
                          <pic:cNvPr id="1226" name="图片 50" descr="QQ图片20201206210952"/>
                          <pic:cNvPicPr/>
                        </pic:nvPicPr>
                        <pic:blipFill>
                          <a:blip r:embed="rId207" cstate="print"/>
                          <a:srcRect/>
                          <a:stretch>
                            <a:fillRect/>
                          </a:stretch>
                        </pic:blipFill>
                        <pic:spPr>
                          <a:xfrm>
                            <a:off x="0" y="0"/>
                            <a:ext cx="655320" cy="987425"/>
                          </a:xfrm>
                          <a:prstGeom prst="rect">
                            <a:avLst/>
                          </a:prstGeom>
                        </pic:spPr>
                      </pic:pic>
                    </a:graphicData>
                  </a:graphic>
                </wp:inline>
              </w:drawing>
            </w:r>
          </w:p>
        </w:tc>
        <w:tc>
          <w:tcPr>
            <w:tcW w:w="1382" w:type="dxa"/>
          </w:tcPr>
          <w:p>
            <w:r>
              <w:rPr>
                <w:rFonts w:ascii="宋体" w:hAnsi="宋体"/>
                <w:sz w:val="28"/>
                <w:szCs w:val="28"/>
              </w:rPr>
              <w:drawing>
                <wp:inline distT="0" distB="0" distL="0" distR="0">
                  <wp:extent cx="680720" cy="974725"/>
                  <wp:effectExtent l="0" t="0" r="5080" b="3175"/>
                  <wp:docPr id="1227" name="图片 51"/>
                  <wp:cNvGraphicFramePr/>
                  <a:graphic xmlns:a="http://schemas.openxmlformats.org/drawingml/2006/main">
                    <a:graphicData uri="http://schemas.openxmlformats.org/drawingml/2006/picture">
                      <pic:pic xmlns:pic="http://schemas.openxmlformats.org/drawingml/2006/picture">
                        <pic:nvPicPr>
                          <pic:cNvPr id="1227" name="图片 51"/>
                          <pic:cNvPicPr/>
                        </pic:nvPicPr>
                        <pic:blipFill>
                          <a:blip r:embed="rId208" cstate="print"/>
                          <a:srcRect/>
                          <a:stretch>
                            <a:fillRect/>
                          </a:stretch>
                        </pic:blipFill>
                        <pic:spPr>
                          <a:xfrm>
                            <a:off x="0" y="0"/>
                            <a:ext cx="680720" cy="974725"/>
                          </a:xfrm>
                          <a:prstGeom prst="rect">
                            <a:avLst/>
                          </a:prstGeom>
                          <a:ln>
                            <a:noFill/>
                          </a:ln>
                        </pic:spPr>
                      </pic:pic>
                    </a:graphicData>
                  </a:graphic>
                </wp:inline>
              </w:drawing>
            </w:r>
          </w:p>
        </w:tc>
        <w:tc>
          <w:tcPr>
            <w:tcW w:w="1383" w:type="dxa"/>
          </w:tcPr>
          <w:p>
            <w:r>
              <w:rPr>
                <w:rFonts w:hint="eastAsia" w:ascii="宋体" w:hAnsi="宋体"/>
                <w:sz w:val="28"/>
                <w:szCs w:val="28"/>
              </w:rPr>
              <w:drawing>
                <wp:inline distT="0" distB="0" distL="0" distR="0">
                  <wp:extent cx="658495" cy="989330"/>
                  <wp:effectExtent l="0" t="0" r="1905" b="1270"/>
                  <wp:docPr id="1228" name="图片 52" descr="DC4618782EE380374B749DF45EFCF917"/>
                  <wp:cNvGraphicFramePr/>
                  <a:graphic xmlns:a="http://schemas.openxmlformats.org/drawingml/2006/main">
                    <a:graphicData uri="http://schemas.openxmlformats.org/drawingml/2006/picture">
                      <pic:pic xmlns:pic="http://schemas.openxmlformats.org/drawingml/2006/picture">
                        <pic:nvPicPr>
                          <pic:cNvPr id="1228" name="图片 52" descr="DC4618782EE380374B749DF45EFCF917"/>
                          <pic:cNvPicPr/>
                        </pic:nvPicPr>
                        <pic:blipFill>
                          <a:blip r:embed="rId209" cstate="print"/>
                          <a:srcRect/>
                          <a:stretch>
                            <a:fillRect/>
                          </a:stretch>
                        </pic:blipFill>
                        <pic:spPr>
                          <a:xfrm>
                            <a:off x="0" y="0"/>
                            <a:ext cx="658495" cy="989330"/>
                          </a:xfrm>
                          <a:prstGeom prst="rect">
                            <a:avLst/>
                          </a:prstGeom>
                        </pic:spPr>
                      </pic:pic>
                    </a:graphicData>
                  </a:graphic>
                </wp:inline>
              </w:drawing>
            </w:r>
          </w:p>
        </w:tc>
        <w:tc>
          <w:tcPr>
            <w:tcW w:w="1383" w:type="dxa"/>
          </w:tcPr>
          <w:p>
            <w:r>
              <w:rPr>
                <w:rFonts w:hint="eastAsia" w:ascii="宋体" w:hAnsi="宋体"/>
                <w:sz w:val="28"/>
                <w:szCs w:val="28"/>
              </w:rPr>
              <w:drawing>
                <wp:anchor distT="0" distB="0" distL="0" distR="0" simplePos="0" relativeHeight="251680768" behindDoc="0" locked="0" layoutInCell="1" allowOverlap="1">
                  <wp:simplePos x="0" y="0"/>
                  <wp:positionH relativeFrom="column">
                    <wp:posOffset>50800</wp:posOffset>
                  </wp:positionH>
                  <wp:positionV relativeFrom="paragraph">
                    <wp:posOffset>13970</wp:posOffset>
                  </wp:positionV>
                  <wp:extent cx="632460" cy="887730"/>
                  <wp:effectExtent l="0" t="0" r="2540" b="1270"/>
                  <wp:wrapTopAndBottom/>
                  <wp:docPr id="1229" name="图片 53" descr="1334fadc106f12e27f54e96f5abf406"/>
                  <wp:cNvGraphicFramePr/>
                  <a:graphic xmlns:a="http://schemas.openxmlformats.org/drawingml/2006/main">
                    <a:graphicData uri="http://schemas.openxmlformats.org/drawingml/2006/picture">
                      <pic:pic xmlns:pic="http://schemas.openxmlformats.org/drawingml/2006/picture">
                        <pic:nvPicPr>
                          <pic:cNvPr id="1229" name="图片 53" descr="1334fadc106f12e27f54e96f5abf406"/>
                          <pic:cNvPicPr/>
                        </pic:nvPicPr>
                        <pic:blipFill>
                          <a:blip r:embed="rId210" cstate="print"/>
                          <a:srcRect/>
                          <a:stretch>
                            <a:fillRect/>
                          </a:stretch>
                        </pic:blipFill>
                        <pic:spPr>
                          <a:xfrm>
                            <a:off x="0" y="0"/>
                            <a:ext cx="632460" cy="887730"/>
                          </a:xfrm>
                          <a:prstGeom prst="rect">
                            <a:avLst/>
                          </a:prstGeom>
                        </pic:spPr>
                      </pic:pic>
                    </a:graphicData>
                  </a:graphic>
                </wp:anchor>
              </w:drawing>
            </w:r>
          </w:p>
        </w:tc>
        <w:tc>
          <w:tcPr>
            <w:tcW w:w="1383" w:type="dxa"/>
          </w:tcPr>
          <w:p>
            <w:pPr>
              <w:jc w:val="center"/>
            </w:pPr>
            <w:r>
              <w:rPr>
                <w:rFonts w:hint="eastAsia" w:ascii="宋体" w:hAnsi="宋体"/>
                <w:sz w:val="28"/>
                <w:szCs w:val="28"/>
              </w:rPr>
              <w:drawing>
                <wp:inline distT="0" distB="0" distL="0" distR="0">
                  <wp:extent cx="713105" cy="936625"/>
                  <wp:effectExtent l="0" t="0" r="10795" b="3175"/>
                  <wp:docPr id="1230" name="图片 54"/>
                  <wp:cNvGraphicFramePr/>
                  <a:graphic xmlns:a="http://schemas.openxmlformats.org/drawingml/2006/main">
                    <a:graphicData uri="http://schemas.openxmlformats.org/drawingml/2006/picture">
                      <pic:pic xmlns:pic="http://schemas.openxmlformats.org/drawingml/2006/picture">
                        <pic:nvPicPr>
                          <pic:cNvPr id="1230" name="图片 54"/>
                          <pic:cNvPicPr/>
                        </pic:nvPicPr>
                        <pic:blipFill>
                          <a:blip r:embed="rId211" cstate="print"/>
                          <a:srcRect/>
                          <a:stretch>
                            <a:fillRect/>
                          </a:stretch>
                        </pic:blipFill>
                        <pic:spPr>
                          <a:xfrm>
                            <a:off x="0" y="0"/>
                            <a:ext cx="713105" cy="936625"/>
                          </a:xfrm>
                          <a:prstGeom prst="rect">
                            <a:avLst/>
                          </a:prstGeom>
                          <a:ln>
                            <a:noFill/>
                          </a:ln>
                        </pic:spPr>
                      </pic:pic>
                    </a:graphicData>
                  </a:graphic>
                </wp:inline>
              </w:drawing>
            </w:r>
          </w:p>
        </w:tc>
        <w:tc>
          <w:tcPr>
            <w:tcW w:w="1383" w:type="dxa"/>
          </w:tcPr>
          <w:p>
            <w:pPr>
              <w:pStyle w:val="13"/>
              <w:widowControl/>
              <w:spacing w:before="0" w:beforeAutospacing="0" w:after="0" w:afterAutospacing="0"/>
              <w:jc w:val="center"/>
            </w:pPr>
            <w:r>
              <w:drawing>
                <wp:inline distT="0" distB="0" distL="0" distR="0">
                  <wp:extent cx="701040" cy="944880"/>
                  <wp:effectExtent l="0" t="0" r="10160" b="7620"/>
                  <wp:docPr id="1231" name="图片 1" descr="IMG_256"/>
                  <wp:cNvGraphicFramePr/>
                  <a:graphic xmlns:a="http://schemas.openxmlformats.org/drawingml/2006/main">
                    <a:graphicData uri="http://schemas.openxmlformats.org/drawingml/2006/picture">
                      <pic:pic xmlns:pic="http://schemas.openxmlformats.org/drawingml/2006/picture">
                        <pic:nvPicPr>
                          <pic:cNvPr id="1231" name="图片 1" descr="IMG_256"/>
                          <pic:cNvPicPr/>
                        </pic:nvPicPr>
                        <pic:blipFill>
                          <a:blip r:embed="rId212" cstate="print"/>
                          <a:srcRect/>
                          <a:stretch>
                            <a:fillRect/>
                          </a:stretch>
                        </pic:blipFill>
                        <pic:spPr>
                          <a:xfrm>
                            <a:off x="0" y="0"/>
                            <a:ext cx="701040" cy="944880"/>
                          </a:xfrm>
                          <a:prstGeom prst="rect">
                            <a:avLst/>
                          </a:prstGeom>
                          <a:ln>
                            <a:noFill/>
                          </a:ln>
                        </pic:spPr>
                      </pic:pic>
                    </a:graphicData>
                  </a:graphic>
                </wp:inline>
              </w:drawing>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兰灏伟</w:t>
            </w:r>
            <w:r>
              <w:rPr>
                <w:rFonts w:hint="eastAsia" w:ascii="等线" w:hAnsi="等线" w:eastAsia="等线"/>
                <w:color w:val="000000"/>
                <w:kern w:val="0"/>
                <w:sz w:val="20"/>
              </w:rPr>
              <w:t xml:space="preserve"> </w:t>
            </w:r>
            <w:r>
              <w:rPr>
                <w:rFonts w:ascii="等线" w:hAnsi="等线" w:eastAsia="等线"/>
                <w:color w:val="000000"/>
                <w:kern w:val="0"/>
                <w:sz w:val="20"/>
              </w:rPr>
              <w:t xml:space="preserve"> 99</w:t>
            </w:r>
          </w:p>
        </w:tc>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余昊天</w:t>
            </w:r>
            <w:r>
              <w:rPr>
                <w:rFonts w:hint="eastAsia" w:ascii="宋体" w:hAnsi="宋体" w:cs="宋体"/>
                <w:color w:val="000000"/>
                <w:kern w:val="0"/>
                <w:sz w:val="20"/>
              </w:rPr>
              <w:t xml:space="preserve"> </w:t>
            </w:r>
            <w:r>
              <w:rPr>
                <w:rFonts w:ascii="宋体" w:hAnsi="宋体" w:cs="宋体"/>
                <w:color w:val="000000"/>
                <w:kern w:val="0"/>
                <w:sz w:val="20"/>
              </w:rPr>
              <w:t>7</w:t>
            </w:r>
          </w:p>
        </w:tc>
        <w:tc>
          <w:tcPr>
            <w:tcW w:w="1383" w:type="dxa"/>
          </w:tcPr>
          <w:p>
            <w:pPr>
              <w:jc w:val="center"/>
              <w:rPr>
                <w:rFonts w:eastAsia="等线"/>
                <w:sz w:val="13"/>
                <w:szCs w:val="13"/>
              </w:rPr>
            </w:pPr>
            <w:r>
              <w:rPr>
                <w:rFonts w:hint="eastAsia" w:ascii="等线" w:hAnsi="等线" w:eastAsia="等线"/>
                <w:color w:val="000000"/>
                <w:sz w:val="13"/>
                <w:szCs w:val="13"/>
              </w:rPr>
              <w:t>叶尔加那提·吾兰 8</w:t>
            </w:r>
          </w:p>
        </w:tc>
        <w:tc>
          <w:tcPr>
            <w:tcW w:w="1383" w:type="dxa"/>
          </w:tcPr>
          <w:p>
            <w:pPr>
              <w:jc w:val="center"/>
              <w:rPr>
                <w:rFonts w:eastAsia="等线"/>
                <w:sz w:val="20"/>
              </w:rPr>
            </w:pPr>
            <w:r>
              <w:rPr>
                <w:rFonts w:hint="eastAsia" w:ascii="等线" w:hAnsi="等线" w:eastAsia="等线"/>
                <w:color w:val="000000"/>
                <w:sz w:val="20"/>
              </w:rPr>
              <w:t>马飞扬 10</w:t>
            </w:r>
          </w:p>
        </w:tc>
        <w:tc>
          <w:tcPr>
            <w:tcW w:w="1383" w:type="dxa"/>
          </w:tcPr>
          <w:p>
            <w:pPr>
              <w:widowControl/>
              <w:jc w:val="center"/>
              <w:rPr>
                <w:rFonts w:eastAsia="等线"/>
                <w:sz w:val="20"/>
              </w:rPr>
            </w:pPr>
            <w:r>
              <w:rPr>
                <w:rFonts w:hint="eastAsia" w:ascii="等线" w:hAnsi="等线" w:eastAsia="等线"/>
                <w:color w:val="000000"/>
                <w:sz w:val="20"/>
              </w:rPr>
              <w:t>肖正梁 21</w:t>
            </w:r>
          </w:p>
        </w:tc>
        <w:tc>
          <w:tcPr>
            <w:tcW w:w="1383" w:type="dxa"/>
          </w:tcPr>
          <w:p>
            <w:pPr>
              <w:widowControl/>
              <w:jc w:val="center"/>
              <w:rPr>
                <w:rFonts w:eastAsia="等线"/>
                <w:sz w:val="20"/>
              </w:rPr>
            </w:pPr>
            <w:r>
              <w:rPr>
                <w:rFonts w:hint="eastAsia" w:ascii="等线" w:hAnsi="等线" w:eastAsia="等线"/>
                <w:color w:val="000000"/>
                <w:sz w:val="20"/>
              </w:rPr>
              <w:t>任亮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2020114977</w:t>
            </w:r>
          </w:p>
        </w:tc>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2020114935</w:t>
            </w:r>
          </w:p>
        </w:tc>
        <w:tc>
          <w:tcPr>
            <w:tcW w:w="1383" w:type="dxa"/>
          </w:tcPr>
          <w:p>
            <w:pPr>
              <w:jc w:val="center"/>
              <w:rPr>
                <w:sz w:val="20"/>
              </w:rPr>
            </w:pPr>
            <w:r>
              <w:rPr>
                <w:rFonts w:hint="eastAsia" w:ascii="等线" w:hAnsi="等线" w:eastAsia="等线"/>
                <w:color w:val="000000"/>
                <w:sz w:val="20"/>
              </w:rPr>
              <w:t>2020114910</w:t>
            </w:r>
          </w:p>
        </w:tc>
        <w:tc>
          <w:tcPr>
            <w:tcW w:w="1383" w:type="dxa"/>
          </w:tcPr>
          <w:p>
            <w:pPr>
              <w:jc w:val="center"/>
              <w:rPr>
                <w:sz w:val="20"/>
              </w:rPr>
            </w:pPr>
            <w:r>
              <w:rPr>
                <w:rFonts w:hint="eastAsia" w:ascii="等线" w:hAnsi="等线" w:eastAsia="等线"/>
                <w:color w:val="000000"/>
                <w:sz w:val="20"/>
              </w:rPr>
              <w:t>2</w:t>
            </w:r>
            <w:r>
              <w:rPr>
                <w:rFonts w:ascii="等线" w:hAnsi="等线" w:eastAsia="等线"/>
                <w:color w:val="000000"/>
                <w:sz w:val="20"/>
              </w:rPr>
              <w:t>020114902</w:t>
            </w:r>
          </w:p>
        </w:tc>
        <w:tc>
          <w:tcPr>
            <w:tcW w:w="1383" w:type="dxa"/>
          </w:tcPr>
          <w:p>
            <w:pPr>
              <w:jc w:val="center"/>
              <w:rPr>
                <w:sz w:val="20"/>
              </w:rPr>
            </w:pPr>
            <w:r>
              <w:rPr>
                <w:rFonts w:hint="eastAsia" w:ascii="等线" w:hAnsi="等线" w:eastAsia="等线"/>
                <w:color w:val="000000"/>
                <w:sz w:val="20"/>
              </w:rPr>
              <w:t>2020114981</w:t>
            </w:r>
          </w:p>
        </w:tc>
        <w:tc>
          <w:tcPr>
            <w:tcW w:w="1383" w:type="dxa"/>
          </w:tcPr>
          <w:p>
            <w:pPr>
              <w:jc w:val="center"/>
              <w:rPr>
                <w:sz w:val="20"/>
              </w:rPr>
            </w:pPr>
            <w:r>
              <w:rPr>
                <w:rFonts w:hint="eastAsia" w:ascii="等线" w:hAnsi="等线" w:eastAsia="等线"/>
                <w:color w:val="000000"/>
                <w:sz w:val="20"/>
              </w:rPr>
              <w:t>2021115716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rPr>
                <w:sz w:val="20"/>
              </w:rPr>
            </w:pPr>
            <w:r>
              <w:rPr>
                <w:rFonts w:hint="eastAsia" w:ascii="宋体" w:hAnsi="宋体"/>
                <w:sz w:val="28"/>
                <w:szCs w:val="28"/>
              </w:rPr>
              <w:drawing>
                <wp:inline distT="0" distB="0" distL="0" distR="0">
                  <wp:extent cx="658495" cy="922020"/>
                  <wp:effectExtent l="0" t="0" r="1905" b="4445"/>
                  <wp:docPr id="1232" name="图片 56" descr="微信图片_20211030170517"/>
                  <wp:cNvGraphicFramePr/>
                  <a:graphic xmlns:a="http://schemas.openxmlformats.org/drawingml/2006/main">
                    <a:graphicData uri="http://schemas.openxmlformats.org/drawingml/2006/picture">
                      <pic:pic xmlns:pic="http://schemas.openxmlformats.org/drawingml/2006/picture">
                        <pic:nvPicPr>
                          <pic:cNvPr id="1232" name="图片 56" descr="微信图片_20211030170517"/>
                          <pic:cNvPicPr/>
                        </pic:nvPicPr>
                        <pic:blipFill>
                          <a:blip r:embed="rId213" cstate="print"/>
                          <a:srcRect/>
                          <a:stretch>
                            <a:fillRect/>
                          </a:stretch>
                        </pic:blipFill>
                        <pic:spPr>
                          <a:xfrm>
                            <a:off x="0" y="0"/>
                            <a:ext cx="658495" cy="922654"/>
                          </a:xfrm>
                          <a:prstGeom prst="rect">
                            <a:avLst/>
                          </a:prstGeom>
                        </pic:spPr>
                      </pic:pic>
                    </a:graphicData>
                  </a:graphic>
                </wp:inline>
              </w:drawing>
            </w:r>
          </w:p>
        </w:tc>
        <w:tc>
          <w:tcPr>
            <w:tcW w:w="1382" w:type="dxa"/>
          </w:tcPr>
          <w:p>
            <w:pPr>
              <w:jc w:val="center"/>
              <w:rPr>
                <w:sz w:val="20"/>
              </w:rPr>
            </w:pPr>
            <w:r>
              <w:rPr>
                <w:rFonts w:hint="eastAsia" w:ascii="宋体" w:hAnsi="宋体"/>
                <w:sz w:val="28"/>
                <w:szCs w:val="28"/>
              </w:rPr>
              <w:drawing>
                <wp:inline distT="0" distB="0" distL="0" distR="0">
                  <wp:extent cx="648335" cy="932180"/>
                  <wp:effectExtent l="0" t="0" r="12065" b="7620"/>
                  <wp:docPr id="1233" name="new-add-image"/>
                  <wp:cNvGraphicFramePr/>
                  <a:graphic xmlns:a="http://schemas.openxmlformats.org/drawingml/2006/main">
                    <a:graphicData uri="http://schemas.openxmlformats.org/drawingml/2006/picture">
                      <pic:pic xmlns:pic="http://schemas.openxmlformats.org/drawingml/2006/picture">
                        <pic:nvPicPr>
                          <pic:cNvPr id="1233" name="new-add-image"/>
                          <pic:cNvPicPr/>
                        </pic:nvPicPr>
                        <pic:blipFill>
                          <a:blip r:embed="rId214" cstate="print"/>
                          <a:srcRect/>
                          <a:stretch>
                            <a:fillRect/>
                          </a:stretch>
                        </pic:blipFill>
                        <pic:spPr>
                          <a:xfrm>
                            <a:off x="0" y="0"/>
                            <a:ext cx="648335" cy="932180"/>
                          </a:xfrm>
                          <a:prstGeom prst="rect">
                            <a:avLst/>
                          </a:prstGeom>
                        </pic:spPr>
                      </pic:pic>
                    </a:graphicData>
                  </a:graphic>
                </wp:inline>
              </w:drawing>
            </w:r>
          </w:p>
        </w:tc>
        <w:tc>
          <w:tcPr>
            <w:tcW w:w="1383" w:type="dxa"/>
          </w:tcPr>
          <w:p>
            <w:pPr>
              <w:jc w:val="center"/>
              <w:rPr>
                <w:sz w:val="20"/>
              </w:rPr>
            </w:pPr>
            <w:r>
              <w:drawing>
                <wp:inline distT="0" distB="0" distL="0" distR="0">
                  <wp:extent cx="689610" cy="967105"/>
                  <wp:effectExtent l="0" t="0" r="8890" b="10795"/>
                  <wp:docPr id="1234" name="图片 58"/>
                  <wp:cNvGraphicFramePr/>
                  <a:graphic xmlns:a="http://schemas.openxmlformats.org/drawingml/2006/main">
                    <a:graphicData uri="http://schemas.openxmlformats.org/drawingml/2006/picture">
                      <pic:pic xmlns:pic="http://schemas.openxmlformats.org/drawingml/2006/picture">
                        <pic:nvPicPr>
                          <pic:cNvPr id="1234" name="图片 58"/>
                          <pic:cNvPicPr/>
                        </pic:nvPicPr>
                        <pic:blipFill>
                          <a:blip r:embed="rId215" cstate="print"/>
                          <a:srcRect/>
                          <a:stretch>
                            <a:fillRect/>
                          </a:stretch>
                        </pic:blipFill>
                        <pic:spPr>
                          <a:xfrm>
                            <a:off x="0" y="0"/>
                            <a:ext cx="689610" cy="967105"/>
                          </a:xfrm>
                          <a:prstGeom prst="rect">
                            <a:avLst/>
                          </a:prstGeom>
                        </pic:spPr>
                      </pic:pic>
                    </a:graphicData>
                  </a:graphic>
                </wp:inline>
              </w:drawing>
            </w:r>
          </w:p>
        </w:tc>
        <w:tc>
          <w:tcPr>
            <w:tcW w:w="1383" w:type="dxa"/>
          </w:tcPr>
          <w:p>
            <w:pPr>
              <w:jc w:val="center"/>
              <w:rPr>
                <w:sz w:val="20"/>
              </w:rPr>
            </w:pPr>
            <w:r>
              <w:rPr>
                <w:rFonts w:hint="eastAsia" w:ascii="宋体" w:hAnsi="宋体"/>
                <w:sz w:val="28"/>
                <w:szCs w:val="28"/>
              </w:rPr>
              <w:drawing>
                <wp:inline distT="0" distB="0" distL="0" distR="0">
                  <wp:extent cx="669290" cy="897255"/>
                  <wp:effectExtent l="0" t="0" r="3810" b="4445"/>
                  <wp:docPr id="1235" name="new-add-image"/>
                  <wp:cNvGraphicFramePr/>
                  <a:graphic xmlns:a="http://schemas.openxmlformats.org/drawingml/2006/main">
                    <a:graphicData uri="http://schemas.openxmlformats.org/drawingml/2006/picture">
                      <pic:pic xmlns:pic="http://schemas.openxmlformats.org/drawingml/2006/picture">
                        <pic:nvPicPr>
                          <pic:cNvPr id="1235" name="new-add-image"/>
                          <pic:cNvPicPr/>
                        </pic:nvPicPr>
                        <pic:blipFill>
                          <a:blip r:embed="rId216" cstate="print"/>
                          <a:srcRect/>
                          <a:stretch>
                            <a:fillRect/>
                          </a:stretch>
                        </pic:blipFill>
                        <pic:spPr>
                          <a:xfrm>
                            <a:off x="0" y="0"/>
                            <a:ext cx="669290" cy="897255"/>
                          </a:xfrm>
                          <a:prstGeom prst="rect">
                            <a:avLst/>
                          </a:prstGeom>
                        </pic:spPr>
                      </pic:pic>
                    </a:graphicData>
                  </a:graphic>
                </wp:inline>
              </w:drawing>
            </w:r>
          </w:p>
        </w:tc>
        <w:tc>
          <w:tcPr>
            <w:tcW w:w="1383" w:type="dxa"/>
          </w:tcPr>
          <w:p>
            <w:pPr>
              <w:jc w:val="center"/>
              <w:rPr>
                <w:sz w:val="20"/>
              </w:rPr>
            </w:pPr>
            <w:r>
              <w:drawing>
                <wp:inline distT="0" distB="0" distL="0" distR="0">
                  <wp:extent cx="697865" cy="930910"/>
                  <wp:effectExtent l="0" t="0" r="635" b="8255"/>
                  <wp:docPr id="1236" name="new-add-image"/>
                  <wp:cNvGraphicFramePr/>
                  <a:graphic xmlns:a="http://schemas.openxmlformats.org/drawingml/2006/main">
                    <a:graphicData uri="http://schemas.openxmlformats.org/drawingml/2006/picture">
                      <pic:pic xmlns:pic="http://schemas.openxmlformats.org/drawingml/2006/picture">
                        <pic:nvPicPr>
                          <pic:cNvPr id="1236" name="new-add-image"/>
                          <pic:cNvPicPr/>
                        </pic:nvPicPr>
                        <pic:blipFill>
                          <a:blip r:embed="rId217" cstate="print"/>
                          <a:srcRect/>
                          <a:stretch>
                            <a:fillRect/>
                          </a:stretch>
                        </pic:blipFill>
                        <pic:spPr>
                          <a:xfrm>
                            <a:off x="0" y="0"/>
                            <a:ext cx="697865" cy="931544"/>
                          </a:xfrm>
                          <a:prstGeom prst="rect">
                            <a:avLst/>
                          </a:prstGeom>
                        </pic:spPr>
                      </pic:pic>
                    </a:graphicData>
                  </a:graphic>
                </wp:inline>
              </w:drawing>
            </w:r>
          </w:p>
        </w:tc>
        <w:tc>
          <w:tcPr>
            <w:tcW w:w="1383" w:type="dxa"/>
          </w:tcPr>
          <w:p>
            <w:pPr>
              <w:jc w:val="center"/>
              <w:rPr>
                <w:sz w:val="20"/>
              </w:rPr>
            </w:pPr>
            <w:r>
              <w:drawing>
                <wp:inline distT="0" distB="0" distL="0" distR="0">
                  <wp:extent cx="655320" cy="957580"/>
                  <wp:effectExtent l="0" t="0" r="5080" b="7620"/>
                  <wp:docPr id="1237" name="图片 24"/>
                  <wp:cNvGraphicFramePr/>
                  <a:graphic xmlns:a="http://schemas.openxmlformats.org/drawingml/2006/main">
                    <a:graphicData uri="http://schemas.openxmlformats.org/drawingml/2006/picture">
                      <pic:pic xmlns:pic="http://schemas.openxmlformats.org/drawingml/2006/picture">
                        <pic:nvPicPr>
                          <pic:cNvPr id="1237" name="图片 24"/>
                          <pic:cNvPicPr/>
                        </pic:nvPicPr>
                        <pic:blipFill>
                          <a:blip r:embed="rId218" cstate="print"/>
                          <a:srcRect/>
                          <a:stretch>
                            <a:fillRect/>
                          </a:stretch>
                        </pic:blipFill>
                        <pic:spPr>
                          <a:xfrm>
                            <a:off x="0" y="0"/>
                            <a:ext cx="655320" cy="957580"/>
                          </a:xfrm>
                          <a:prstGeom prst="rect">
                            <a:avLst/>
                          </a:prstGeom>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widowControl/>
              <w:jc w:val="center"/>
              <w:rPr>
                <w:rFonts w:ascii="宋体" w:hAnsi="宋体" w:cs="宋体"/>
                <w:sz w:val="20"/>
              </w:rPr>
            </w:pPr>
            <w:r>
              <w:rPr>
                <w:rFonts w:hint="eastAsia" w:ascii="等线" w:hAnsi="等线" w:eastAsia="等线"/>
                <w:color w:val="000000"/>
                <w:sz w:val="20"/>
              </w:rPr>
              <w:t>钟抒言</w:t>
            </w:r>
            <w:r>
              <w:rPr>
                <w:rFonts w:hint="eastAsia" w:ascii="宋体" w:hAnsi="宋体" w:cs="宋体"/>
                <w:sz w:val="20"/>
              </w:rPr>
              <w:t>1</w:t>
            </w:r>
            <w:r>
              <w:rPr>
                <w:rFonts w:ascii="宋体" w:hAnsi="宋体" w:cs="宋体"/>
                <w:sz w:val="20"/>
              </w:rPr>
              <w:t>1</w:t>
            </w:r>
          </w:p>
        </w:tc>
        <w:tc>
          <w:tcPr>
            <w:tcW w:w="1382" w:type="dxa"/>
          </w:tcPr>
          <w:p>
            <w:pPr>
              <w:widowControl/>
              <w:jc w:val="center"/>
              <w:rPr>
                <w:rFonts w:ascii="宋体" w:hAnsi="宋体" w:cs="宋体"/>
                <w:sz w:val="20"/>
              </w:rPr>
            </w:pPr>
            <w:r>
              <w:rPr>
                <w:rFonts w:hint="eastAsia" w:ascii="等线" w:hAnsi="等线" w:eastAsia="等线"/>
                <w:color w:val="000000"/>
                <w:sz w:val="20"/>
              </w:rPr>
              <w:t>周斌</w:t>
            </w:r>
            <w:r>
              <w:rPr>
                <w:rFonts w:hint="eastAsia" w:ascii="宋体" w:hAnsi="宋体" w:cs="宋体"/>
                <w:sz w:val="20"/>
              </w:rPr>
              <w:t>9</w:t>
            </w:r>
          </w:p>
        </w:tc>
        <w:tc>
          <w:tcPr>
            <w:tcW w:w="1383" w:type="dxa"/>
          </w:tcPr>
          <w:p>
            <w:pPr>
              <w:widowControl/>
              <w:jc w:val="center"/>
              <w:rPr>
                <w:rFonts w:ascii="宋体" w:hAnsi="宋体" w:cs="宋体"/>
                <w:sz w:val="20"/>
              </w:rPr>
            </w:pPr>
            <w:r>
              <w:rPr>
                <w:rFonts w:hint="eastAsia" w:ascii="等线" w:hAnsi="等线" w:eastAsia="等线"/>
                <w:color w:val="000000"/>
                <w:sz w:val="20"/>
              </w:rPr>
              <w:t>李汀奕</w:t>
            </w:r>
            <w:r>
              <w:rPr>
                <w:rFonts w:hint="eastAsia" w:ascii="宋体" w:hAnsi="宋体" w:cs="宋体"/>
                <w:sz w:val="20"/>
              </w:rPr>
              <w:t>1</w:t>
            </w:r>
            <w:r>
              <w:rPr>
                <w:rFonts w:ascii="宋体" w:hAnsi="宋体" w:cs="宋体"/>
                <w:sz w:val="20"/>
              </w:rPr>
              <w:t>9</w:t>
            </w:r>
          </w:p>
        </w:tc>
        <w:tc>
          <w:tcPr>
            <w:tcW w:w="1383" w:type="dxa"/>
          </w:tcPr>
          <w:p>
            <w:pPr>
              <w:widowControl/>
              <w:jc w:val="center"/>
              <w:rPr>
                <w:rFonts w:ascii="宋体" w:hAnsi="宋体" w:cs="宋体"/>
                <w:sz w:val="20"/>
              </w:rPr>
            </w:pPr>
            <w:r>
              <w:rPr>
                <w:rFonts w:hint="eastAsia" w:ascii="等线" w:hAnsi="等线" w:eastAsia="等线"/>
                <w:color w:val="000000"/>
                <w:sz w:val="20"/>
              </w:rPr>
              <w:t>李志航</w:t>
            </w:r>
            <w:r>
              <w:rPr>
                <w:rFonts w:hint="eastAsia" w:ascii="宋体" w:hAnsi="宋体" w:cs="宋体"/>
                <w:color w:val="000000"/>
                <w:kern w:val="0"/>
                <w:sz w:val="20"/>
              </w:rPr>
              <w:t xml:space="preserve"> 17</w:t>
            </w:r>
          </w:p>
        </w:tc>
        <w:tc>
          <w:tcPr>
            <w:tcW w:w="1383" w:type="dxa"/>
          </w:tcPr>
          <w:p>
            <w:pPr>
              <w:widowControl/>
              <w:jc w:val="center"/>
              <w:rPr>
                <w:rFonts w:ascii="宋体" w:hAnsi="宋体" w:cs="宋体"/>
                <w:sz w:val="20"/>
              </w:rPr>
            </w:pPr>
            <w:r>
              <w:rPr>
                <w:rFonts w:hint="eastAsia" w:ascii="等线" w:hAnsi="等线" w:eastAsia="等线"/>
                <w:color w:val="000000"/>
                <w:sz w:val="20"/>
              </w:rPr>
              <w:t>李季</w:t>
            </w:r>
            <w:r>
              <w:rPr>
                <w:rFonts w:hint="eastAsia" w:ascii="宋体" w:hAnsi="宋体" w:cs="宋体"/>
                <w:sz w:val="20"/>
              </w:rPr>
              <w:t>1</w:t>
            </w:r>
            <w:r>
              <w:rPr>
                <w:rFonts w:ascii="宋体" w:hAnsi="宋体" w:cs="宋体"/>
                <w:sz w:val="20"/>
              </w:rPr>
              <w:t>4</w:t>
            </w:r>
          </w:p>
        </w:tc>
        <w:tc>
          <w:tcPr>
            <w:tcW w:w="1383" w:type="dxa"/>
          </w:tcPr>
          <w:p>
            <w:pPr>
              <w:widowControl/>
              <w:jc w:val="center"/>
              <w:rPr>
                <w:rFonts w:ascii="宋体" w:hAnsi="宋体" w:cs="宋体"/>
                <w:sz w:val="20"/>
              </w:rPr>
            </w:pPr>
            <w:r>
              <w:rPr>
                <w:rFonts w:hint="eastAsia" w:ascii="等线" w:hAnsi="等线" w:eastAsia="等线"/>
                <w:color w:val="000000"/>
                <w:sz w:val="20"/>
              </w:rPr>
              <w:t>隆鑫</w:t>
            </w:r>
            <w:r>
              <w:rPr>
                <w:rFonts w:hint="eastAsia" w:ascii="宋体" w:hAnsi="宋体" w:cs="宋体"/>
                <w:sz w:val="20"/>
              </w:rPr>
              <w:t>3</w:t>
            </w:r>
            <w:r>
              <w:rPr>
                <w:rFonts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2021115570</w:t>
            </w:r>
          </w:p>
        </w:tc>
        <w:tc>
          <w:tcPr>
            <w:tcW w:w="1382" w:type="dxa"/>
          </w:tcPr>
          <w:p>
            <w:pPr>
              <w:widowControl/>
              <w:jc w:val="center"/>
              <w:rPr>
                <w:rFonts w:ascii="等线" w:hAnsi="等线" w:eastAsia="等线"/>
                <w:color w:val="000000"/>
                <w:kern w:val="0"/>
                <w:sz w:val="20"/>
              </w:rPr>
            </w:pPr>
            <w:r>
              <w:rPr>
                <w:rFonts w:hint="eastAsia" w:ascii="等线" w:hAnsi="等线" w:eastAsia="等线"/>
                <w:color w:val="000000"/>
                <w:sz w:val="20"/>
              </w:rPr>
              <w:t>2021115574</w:t>
            </w:r>
          </w:p>
        </w:tc>
        <w:tc>
          <w:tcPr>
            <w:tcW w:w="1383" w:type="dxa"/>
          </w:tcPr>
          <w:p>
            <w:pPr>
              <w:widowControl/>
              <w:jc w:val="center"/>
              <w:rPr>
                <w:rFonts w:ascii="等线" w:hAnsi="等线" w:eastAsia="等线"/>
                <w:color w:val="000000"/>
                <w:kern w:val="0"/>
                <w:sz w:val="20"/>
              </w:rPr>
            </w:pPr>
            <w:r>
              <w:rPr>
                <w:rFonts w:hint="eastAsia" w:ascii="等线" w:hAnsi="等线" w:eastAsia="等线"/>
                <w:color w:val="000000"/>
                <w:sz w:val="20"/>
              </w:rPr>
              <w:t>2023113625</w:t>
            </w:r>
          </w:p>
        </w:tc>
        <w:tc>
          <w:tcPr>
            <w:tcW w:w="1383" w:type="dxa"/>
          </w:tcPr>
          <w:p>
            <w:pPr>
              <w:widowControl/>
              <w:jc w:val="center"/>
              <w:rPr>
                <w:rFonts w:ascii="等线" w:hAnsi="等线" w:eastAsia="等线"/>
                <w:color w:val="000000"/>
                <w:kern w:val="0"/>
                <w:sz w:val="20"/>
              </w:rPr>
            </w:pPr>
            <w:r>
              <w:rPr>
                <w:rFonts w:hint="eastAsia" w:ascii="等线" w:hAnsi="等线" w:eastAsia="等线"/>
                <w:color w:val="000000"/>
                <w:sz w:val="20"/>
              </w:rPr>
              <w:t>202311354</w:t>
            </w:r>
          </w:p>
        </w:tc>
        <w:tc>
          <w:tcPr>
            <w:tcW w:w="1383" w:type="dxa"/>
          </w:tcPr>
          <w:p>
            <w:pPr>
              <w:widowControl/>
              <w:jc w:val="center"/>
              <w:rPr>
                <w:rFonts w:ascii="等线" w:hAnsi="等线" w:eastAsia="等线"/>
                <w:color w:val="000000"/>
                <w:kern w:val="0"/>
                <w:sz w:val="20"/>
              </w:rPr>
            </w:pPr>
            <w:r>
              <w:rPr>
                <w:rFonts w:hint="eastAsia" w:ascii="等线" w:hAnsi="等线" w:eastAsia="等线"/>
                <w:color w:val="000000"/>
                <w:sz w:val="20"/>
              </w:rPr>
              <w:t>202311353</w:t>
            </w:r>
          </w:p>
        </w:tc>
        <w:tc>
          <w:tcPr>
            <w:tcW w:w="1383" w:type="dxa"/>
          </w:tcPr>
          <w:p>
            <w:pPr>
              <w:widowControl/>
              <w:jc w:val="center"/>
              <w:rPr>
                <w:rFonts w:ascii="等线" w:hAnsi="等线" w:eastAsia="等线"/>
                <w:color w:val="000000"/>
                <w:kern w:val="0"/>
                <w:sz w:val="20"/>
              </w:rPr>
            </w:pPr>
            <w:r>
              <w:rPr>
                <w:rFonts w:hint="eastAsia" w:ascii="等线" w:hAnsi="等线" w:eastAsia="等线"/>
                <w:color w:val="000000"/>
                <w:sz w:val="20"/>
              </w:rPr>
              <w:t>2020114942</w:t>
            </w:r>
          </w:p>
        </w:tc>
      </w:tr>
    </w:tbl>
    <w:p/>
    <w:p>
      <w:pPr>
        <w:jc w:val="center"/>
      </w:pPr>
      <w:r>
        <w:rPr>
          <w:rFonts w:hint="eastAsia" w:ascii="宋体" w:hAnsi="宋体" w:cs="宋体"/>
          <w:sz w:val="24"/>
        </w:rPr>
        <w:drawing>
          <wp:inline distT="0" distB="0" distL="0" distR="0">
            <wp:extent cx="5266690" cy="3950335"/>
            <wp:effectExtent l="0" t="0" r="3810" b="12065"/>
            <wp:docPr id="1238" name="图片 49" descr="7AFCB625A75AD89497BD5C0F08D7EA1C"/>
            <wp:cNvGraphicFramePr/>
            <a:graphic xmlns:a="http://schemas.openxmlformats.org/drawingml/2006/main">
              <a:graphicData uri="http://schemas.openxmlformats.org/drawingml/2006/picture">
                <pic:pic xmlns:pic="http://schemas.openxmlformats.org/drawingml/2006/picture">
                  <pic:nvPicPr>
                    <pic:cNvPr id="1238" name="图片 49" descr="7AFCB625A75AD89497BD5C0F08D7EA1C"/>
                    <pic:cNvPicPr/>
                  </pic:nvPicPr>
                  <pic:blipFill>
                    <a:blip r:embed="rId219" cstate="print"/>
                    <a:srcRect/>
                    <a:stretch>
                      <a:fillRect/>
                    </a:stretch>
                  </pic:blipFill>
                  <pic:spPr>
                    <a:xfrm>
                      <a:off x="0" y="0"/>
                      <a:ext cx="5266690" cy="3950335"/>
                    </a:xfrm>
                    <a:prstGeom prst="rect">
                      <a:avLst/>
                    </a:prstGeom>
                  </pic:spPr>
                </pic:pic>
              </a:graphicData>
            </a:graphic>
          </wp:inline>
        </w:drawing>
      </w:r>
    </w:p>
    <w:p>
      <w:pPr>
        <w:ind w:firstLine="560" w:firstLineChars="200"/>
        <w:rPr>
          <w:rFonts w:ascii="宋体" w:hAnsi="宋体" w:cs="宋体"/>
          <w:sz w:val="28"/>
          <w:szCs w:val="28"/>
        </w:rPr>
      </w:pPr>
    </w:p>
    <w:p>
      <w:pPr>
        <w:ind w:firstLine="560" w:firstLineChars="200"/>
        <w:rPr>
          <w:rFonts w:ascii="宋体" w:hAnsi="宋体" w:cs="宋体"/>
          <w:sz w:val="28"/>
          <w:szCs w:val="28"/>
        </w:rPr>
      </w:pPr>
      <w:r>
        <w:rPr>
          <w:rFonts w:ascii="宋体" w:hAnsi="宋体" w:cs="宋体"/>
          <w:sz w:val="28"/>
          <w:szCs w:val="28"/>
        </w:rPr>
        <w:t>生命足球队建队历史虽短，却在其短短的历程里留下了许多曲折动人的故事。经历过低谷，也见证过荣耀，队员们始终不离不弃，团结一心。场上是并肩作战的队友，场下更是情深义重的兄弟。生命学院足球队或许并不算一支豪门球队，但其坚韧顽强的品质和独特的技战术打法给许多队伍都留下了深刻印象。本赛季生命足球队强势回归，期待着再次焕发生命的光彩，去书写更多美丽的故事。重铸生命荣光，吾辈义不容辞！</w:t>
      </w: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spacing w:line="360" w:lineRule="auto"/>
        <w:rPr>
          <w:rFonts w:ascii="宋体" w:hAnsi="宋体"/>
          <w:b/>
          <w:bCs/>
          <w:sz w:val="28"/>
          <w:szCs w:val="28"/>
        </w:rPr>
      </w:pPr>
      <w:r>
        <w:rPr>
          <w:rFonts w:hint="eastAsia" w:ascii="宋体" w:hAnsi="宋体"/>
          <w:b/>
          <w:bCs/>
          <w:sz w:val="28"/>
          <w:szCs w:val="28"/>
        </w:rPr>
        <w:t>经管公管联队：</w:t>
      </w:r>
    </w:p>
    <w:p>
      <w:pPr>
        <w:spacing w:line="360" w:lineRule="auto"/>
        <w:ind w:firstLine="480" w:firstLineChars="200"/>
        <w:rPr>
          <w:rFonts w:ascii="宋体" w:hAnsi="宋体"/>
          <w:sz w:val="24"/>
          <w:szCs w:val="24"/>
        </w:rPr>
      </w:pPr>
    </w:p>
    <w:p>
      <w:pPr>
        <w:rPr>
          <w:rFonts w:ascii="宋体" w:hAnsi="宋体" w:cs="宋体"/>
          <w:b/>
          <w:bCs/>
          <w:sz w:val="24"/>
          <w:szCs w:val="24"/>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pPr>
            <w:r>
              <w:rPr>
                <w:rFonts w:ascii="宋体" w:hAnsi="宋体"/>
                <w:sz w:val="28"/>
                <w:szCs w:val="28"/>
              </w:rPr>
              <w:drawing>
                <wp:inline distT="0" distB="0" distL="0" distR="0">
                  <wp:extent cx="723900" cy="953135"/>
                  <wp:effectExtent l="0" t="0" r="0" b="12065"/>
                  <wp:docPr id="1239" name="图片 61"/>
                  <wp:cNvGraphicFramePr/>
                  <a:graphic xmlns:a="http://schemas.openxmlformats.org/drawingml/2006/main">
                    <a:graphicData uri="http://schemas.openxmlformats.org/drawingml/2006/picture">
                      <pic:pic xmlns:pic="http://schemas.openxmlformats.org/drawingml/2006/picture">
                        <pic:nvPicPr>
                          <pic:cNvPr id="1239" name="图片 61"/>
                          <pic:cNvPicPr/>
                        </pic:nvPicPr>
                        <pic:blipFill>
                          <a:blip r:embed="rId220" cstate="print"/>
                          <a:srcRect/>
                          <a:stretch>
                            <a:fillRect/>
                          </a:stretch>
                        </pic:blipFill>
                        <pic:spPr>
                          <a:xfrm>
                            <a:off x="0" y="0"/>
                            <a:ext cx="723900" cy="953135"/>
                          </a:xfrm>
                          <a:prstGeom prst="rect">
                            <a:avLst/>
                          </a:prstGeom>
                        </pic:spPr>
                      </pic:pic>
                    </a:graphicData>
                  </a:graphic>
                </wp:inline>
              </w:drawing>
            </w:r>
          </w:p>
        </w:tc>
        <w:tc>
          <w:tcPr>
            <w:tcW w:w="1382" w:type="dxa"/>
          </w:tcPr>
          <w:p>
            <w:pPr>
              <w:jc w:val="center"/>
            </w:pPr>
            <w:r>
              <w:drawing>
                <wp:inline distT="0" distB="0" distL="0" distR="0">
                  <wp:extent cx="709930" cy="941070"/>
                  <wp:effectExtent l="0" t="0" r="1270" b="11430"/>
                  <wp:docPr id="1240" name="Image1"/>
                  <wp:cNvGraphicFramePr/>
                  <a:graphic xmlns:a="http://schemas.openxmlformats.org/drawingml/2006/main">
                    <a:graphicData uri="http://schemas.openxmlformats.org/drawingml/2006/picture">
                      <pic:pic xmlns:pic="http://schemas.openxmlformats.org/drawingml/2006/picture">
                        <pic:nvPicPr>
                          <pic:cNvPr id="1240" name="Image1"/>
                          <pic:cNvPicPr/>
                        </pic:nvPicPr>
                        <pic:blipFill>
                          <a:blip r:embed="rId221" cstate="print"/>
                          <a:srcRect/>
                          <a:stretch>
                            <a:fillRect/>
                          </a:stretch>
                        </pic:blipFill>
                        <pic:spPr>
                          <a:xfrm>
                            <a:off x="0" y="0"/>
                            <a:ext cx="709930" cy="941070"/>
                          </a:xfrm>
                          <a:prstGeom prst="rect">
                            <a:avLst/>
                          </a:prstGeom>
                        </pic:spPr>
                      </pic:pic>
                    </a:graphicData>
                  </a:graphic>
                </wp:inline>
              </w:drawing>
            </w:r>
          </w:p>
        </w:tc>
        <w:tc>
          <w:tcPr>
            <w:tcW w:w="1383" w:type="dxa"/>
          </w:tcPr>
          <w:p>
            <w:pPr>
              <w:jc w:val="center"/>
            </w:pPr>
            <w:r>
              <w:rPr>
                <w:rFonts w:ascii="宋体" w:hAnsi="宋体"/>
                <w:sz w:val="28"/>
                <w:szCs w:val="28"/>
              </w:rPr>
              <w:drawing>
                <wp:inline distT="0" distB="0" distL="0" distR="0">
                  <wp:extent cx="641985" cy="932815"/>
                  <wp:effectExtent l="0" t="0" r="5715" b="6985"/>
                  <wp:docPr id="1241" name="图片 63"/>
                  <wp:cNvGraphicFramePr/>
                  <a:graphic xmlns:a="http://schemas.openxmlformats.org/drawingml/2006/main">
                    <a:graphicData uri="http://schemas.openxmlformats.org/drawingml/2006/picture">
                      <pic:pic xmlns:pic="http://schemas.openxmlformats.org/drawingml/2006/picture">
                        <pic:nvPicPr>
                          <pic:cNvPr id="1241" name="图片 63"/>
                          <pic:cNvPicPr/>
                        </pic:nvPicPr>
                        <pic:blipFill>
                          <a:blip r:embed="rId222" cstate="print"/>
                          <a:srcRect/>
                          <a:stretch>
                            <a:fillRect/>
                          </a:stretch>
                        </pic:blipFill>
                        <pic:spPr>
                          <a:xfrm>
                            <a:off x="0" y="0"/>
                            <a:ext cx="641985" cy="932815"/>
                          </a:xfrm>
                          <a:prstGeom prst="rect">
                            <a:avLst/>
                          </a:prstGeom>
                        </pic:spPr>
                      </pic:pic>
                    </a:graphicData>
                  </a:graphic>
                </wp:inline>
              </w:drawing>
            </w:r>
          </w:p>
        </w:tc>
        <w:tc>
          <w:tcPr>
            <w:tcW w:w="1383" w:type="dxa"/>
          </w:tcPr>
          <w:p>
            <w:pPr>
              <w:jc w:val="center"/>
            </w:pPr>
            <w:r>
              <w:rPr>
                <w:rFonts w:ascii="宋体" w:hAnsi="宋体"/>
                <w:sz w:val="28"/>
                <w:szCs w:val="28"/>
              </w:rPr>
              <w:drawing>
                <wp:inline distT="0" distB="0" distL="0" distR="0">
                  <wp:extent cx="718820" cy="909320"/>
                  <wp:effectExtent l="0" t="0" r="5080" b="5080"/>
                  <wp:docPr id="1242" name="图片 79" descr="2022-10-12 12:07:50.163000"/>
                  <wp:cNvGraphicFramePr/>
                  <a:graphic xmlns:a="http://schemas.openxmlformats.org/drawingml/2006/main">
                    <a:graphicData uri="http://schemas.openxmlformats.org/drawingml/2006/picture">
                      <pic:pic xmlns:pic="http://schemas.openxmlformats.org/drawingml/2006/picture">
                        <pic:nvPicPr>
                          <pic:cNvPr id="1242" name="图片 79" descr="2022-10-12 12:07:50.163000"/>
                          <pic:cNvPicPr/>
                        </pic:nvPicPr>
                        <pic:blipFill>
                          <a:blip r:embed="rId223" cstate="print"/>
                          <a:srcRect/>
                          <a:stretch>
                            <a:fillRect/>
                          </a:stretch>
                        </pic:blipFill>
                        <pic:spPr>
                          <a:xfrm>
                            <a:off x="0" y="0"/>
                            <a:ext cx="718820" cy="909320"/>
                          </a:xfrm>
                          <a:prstGeom prst="rect">
                            <a:avLst/>
                          </a:prstGeom>
                        </pic:spPr>
                      </pic:pic>
                    </a:graphicData>
                  </a:graphic>
                </wp:inline>
              </w:drawing>
            </w:r>
          </w:p>
        </w:tc>
        <w:tc>
          <w:tcPr>
            <w:tcW w:w="1383" w:type="dxa"/>
          </w:tcPr>
          <w:p>
            <w:pPr>
              <w:jc w:val="center"/>
            </w:pPr>
            <w:r>
              <w:rPr>
                <w:rFonts w:ascii="宋体" w:hAnsi="宋体"/>
                <w:sz w:val="28"/>
                <w:szCs w:val="28"/>
              </w:rPr>
              <w:drawing>
                <wp:inline distT="0" distB="0" distL="0" distR="0">
                  <wp:extent cx="686435" cy="980440"/>
                  <wp:effectExtent l="0" t="0" r="12065" b="9525"/>
                  <wp:docPr id="1243" name="图片 80"/>
                  <wp:cNvGraphicFramePr/>
                  <a:graphic xmlns:a="http://schemas.openxmlformats.org/drawingml/2006/main">
                    <a:graphicData uri="http://schemas.openxmlformats.org/drawingml/2006/picture">
                      <pic:pic xmlns:pic="http://schemas.openxmlformats.org/drawingml/2006/picture">
                        <pic:nvPicPr>
                          <pic:cNvPr id="1243" name="图片 80"/>
                          <pic:cNvPicPr/>
                        </pic:nvPicPr>
                        <pic:blipFill>
                          <a:blip r:embed="rId224" cstate="print"/>
                          <a:srcRect/>
                          <a:stretch>
                            <a:fillRect/>
                          </a:stretch>
                        </pic:blipFill>
                        <pic:spPr>
                          <a:xfrm>
                            <a:off x="0" y="0"/>
                            <a:ext cx="686435" cy="981074"/>
                          </a:xfrm>
                          <a:prstGeom prst="rect">
                            <a:avLst/>
                          </a:prstGeom>
                          <a:ln>
                            <a:noFill/>
                          </a:ln>
                        </pic:spPr>
                      </pic:pic>
                    </a:graphicData>
                  </a:graphic>
                </wp:inline>
              </w:drawing>
            </w:r>
          </w:p>
        </w:tc>
        <w:tc>
          <w:tcPr>
            <w:tcW w:w="1383" w:type="dxa"/>
          </w:tcPr>
          <w:p>
            <w:pPr>
              <w:jc w:val="center"/>
            </w:pPr>
            <w:r>
              <w:rPr>
                <w:rFonts w:ascii="宋体"/>
                <w:sz w:val="28"/>
                <w:szCs w:val="28"/>
              </w:rPr>
              <w:drawing>
                <wp:inline distT="0" distB="0" distL="0" distR="0">
                  <wp:extent cx="708660" cy="946150"/>
                  <wp:effectExtent l="0" t="0" r="2540" b="6350"/>
                  <wp:docPr id="1244" name="图片 82" descr="微信图片_20221011162240"/>
                  <wp:cNvGraphicFramePr/>
                  <a:graphic xmlns:a="http://schemas.openxmlformats.org/drawingml/2006/main">
                    <a:graphicData uri="http://schemas.openxmlformats.org/drawingml/2006/picture">
                      <pic:pic xmlns:pic="http://schemas.openxmlformats.org/drawingml/2006/picture">
                        <pic:nvPicPr>
                          <pic:cNvPr id="1244" name="图片 82" descr="微信图片_20221011162240"/>
                          <pic:cNvPicPr/>
                        </pic:nvPicPr>
                        <pic:blipFill>
                          <a:blip r:embed="rId225" cstate="print"/>
                          <a:srcRect/>
                          <a:stretch>
                            <a:fillRect/>
                          </a:stretch>
                        </pic:blipFill>
                        <pic:spPr>
                          <a:xfrm>
                            <a:off x="0" y="0"/>
                            <a:ext cx="708660" cy="9461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cs="宋体"/>
                <w:sz w:val="20"/>
              </w:rPr>
              <w:t>彼得</w:t>
            </w:r>
          </w:p>
        </w:tc>
        <w:tc>
          <w:tcPr>
            <w:tcW w:w="1382" w:type="dxa"/>
          </w:tcPr>
          <w:p>
            <w:pPr>
              <w:jc w:val="center"/>
              <w:rPr>
                <w:rFonts w:ascii="宋体" w:hAnsi="宋体" w:cs="宋体"/>
                <w:sz w:val="20"/>
              </w:rPr>
            </w:pPr>
            <w:r>
              <w:rPr>
                <w:rFonts w:hint="eastAsia" w:ascii="宋体" w:hAnsi="宋体" w:cs="宋体"/>
                <w:sz w:val="20"/>
              </w:rPr>
              <w:t>陈浪</w:t>
            </w:r>
          </w:p>
        </w:tc>
        <w:tc>
          <w:tcPr>
            <w:tcW w:w="1383" w:type="dxa"/>
          </w:tcPr>
          <w:p>
            <w:pPr>
              <w:jc w:val="center"/>
              <w:rPr>
                <w:rFonts w:ascii="宋体" w:hAnsi="宋体" w:cs="宋体"/>
                <w:sz w:val="20"/>
              </w:rPr>
            </w:pPr>
            <w:r>
              <w:rPr>
                <w:rFonts w:hint="eastAsia" w:ascii="宋体" w:hAnsi="宋体" w:cs="宋体"/>
                <w:sz w:val="20"/>
              </w:rPr>
              <w:t>董智韬</w:t>
            </w:r>
          </w:p>
        </w:tc>
        <w:tc>
          <w:tcPr>
            <w:tcW w:w="1383" w:type="dxa"/>
          </w:tcPr>
          <w:p>
            <w:pPr>
              <w:jc w:val="center"/>
              <w:rPr>
                <w:rFonts w:ascii="宋体" w:hAnsi="宋体" w:cs="宋体"/>
                <w:sz w:val="20"/>
              </w:rPr>
            </w:pPr>
            <w:r>
              <w:rPr>
                <w:rFonts w:hint="eastAsia" w:ascii="宋体" w:hAnsi="宋体" w:cs="宋体"/>
                <w:sz w:val="20"/>
              </w:rPr>
              <w:t>胡旭</w:t>
            </w:r>
          </w:p>
        </w:tc>
        <w:tc>
          <w:tcPr>
            <w:tcW w:w="1383" w:type="dxa"/>
          </w:tcPr>
          <w:p>
            <w:pPr>
              <w:jc w:val="center"/>
              <w:rPr>
                <w:rFonts w:ascii="宋体" w:hAnsi="宋体" w:cs="宋体"/>
                <w:sz w:val="20"/>
              </w:rPr>
            </w:pPr>
            <w:r>
              <w:rPr>
                <w:rFonts w:hint="eastAsia" w:ascii="宋体" w:hAnsi="宋体" w:cs="宋体"/>
                <w:sz w:val="20"/>
              </w:rPr>
              <w:t>黄子轩</w:t>
            </w:r>
          </w:p>
        </w:tc>
        <w:tc>
          <w:tcPr>
            <w:tcW w:w="1383" w:type="dxa"/>
          </w:tcPr>
          <w:p>
            <w:pPr>
              <w:jc w:val="center"/>
              <w:rPr>
                <w:rFonts w:ascii="宋体" w:hAnsi="宋体" w:cs="宋体"/>
                <w:sz w:val="20"/>
              </w:rPr>
            </w:pPr>
            <w:r>
              <w:rPr>
                <w:rFonts w:hint="eastAsia" w:ascii="宋体" w:hAnsi="宋体" w:cs="宋体"/>
                <w:sz w:val="20"/>
              </w:rPr>
              <w:t>惠宇轩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cs="宋体"/>
                <w:sz w:val="20"/>
              </w:rPr>
              <w:t>2018199008</w:t>
            </w:r>
          </w:p>
        </w:tc>
        <w:tc>
          <w:tcPr>
            <w:tcW w:w="1382" w:type="dxa"/>
          </w:tcPr>
          <w:p>
            <w:pPr>
              <w:jc w:val="center"/>
              <w:rPr>
                <w:rFonts w:ascii="宋体" w:hAnsi="宋体" w:cs="宋体"/>
                <w:sz w:val="20"/>
              </w:rPr>
            </w:pPr>
            <w:r>
              <w:rPr>
                <w:rFonts w:hint="eastAsia" w:ascii="宋体" w:hAnsi="宋体" w:cs="宋体"/>
                <w:sz w:val="20"/>
              </w:rPr>
              <w:t>2020115246</w:t>
            </w:r>
          </w:p>
        </w:tc>
        <w:tc>
          <w:tcPr>
            <w:tcW w:w="1383" w:type="dxa"/>
          </w:tcPr>
          <w:p>
            <w:pPr>
              <w:jc w:val="center"/>
              <w:rPr>
                <w:rFonts w:ascii="宋体" w:hAnsi="宋体" w:cs="宋体"/>
                <w:sz w:val="20"/>
              </w:rPr>
            </w:pPr>
            <w:r>
              <w:rPr>
                <w:rFonts w:hint="eastAsia" w:ascii="宋体" w:hAnsi="宋体" w:cs="宋体"/>
                <w:sz w:val="20"/>
              </w:rPr>
              <w:t>2020115682</w:t>
            </w:r>
          </w:p>
        </w:tc>
        <w:tc>
          <w:tcPr>
            <w:tcW w:w="1383" w:type="dxa"/>
          </w:tcPr>
          <w:p>
            <w:pPr>
              <w:jc w:val="center"/>
              <w:rPr>
                <w:rFonts w:ascii="宋体" w:hAnsi="宋体" w:cs="宋体"/>
                <w:sz w:val="20"/>
              </w:rPr>
            </w:pPr>
            <w:r>
              <w:rPr>
                <w:rFonts w:hint="eastAsia" w:ascii="宋体" w:hAnsi="宋体" w:cs="宋体"/>
                <w:sz w:val="20"/>
              </w:rPr>
              <w:t>2023116198</w:t>
            </w:r>
          </w:p>
        </w:tc>
        <w:tc>
          <w:tcPr>
            <w:tcW w:w="1383" w:type="dxa"/>
          </w:tcPr>
          <w:p>
            <w:pPr>
              <w:jc w:val="center"/>
              <w:rPr>
                <w:rFonts w:ascii="宋体" w:hAnsi="宋体" w:cs="宋体"/>
                <w:sz w:val="20"/>
              </w:rPr>
            </w:pPr>
            <w:r>
              <w:rPr>
                <w:rFonts w:hint="eastAsia" w:ascii="宋体" w:hAnsi="宋体" w:cs="宋体"/>
                <w:sz w:val="20"/>
              </w:rPr>
              <w:t>2023116187</w:t>
            </w:r>
          </w:p>
        </w:tc>
        <w:tc>
          <w:tcPr>
            <w:tcW w:w="1383" w:type="dxa"/>
          </w:tcPr>
          <w:p>
            <w:pPr>
              <w:jc w:val="center"/>
              <w:rPr>
                <w:rFonts w:ascii="宋体" w:hAnsi="宋体" w:cs="宋体"/>
                <w:sz w:val="20"/>
              </w:rPr>
            </w:pPr>
            <w:r>
              <w:rPr>
                <w:rFonts w:hint="eastAsia" w:ascii="宋体" w:hAnsi="宋体" w:cs="宋体"/>
                <w:sz w:val="20"/>
              </w:rPr>
              <w:t>2021116606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rPr>
                <w:rFonts w:ascii="宋体" w:hAnsi="宋体" w:cs="宋体"/>
                <w:sz w:val="20"/>
              </w:rPr>
            </w:pPr>
            <w:r>
              <w:rPr>
                <w:rFonts w:hint="eastAsia" w:ascii="宋体" w:hAnsi="宋体" w:cs="宋体"/>
                <w:sz w:val="20"/>
              </w:rPr>
              <w:drawing>
                <wp:inline distT="0" distB="0" distL="0" distR="0">
                  <wp:extent cx="677545" cy="908050"/>
                  <wp:effectExtent l="0" t="0" r="8255" b="5715"/>
                  <wp:docPr id="1245" name="new-add-image"/>
                  <wp:cNvGraphicFramePr/>
                  <a:graphic xmlns:a="http://schemas.openxmlformats.org/drawingml/2006/main">
                    <a:graphicData uri="http://schemas.openxmlformats.org/drawingml/2006/picture">
                      <pic:pic xmlns:pic="http://schemas.openxmlformats.org/drawingml/2006/picture">
                        <pic:nvPicPr>
                          <pic:cNvPr id="1245" name="new-add-image"/>
                          <pic:cNvPicPr/>
                        </pic:nvPicPr>
                        <pic:blipFill>
                          <a:blip r:embed="rId226" cstate="print"/>
                          <a:srcRect/>
                          <a:stretch>
                            <a:fillRect/>
                          </a:stretch>
                        </pic:blipFill>
                        <pic:spPr>
                          <a:xfrm>
                            <a:off x="0" y="0"/>
                            <a:ext cx="677545" cy="908684"/>
                          </a:xfrm>
                          <a:prstGeom prst="rect">
                            <a:avLst/>
                          </a:prstGeom>
                        </pic:spPr>
                      </pic:pic>
                    </a:graphicData>
                  </a:graphic>
                </wp:inline>
              </w:drawing>
            </w:r>
          </w:p>
        </w:tc>
        <w:tc>
          <w:tcPr>
            <w:tcW w:w="1382" w:type="dxa"/>
          </w:tcPr>
          <w:p>
            <w:pPr>
              <w:jc w:val="center"/>
              <w:rPr>
                <w:rFonts w:ascii="宋体" w:hAnsi="宋体" w:cs="宋体"/>
                <w:sz w:val="20"/>
              </w:rPr>
            </w:pPr>
            <w:r>
              <w:rPr>
                <w:rFonts w:hint="eastAsia" w:ascii="宋体" w:hAnsi="宋体" w:cs="宋体"/>
                <w:sz w:val="20"/>
              </w:rPr>
              <w:drawing>
                <wp:inline distT="0" distB="0" distL="0" distR="0">
                  <wp:extent cx="718820" cy="975360"/>
                  <wp:effectExtent l="0" t="0" r="5080" b="2540"/>
                  <wp:docPr id="1246" name="图片 84"/>
                  <wp:cNvGraphicFramePr/>
                  <a:graphic xmlns:a="http://schemas.openxmlformats.org/drawingml/2006/main">
                    <a:graphicData uri="http://schemas.openxmlformats.org/drawingml/2006/picture">
                      <pic:pic xmlns:pic="http://schemas.openxmlformats.org/drawingml/2006/picture">
                        <pic:nvPicPr>
                          <pic:cNvPr id="1246" name="图片 84"/>
                          <pic:cNvPicPr/>
                        </pic:nvPicPr>
                        <pic:blipFill>
                          <a:blip r:embed="rId227" cstate="print"/>
                          <a:srcRect/>
                          <a:stretch>
                            <a:fillRect/>
                          </a:stretch>
                        </pic:blipFill>
                        <pic:spPr>
                          <a:xfrm>
                            <a:off x="0" y="0"/>
                            <a:ext cx="718820" cy="975360"/>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cs="宋体"/>
                <w:sz w:val="20"/>
              </w:rPr>
              <w:drawing>
                <wp:inline distT="0" distB="0" distL="0" distR="0">
                  <wp:extent cx="723900" cy="967105"/>
                  <wp:effectExtent l="0" t="0" r="0" b="10795"/>
                  <wp:docPr id="1247" name="图片 85"/>
                  <wp:cNvGraphicFramePr/>
                  <a:graphic xmlns:a="http://schemas.openxmlformats.org/drawingml/2006/main">
                    <a:graphicData uri="http://schemas.openxmlformats.org/drawingml/2006/picture">
                      <pic:pic xmlns:pic="http://schemas.openxmlformats.org/drawingml/2006/picture">
                        <pic:nvPicPr>
                          <pic:cNvPr id="1247" name="图片 85"/>
                          <pic:cNvPicPr/>
                        </pic:nvPicPr>
                        <pic:blipFill>
                          <a:blip r:embed="rId228" cstate="print"/>
                          <a:srcRect/>
                          <a:stretch>
                            <a:fillRect/>
                          </a:stretch>
                        </pic:blipFill>
                        <pic:spPr>
                          <a:xfrm>
                            <a:off x="0" y="0"/>
                            <a:ext cx="723900" cy="967105"/>
                          </a:xfrm>
                          <a:prstGeom prst="rect">
                            <a:avLst/>
                          </a:prstGeom>
                          <a:ln>
                            <a:noFill/>
                          </a:ln>
                        </pic:spPr>
                      </pic:pic>
                    </a:graphicData>
                  </a:graphic>
                </wp:inline>
              </w:drawing>
            </w:r>
          </w:p>
        </w:tc>
        <w:tc>
          <w:tcPr>
            <w:tcW w:w="1383" w:type="dxa"/>
          </w:tcPr>
          <w:p>
            <w:pPr>
              <w:jc w:val="center"/>
              <w:rPr>
                <w:rFonts w:ascii="宋体" w:hAnsi="宋体" w:cs="宋体"/>
                <w:sz w:val="20"/>
              </w:rPr>
            </w:pPr>
            <w:r>
              <w:rPr>
                <w:rFonts w:hint="eastAsia" w:ascii="宋体" w:hAnsi="宋体" w:cs="宋体"/>
                <w:sz w:val="20"/>
              </w:rPr>
              <w:drawing>
                <wp:inline distT="0" distB="0" distL="0" distR="0">
                  <wp:extent cx="664845" cy="974725"/>
                  <wp:effectExtent l="0" t="0" r="8255" b="3175"/>
                  <wp:docPr id="1248" name="Image1"/>
                  <wp:cNvGraphicFramePr/>
                  <a:graphic xmlns:a="http://schemas.openxmlformats.org/drawingml/2006/main">
                    <a:graphicData uri="http://schemas.openxmlformats.org/drawingml/2006/picture">
                      <pic:pic xmlns:pic="http://schemas.openxmlformats.org/drawingml/2006/picture">
                        <pic:nvPicPr>
                          <pic:cNvPr id="1248" name="Image1"/>
                          <pic:cNvPicPr/>
                        </pic:nvPicPr>
                        <pic:blipFill>
                          <a:blip r:embed="rId229" cstate="print"/>
                          <a:srcRect/>
                          <a:stretch>
                            <a:fillRect/>
                          </a:stretch>
                        </pic:blipFill>
                        <pic:spPr>
                          <a:xfrm>
                            <a:off x="0" y="0"/>
                            <a:ext cx="664845" cy="974725"/>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cs="宋体"/>
                <w:sz w:val="20"/>
              </w:rPr>
              <w:drawing>
                <wp:inline distT="0" distB="0" distL="0" distR="0">
                  <wp:extent cx="720090" cy="962025"/>
                  <wp:effectExtent l="0" t="0" r="3810" b="3175"/>
                  <wp:docPr id="1249" name="图片 87" descr="ad0b81971cf0b9829b4bc41cf8dc444"/>
                  <wp:cNvGraphicFramePr/>
                  <a:graphic xmlns:a="http://schemas.openxmlformats.org/drawingml/2006/main">
                    <a:graphicData uri="http://schemas.openxmlformats.org/drawingml/2006/picture">
                      <pic:pic xmlns:pic="http://schemas.openxmlformats.org/drawingml/2006/picture">
                        <pic:nvPicPr>
                          <pic:cNvPr id="1249" name="图片 87" descr="ad0b81971cf0b9829b4bc41cf8dc444"/>
                          <pic:cNvPicPr/>
                        </pic:nvPicPr>
                        <pic:blipFill>
                          <a:blip r:embed="rId230" cstate="print"/>
                          <a:srcRect/>
                          <a:stretch>
                            <a:fillRect/>
                          </a:stretch>
                        </pic:blipFill>
                        <pic:spPr>
                          <a:xfrm>
                            <a:off x="0" y="0"/>
                            <a:ext cx="720090" cy="962025"/>
                          </a:xfrm>
                          <a:prstGeom prst="rect">
                            <a:avLst/>
                          </a:prstGeom>
                        </pic:spPr>
                      </pic:pic>
                    </a:graphicData>
                  </a:graphic>
                </wp:inline>
              </w:drawing>
            </w:r>
          </w:p>
        </w:tc>
        <w:tc>
          <w:tcPr>
            <w:tcW w:w="1383" w:type="dxa"/>
          </w:tcPr>
          <w:p>
            <w:pPr>
              <w:jc w:val="center"/>
              <w:rPr>
                <w:rFonts w:ascii="宋体" w:hAnsi="宋体" w:cs="宋体"/>
                <w:sz w:val="20"/>
              </w:rPr>
            </w:pPr>
            <w:r>
              <w:rPr>
                <w:rFonts w:hint="eastAsia" w:ascii="宋体" w:hAnsi="宋体" w:cs="宋体"/>
                <w:sz w:val="20"/>
              </w:rPr>
              <w:drawing>
                <wp:anchor distT="0" distB="0" distL="114300" distR="114300" simplePos="0" relativeHeight="251681792" behindDoc="1" locked="0" layoutInCell="1" allowOverlap="1">
                  <wp:simplePos x="0" y="0"/>
                  <wp:positionH relativeFrom="column">
                    <wp:posOffset>38735</wp:posOffset>
                  </wp:positionH>
                  <wp:positionV relativeFrom="paragraph">
                    <wp:posOffset>60325</wp:posOffset>
                  </wp:positionV>
                  <wp:extent cx="654050" cy="904240"/>
                  <wp:effectExtent l="0" t="0" r="0" b="0"/>
                  <wp:wrapTight wrapText="bothSides">
                    <wp:wrapPolygon>
                      <wp:start x="0" y="0"/>
                      <wp:lineTo x="0" y="21236"/>
                      <wp:lineTo x="21390" y="21236"/>
                      <wp:lineTo x="21390" y="0"/>
                      <wp:lineTo x="0" y="0"/>
                    </wp:wrapPolygon>
                  </wp:wrapTight>
                  <wp:docPr id="1250" name="图片 88"/>
                  <wp:cNvGraphicFramePr/>
                  <a:graphic xmlns:a="http://schemas.openxmlformats.org/drawingml/2006/main">
                    <a:graphicData uri="http://schemas.openxmlformats.org/drawingml/2006/picture">
                      <pic:pic xmlns:pic="http://schemas.openxmlformats.org/drawingml/2006/picture">
                        <pic:nvPicPr>
                          <pic:cNvPr id="1250" name="图片 88"/>
                          <pic:cNvPicPr/>
                        </pic:nvPicPr>
                        <pic:blipFill>
                          <a:blip r:embed="rId231" cstate="print"/>
                          <a:srcRect/>
                          <a:stretch>
                            <a:fillRect/>
                          </a:stretch>
                        </pic:blipFill>
                        <pic:spPr>
                          <a:xfrm>
                            <a:off x="0" y="0"/>
                            <a:ext cx="654050" cy="904240"/>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cs="宋体"/>
                <w:sz w:val="20"/>
              </w:rPr>
              <w:t>黎量</w:t>
            </w:r>
          </w:p>
        </w:tc>
        <w:tc>
          <w:tcPr>
            <w:tcW w:w="1382" w:type="dxa"/>
          </w:tcPr>
          <w:p>
            <w:pPr>
              <w:jc w:val="center"/>
              <w:rPr>
                <w:rFonts w:ascii="宋体" w:hAnsi="宋体" w:cs="宋体"/>
                <w:sz w:val="20"/>
              </w:rPr>
            </w:pPr>
            <w:r>
              <w:rPr>
                <w:rFonts w:hint="eastAsia" w:ascii="宋体" w:hAnsi="宋体" w:cs="宋体"/>
                <w:sz w:val="20"/>
              </w:rPr>
              <w:t>李锦益</w:t>
            </w:r>
          </w:p>
        </w:tc>
        <w:tc>
          <w:tcPr>
            <w:tcW w:w="1383" w:type="dxa"/>
          </w:tcPr>
          <w:p>
            <w:pPr>
              <w:jc w:val="center"/>
              <w:rPr>
                <w:rFonts w:ascii="宋体" w:hAnsi="宋体" w:cs="宋体"/>
                <w:sz w:val="20"/>
              </w:rPr>
            </w:pPr>
            <w:r>
              <w:rPr>
                <w:rFonts w:hint="eastAsia" w:ascii="宋体" w:hAnsi="宋体" w:cs="宋体"/>
                <w:sz w:val="20"/>
              </w:rPr>
              <w:t>刘哲潇</w:t>
            </w:r>
          </w:p>
        </w:tc>
        <w:tc>
          <w:tcPr>
            <w:tcW w:w="1383" w:type="dxa"/>
          </w:tcPr>
          <w:p>
            <w:pPr>
              <w:jc w:val="center"/>
              <w:rPr>
                <w:rFonts w:ascii="宋体" w:hAnsi="宋体" w:cs="宋体"/>
                <w:sz w:val="20"/>
              </w:rPr>
            </w:pPr>
            <w:r>
              <w:rPr>
                <w:rFonts w:hint="eastAsia" w:ascii="宋体" w:hAnsi="宋体" w:cs="宋体"/>
                <w:sz w:val="20"/>
              </w:rPr>
              <w:t>王建雄</w:t>
            </w:r>
          </w:p>
        </w:tc>
        <w:tc>
          <w:tcPr>
            <w:tcW w:w="1383" w:type="dxa"/>
          </w:tcPr>
          <w:p>
            <w:pPr>
              <w:jc w:val="center"/>
              <w:rPr>
                <w:rFonts w:ascii="宋体" w:hAnsi="宋体" w:cs="宋体"/>
                <w:sz w:val="20"/>
              </w:rPr>
            </w:pPr>
            <w:r>
              <w:rPr>
                <w:rFonts w:hint="eastAsia" w:ascii="宋体" w:hAnsi="宋体" w:cs="宋体"/>
                <w:sz w:val="20"/>
              </w:rPr>
              <w:t>闫希昊</w:t>
            </w:r>
          </w:p>
        </w:tc>
        <w:tc>
          <w:tcPr>
            <w:tcW w:w="1383" w:type="dxa"/>
          </w:tcPr>
          <w:p>
            <w:pPr>
              <w:jc w:val="center"/>
              <w:rPr>
                <w:rFonts w:ascii="宋体" w:hAnsi="宋体" w:cs="宋体"/>
                <w:sz w:val="20"/>
              </w:rPr>
            </w:pPr>
            <w:r>
              <w:rPr>
                <w:rFonts w:hint="eastAsia" w:ascii="宋体" w:hAnsi="宋体" w:cs="宋体"/>
                <w:sz w:val="20"/>
              </w:rPr>
              <w:t>周韶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cs="宋体"/>
                <w:sz w:val="20"/>
              </w:rPr>
              <w:t>2020115314</w:t>
            </w:r>
          </w:p>
        </w:tc>
        <w:tc>
          <w:tcPr>
            <w:tcW w:w="1382" w:type="dxa"/>
          </w:tcPr>
          <w:p>
            <w:pPr>
              <w:jc w:val="center"/>
              <w:rPr>
                <w:rFonts w:ascii="宋体" w:hAnsi="宋体" w:cs="宋体"/>
                <w:sz w:val="20"/>
              </w:rPr>
            </w:pPr>
            <w:r>
              <w:rPr>
                <w:rFonts w:hint="eastAsia" w:ascii="宋体" w:hAnsi="宋体" w:cs="宋体"/>
                <w:sz w:val="20"/>
              </w:rPr>
              <w:t>2020115490</w:t>
            </w:r>
          </w:p>
        </w:tc>
        <w:tc>
          <w:tcPr>
            <w:tcW w:w="1383" w:type="dxa"/>
          </w:tcPr>
          <w:p>
            <w:pPr>
              <w:jc w:val="center"/>
              <w:rPr>
                <w:rFonts w:ascii="宋体" w:hAnsi="宋体" w:cs="宋体"/>
                <w:sz w:val="20"/>
              </w:rPr>
            </w:pPr>
            <w:r>
              <w:rPr>
                <w:rFonts w:hint="eastAsia" w:ascii="宋体" w:hAnsi="宋体" w:cs="宋体"/>
                <w:sz w:val="20"/>
              </w:rPr>
              <w:t>2023116275</w:t>
            </w:r>
          </w:p>
        </w:tc>
        <w:tc>
          <w:tcPr>
            <w:tcW w:w="1383" w:type="dxa"/>
          </w:tcPr>
          <w:p>
            <w:pPr>
              <w:jc w:val="center"/>
              <w:rPr>
                <w:rFonts w:ascii="宋体" w:hAnsi="宋体" w:cs="宋体"/>
                <w:sz w:val="20"/>
              </w:rPr>
            </w:pPr>
            <w:r>
              <w:rPr>
                <w:rFonts w:hint="eastAsia" w:ascii="宋体" w:hAnsi="宋体" w:cs="宋体"/>
                <w:sz w:val="20"/>
              </w:rPr>
              <w:t>2023116266</w:t>
            </w:r>
          </w:p>
        </w:tc>
        <w:tc>
          <w:tcPr>
            <w:tcW w:w="1383" w:type="dxa"/>
          </w:tcPr>
          <w:p>
            <w:pPr>
              <w:jc w:val="center"/>
              <w:rPr>
                <w:rFonts w:ascii="宋体" w:hAnsi="宋体" w:cs="宋体"/>
                <w:sz w:val="20"/>
              </w:rPr>
            </w:pPr>
            <w:r>
              <w:rPr>
                <w:rFonts w:hint="eastAsia" w:ascii="宋体" w:hAnsi="宋体" w:cs="宋体"/>
                <w:sz w:val="20"/>
              </w:rPr>
              <w:t>2020115328</w:t>
            </w:r>
          </w:p>
        </w:tc>
        <w:tc>
          <w:tcPr>
            <w:tcW w:w="1383" w:type="dxa"/>
          </w:tcPr>
          <w:p>
            <w:pPr>
              <w:jc w:val="center"/>
              <w:rPr>
                <w:rFonts w:ascii="宋体" w:hAnsi="宋体" w:cs="宋体"/>
                <w:sz w:val="20"/>
              </w:rPr>
            </w:pPr>
            <w:r>
              <w:rPr>
                <w:rFonts w:hint="eastAsia" w:ascii="宋体" w:hAnsi="宋体" w:cs="宋体"/>
                <w:sz w:val="20"/>
              </w:rPr>
              <w:t>2021116567</w:t>
            </w:r>
          </w:p>
        </w:tc>
      </w:tr>
    </w:tbl>
    <w:p>
      <w:pPr>
        <w:spacing w:line="360" w:lineRule="auto"/>
        <w:rPr>
          <w:rFonts w:ascii="宋体" w:hAnsi="宋体"/>
          <w:sz w:val="28"/>
          <w:szCs w:val="28"/>
        </w:rPr>
      </w:pPr>
      <w:r>
        <w:rPr>
          <w:rFonts w:hint="eastAsia" w:ascii="黑体" w:hAnsi="黑体" w:eastAsia="黑体"/>
          <w:sz w:val="36"/>
          <w:szCs w:val="36"/>
        </w:rPr>
        <w:drawing>
          <wp:anchor distT="0" distB="0" distL="114300" distR="114300" simplePos="0" relativeHeight="251682816" behindDoc="0" locked="0" layoutInCell="1" allowOverlap="1">
            <wp:simplePos x="0" y="0"/>
            <wp:positionH relativeFrom="margin">
              <wp:posOffset>47625</wp:posOffset>
            </wp:positionH>
            <wp:positionV relativeFrom="paragraph">
              <wp:posOffset>308610</wp:posOffset>
            </wp:positionV>
            <wp:extent cx="5083810" cy="3812540"/>
            <wp:effectExtent l="0" t="0" r="8890" b="10160"/>
            <wp:wrapSquare wrapText="bothSides"/>
            <wp:docPr id="1251" name="图片 60"/>
            <wp:cNvGraphicFramePr/>
            <a:graphic xmlns:a="http://schemas.openxmlformats.org/drawingml/2006/main">
              <a:graphicData uri="http://schemas.openxmlformats.org/drawingml/2006/picture">
                <pic:pic xmlns:pic="http://schemas.openxmlformats.org/drawingml/2006/picture">
                  <pic:nvPicPr>
                    <pic:cNvPr id="1251" name="图片 60"/>
                    <pic:cNvPicPr/>
                  </pic:nvPicPr>
                  <pic:blipFill>
                    <a:blip r:embed="rId232" cstate="print"/>
                    <a:srcRect/>
                    <a:stretch>
                      <a:fillRect/>
                    </a:stretch>
                  </pic:blipFill>
                  <pic:spPr>
                    <a:xfrm>
                      <a:off x="0" y="0"/>
                      <a:ext cx="5083810" cy="3812540"/>
                    </a:xfrm>
                    <a:prstGeom prst="rect">
                      <a:avLst/>
                    </a:prstGeom>
                  </pic:spPr>
                </pic:pic>
              </a:graphicData>
            </a:graphic>
          </wp:anchor>
        </w:drawing>
      </w:r>
    </w:p>
    <w:p>
      <w:pPr>
        <w:tabs>
          <w:tab w:val="left" w:pos="900"/>
        </w:tabs>
        <w:spacing w:before="156" w:beforeLines="50" w:after="156" w:afterLines="50" w:line="360" w:lineRule="auto"/>
        <w:ind w:right="142" w:firstLine="560" w:firstLineChars="200"/>
        <w:rPr>
          <w:rFonts w:ascii="宋体" w:hAnsi="宋体"/>
          <w:b/>
          <w:bCs/>
          <w:sz w:val="28"/>
          <w:szCs w:val="28"/>
        </w:rPr>
      </w:pPr>
      <w:r>
        <w:rPr>
          <w:rFonts w:hint="eastAsia" w:ascii="宋体" w:hAnsi="宋体"/>
          <w:sz w:val="28"/>
          <w:szCs w:val="28"/>
        </w:rPr>
        <w:t>经管公管联队（九里联队）由公共管理和经济管理两个学院本科生组成。</w:t>
      </w:r>
      <w:r>
        <w:rPr>
          <w:rFonts w:ascii="宋体" w:hAnsi="宋体"/>
          <w:sz w:val="28"/>
          <w:szCs w:val="28"/>
        </w:rPr>
        <w:t>12名队员来自五湖四海，因为一个共同的爱好组成一支团结又富有朝气的队伍。其中既有大二大三的中流砥柱，也有大一的新鲜血液；既有久经球场的冠军球员，也有满怀期待的初生牛犊。作为九里校区的代表队，九里联队曾经拥有令人骄傲的战绩，但也经历过低谷。在完成更新迭代，重整各个位置阵容以后，九里联队将以崭新的面貌去争取更好的成绩。本次运达杯足球赛将是新队伍的第一次亮相，我们有信心取得骄人的成绩！</w:t>
      </w:r>
    </w:p>
    <w:p>
      <w:pPr>
        <w:tabs>
          <w:tab w:val="left" w:pos="900"/>
        </w:tabs>
        <w:spacing w:before="156" w:beforeLines="50" w:after="156" w:afterLines="50" w:line="360" w:lineRule="auto"/>
        <w:ind w:right="142"/>
        <w:rPr>
          <w:rFonts w:ascii="宋体" w:hAnsi="宋体"/>
          <w:b/>
          <w:bCs/>
        </w:rPr>
      </w:pPr>
    </w:p>
    <w:p>
      <w:pPr>
        <w:rPr>
          <w:rFonts w:ascii="宋体" w:hAnsi="宋体" w:cs="宋体"/>
          <w:b/>
          <w:bCs/>
          <w:sz w:val="32"/>
          <w:szCs w:val="32"/>
        </w:rPr>
      </w:pPr>
      <w:r>
        <w:rPr>
          <w:rFonts w:hint="eastAsia" w:ascii="宋体" w:hAnsi="宋体" w:cs="宋体"/>
          <w:b/>
          <w:bCs/>
          <w:sz w:val="32"/>
          <w:szCs w:val="32"/>
        </w:rPr>
        <w:t>茅以升学院：</w:t>
      </w:r>
    </w:p>
    <w:p>
      <w:pPr>
        <w:rPr>
          <w:rFonts w:ascii="宋体" w:hAnsi="宋体" w:cs="宋体"/>
          <w:b/>
          <w:bCs/>
          <w:sz w:val="32"/>
          <w:szCs w:val="32"/>
        </w:rPr>
      </w:pPr>
    </w:p>
    <w:p>
      <w:pPr>
        <w:rPr>
          <w:rFonts w:ascii="宋体" w:hAnsi="宋体" w:cs="宋体"/>
          <w:b/>
          <w:bCs/>
          <w:sz w:val="32"/>
          <w:szCs w:val="32"/>
        </w:rPr>
      </w:pPr>
      <w:r>
        <w:rPr>
          <w:rFonts w:hint="eastAsia" w:ascii="宋体" w:hAnsi="宋体" w:cs="宋体"/>
          <w:b/>
          <w:bCs/>
          <w:sz w:val="24"/>
          <w:szCs w:val="24"/>
        </w:rPr>
        <w:t>球员介绍：</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pPr>
            <w:r>
              <w:rPr>
                <w:rFonts w:hint="eastAsia" w:ascii="宋体" w:hAnsi="宋体"/>
                <w:sz w:val="28"/>
                <w:szCs w:val="28"/>
              </w:rPr>
              <w:drawing>
                <wp:inline distT="0" distB="0" distL="0" distR="0">
                  <wp:extent cx="687070" cy="971550"/>
                  <wp:effectExtent l="0" t="0" r="11430" b="6350"/>
                  <wp:docPr id="1252" name="图片 121" descr="2022-10-14 16:23:34.620000"/>
                  <wp:cNvGraphicFramePr/>
                  <a:graphic xmlns:a="http://schemas.openxmlformats.org/drawingml/2006/main">
                    <a:graphicData uri="http://schemas.openxmlformats.org/drawingml/2006/picture">
                      <pic:pic xmlns:pic="http://schemas.openxmlformats.org/drawingml/2006/picture">
                        <pic:nvPicPr>
                          <pic:cNvPr id="1252" name="图片 121" descr="2022-10-14 16:23:34.620000"/>
                          <pic:cNvPicPr/>
                        </pic:nvPicPr>
                        <pic:blipFill>
                          <a:blip r:embed="rId233" cstate="print"/>
                          <a:srcRect/>
                          <a:stretch>
                            <a:fillRect/>
                          </a:stretch>
                        </pic:blipFill>
                        <pic:spPr>
                          <a:xfrm>
                            <a:off x="0" y="0"/>
                            <a:ext cx="687070" cy="971550"/>
                          </a:xfrm>
                          <a:prstGeom prst="rect">
                            <a:avLst/>
                          </a:prstGeom>
                        </pic:spPr>
                      </pic:pic>
                    </a:graphicData>
                  </a:graphic>
                </wp:inline>
              </w:drawing>
            </w:r>
          </w:p>
        </w:tc>
        <w:tc>
          <w:tcPr>
            <w:tcW w:w="1382" w:type="dxa"/>
          </w:tcPr>
          <w:p>
            <w:pPr>
              <w:jc w:val="center"/>
            </w:pPr>
            <w:r>
              <w:drawing>
                <wp:inline distT="0" distB="0" distL="0" distR="0">
                  <wp:extent cx="714375" cy="860425"/>
                  <wp:effectExtent l="0" t="0" r="9525" b="3175"/>
                  <wp:docPr id="1253" name="图片 122"/>
                  <wp:cNvGraphicFramePr/>
                  <a:graphic xmlns:a="http://schemas.openxmlformats.org/drawingml/2006/main">
                    <a:graphicData uri="http://schemas.openxmlformats.org/drawingml/2006/picture">
                      <pic:pic xmlns:pic="http://schemas.openxmlformats.org/drawingml/2006/picture">
                        <pic:nvPicPr>
                          <pic:cNvPr id="1253" name="图片 122"/>
                          <pic:cNvPicPr/>
                        </pic:nvPicPr>
                        <pic:blipFill>
                          <a:blip r:embed="rId234" cstate="print"/>
                          <a:srcRect/>
                          <a:stretch>
                            <a:fillRect/>
                          </a:stretch>
                        </pic:blipFill>
                        <pic:spPr>
                          <a:xfrm>
                            <a:off x="0" y="0"/>
                            <a:ext cx="714375" cy="860425"/>
                          </a:xfrm>
                          <a:prstGeom prst="rect">
                            <a:avLst/>
                          </a:prstGeom>
                        </pic:spPr>
                      </pic:pic>
                    </a:graphicData>
                  </a:graphic>
                </wp:inline>
              </w:drawing>
            </w:r>
          </w:p>
        </w:tc>
        <w:tc>
          <w:tcPr>
            <w:tcW w:w="1383" w:type="dxa"/>
          </w:tcPr>
          <w:p>
            <w:pPr>
              <w:jc w:val="center"/>
            </w:pPr>
            <w:r>
              <w:rPr>
                <w:rFonts w:hint="eastAsia" w:ascii="宋体" w:hAnsi="宋体"/>
                <w:sz w:val="28"/>
                <w:szCs w:val="28"/>
              </w:rPr>
              <w:drawing>
                <wp:inline distT="0" distB="0" distL="0" distR="0">
                  <wp:extent cx="685165" cy="958215"/>
                  <wp:effectExtent l="0" t="0" r="635" b="6985"/>
                  <wp:docPr id="1254" name="图片 123" descr="8D2B187C0D8430D88B0EC9DE1DBD53CD"/>
                  <wp:cNvGraphicFramePr/>
                  <a:graphic xmlns:a="http://schemas.openxmlformats.org/drawingml/2006/main">
                    <a:graphicData uri="http://schemas.openxmlformats.org/drawingml/2006/picture">
                      <pic:pic xmlns:pic="http://schemas.openxmlformats.org/drawingml/2006/picture">
                        <pic:nvPicPr>
                          <pic:cNvPr id="1254" name="图片 123" descr="8D2B187C0D8430D88B0EC9DE1DBD53CD"/>
                          <pic:cNvPicPr/>
                        </pic:nvPicPr>
                        <pic:blipFill>
                          <a:blip r:embed="rId235" cstate="print"/>
                          <a:srcRect/>
                          <a:stretch>
                            <a:fillRect/>
                          </a:stretch>
                        </pic:blipFill>
                        <pic:spPr>
                          <a:xfrm>
                            <a:off x="0" y="0"/>
                            <a:ext cx="685165" cy="958215"/>
                          </a:xfrm>
                          <a:prstGeom prst="rect">
                            <a:avLst/>
                          </a:prstGeom>
                        </pic:spPr>
                      </pic:pic>
                    </a:graphicData>
                  </a:graphic>
                </wp:inline>
              </w:drawing>
            </w:r>
          </w:p>
        </w:tc>
        <w:tc>
          <w:tcPr>
            <w:tcW w:w="1383" w:type="dxa"/>
          </w:tcPr>
          <w:p>
            <w:pPr>
              <w:jc w:val="center"/>
            </w:pPr>
            <w:r>
              <w:rPr>
                <w:rFonts w:hint="eastAsia" w:ascii="宋体" w:hAnsi="宋体"/>
                <w:sz w:val="28"/>
                <w:szCs w:val="28"/>
              </w:rPr>
              <w:drawing>
                <wp:inline distT="0" distB="0" distL="0" distR="0">
                  <wp:extent cx="735330" cy="912495"/>
                  <wp:effectExtent l="0" t="0" r="1270" b="1905"/>
                  <wp:docPr id="1255" name="图片 133"/>
                  <wp:cNvGraphicFramePr/>
                  <a:graphic xmlns:a="http://schemas.openxmlformats.org/drawingml/2006/main">
                    <a:graphicData uri="http://schemas.openxmlformats.org/drawingml/2006/picture">
                      <pic:pic xmlns:pic="http://schemas.openxmlformats.org/drawingml/2006/picture">
                        <pic:nvPicPr>
                          <pic:cNvPr id="1255" name="图片 133"/>
                          <pic:cNvPicPr/>
                        </pic:nvPicPr>
                        <pic:blipFill>
                          <a:blip r:embed="rId236" cstate="print"/>
                          <a:srcRect l="31827" t="10729" r="28087" b="22857"/>
                          <a:stretch>
                            <a:fillRect/>
                          </a:stretch>
                        </pic:blipFill>
                        <pic:spPr>
                          <a:xfrm>
                            <a:off x="0" y="0"/>
                            <a:ext cx="735330" cy="912495"/>
                          </a:xfrm>
                          <a:prstGeom prst="rect">
                            <a:avLst/>
                          </a:prstGeom>
                          <a:ln>
                            <a:noFill/>
                          </a:ln>
                        </pic:spPr>
                      </pic:pic>
                    </a:graphicData>
                  </a:graphic>
                </wp:inline>
              </w:drawing>
            </w:r>
          </w:p>
        </w:tc>
        <w:tc>
          <w:tcPr>
            <w:tcW w:w="1383" w:type="dxa"/>
          </w:tcPr>
          <w:p>
            <w:pPr>
              <w:jc w:val="center"/>
            </w:pPr>
            <w:r>
              <w:rPr>
                <w:rFonts w:hint="eastAsia" w:ascii="宋体" w:hAnsi="宋体"/>
                <w:sz w:val="28"/>
                <w:szCs w:val="28"/>
              </w:rPr>
              <w:drawing>
                <wp:inline distT="0" distB="0" distL="0" distR="0">
                  <wp:extent cx="648335" cy="984885"/>
                  <wp:effectExtent l="0" t="0" r="12065" b="5715"/>
                  <wp:docPr id="1256" name="图片 134" descr="2022-10-13 10:12:59.556000"/>
                  <wp:cNvGraphicFramePr/>
                  <a:graphic xmlns:a="http://schemas.openxmlformats.org/drawingml/2006/main">
                    <a:graphicData uri="http://schemas.openxmlformats.org/drawingml/2006/picture">
                      <pic:pic xmlns:pic="http://schemas.openxmlformats.org/drawingml/2006/picture">
                        <pic:nvPicPr>
                          <pic:cNvPr id="1256" name="图片 134" descr="2022-10-13 10:12:59.556000"/>
                          <pic:cNvPicPr/>
                        </pic:nvPicPr>
                        <pic:blipFill>
                          <a:blip r:embed="rId237" cstate="print"/>
                          <a:srcRect/>
                          <a:stretch>
                            <a:fillRect/>
                          </a:stretch>
                        </pic:blipFill>
                        <pic:spPr>
                          <a:xfrm>
                            <a:off x="0" y="0"/>
                            <a:ext cx="648335" cy="984885"/>
                          </a:xfrm>
                          <a:prstGeom prst="rect">
                            <a:avLst/>
                          </a:prstGeom>
                        </pic:spPr>
                      </pic:pic>
                    </a:graphicData>
                  </a:graphic>
                </wp:inline>
              </w:drawing>
            </w:r>
          </w:p>
        </w:tc>
        <w:tc>
          <w:tcPr>
            <w:tcW w:w="1383" w:type="dxa"/>
          </w:tcPr>
          <w:p>
            <w:pPr>
              <w:jc w:val="center"/>
            </w:pPr>
            <w:r>
              <w:rPr>
                <w:rFonts w:hint="eastAsia" w:ascii="宋体" w:hAnsi="宋体"/>
                <w:sz w:val="28"/>
                <w:szCs w:val="28"/>
              </w:rPr>
              <w:drawing>
                <wp:inline distT="0" distB="0" distL="0" distR="0">
                  <wp:extent cx="685165" cy="967105"/>
                  <wp:effectExtent l="0" t="0" r="635" b="10160"/>
                  <wp:docPr id="1257" name="图片 135" descr="2022-10-14 16:23:34.620000"/>
                  <wp:cNvGraphicFramePr/>
                  <a:graphic xmlns:a="http://schemas.openxmlformats.org/drawingml/2006/main">
                    <a:graphicData uri="http://schemas.openxmlformats.org/drawingml/2006/picture">
                      <pic:pic xmlns:pic="http://schemas.openxmlformats.org/drawingml/2006/picture">
                        <pic:nvPicPr>
                          <pic:cNvPr id="1257" name="图片 135" descr="2022-10-14 16:23:34.620000"/>
                          <pic:cNvPicPr/>
                        </pic:nvPicPr>
                        <pic:blipFill>
                          <a:blip r:embed="rId233" cstate="print"/>
                          <a:srcRect/>
                          <a:stretch>
                            <a:fillRect/>
                          </a:stretch>
                        </pic:blipFill>
                        <pic:spPr>
                          <a:xfrm>
                            <a:off x="0" y="0"/>
                            <a:ext cx="685165" cy="967739"/>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4" w:hRule="atLeast"/>
        </w:trPr>
        <w:tc>
          <w:tcPr>
            <w:tcW w:w="1382" w:type="dxa"/>
          </w:tcPr>
          <w:p>
            <w:pPr>
              <w:jc w:val="center"/>
              <w:rPr>
                <w:rFonts w:ascii="宋体" w:hAnsi="宋体" w:cs="宋体"/>
                <w:sz w:val="20"/>
              </w:rPr>
            </w:pPr>
            <w:r>
              <w:rPr>
                <w:rFonts w:hint="eastAsia" w:ascii="宋体" w:hAnsi="宋体"/>
                <w:sz w:val="20"/>
              </w:rPr>
              <w:t xml:space="preserve">李宇宽 </w:t>
            </w:r>
            <w:r>
              <w:rPr>
                <w:rFonts w:ascii="宋体" w:hAnsi="宋体"/>
                <w:sz w:val="20"/>
              </w:rPr>
              <w:t>22</w:t>
            </w:r>
            <w:r>
              <w:rPr>
                <w:rFonts w:hint="eastAsia" w:ascii="宋体" w:hAnsi="宋体"/>
                <w:sz w:val="20"/>
              </w:rPr>
              <w:t>号</w:t>
            </w:r>
          </w:p>
        </w:tc>
        <w:tc>
          <w:tcPr>
            <w:tcW w:w="1382" w:type="dxa"/>
          </w:tcPr>
          <w:p>
            <w:pPr>
              <w:jc w:val="center"/>
              <w:rPr>
                <w:rFonts w:ascii="宋体" w:hAnsi="宋体" w:cs="宋体"/>
                <w:sz w:val="20"/>
              </w:rPr>
            </w:pPr>
            <w:r>
              <w:rPr>
                <w:rFonts w:hint="eastAsia" w:ascii="宋体" w:hAnsi="宋体"/>
                <w:sz w:val="20"/>
              </w:rPr>
              <w:t xml:space="preserve">陈灼 </w:t>
            </w:r>
            <w:r>
              <w:rPr>
                <w:rFonts w:ascii="宋体" w:hAnsi="宋体"/>
                <w:sz w:val="20"/>
              </w:rPr>
              <w:t>8</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华天睿 </w:t>
            </w:r>
            <w:r>
              <w:rPr>
                <w:rFonts w:ascii="宋体" w:hAnsi="宋体"/>
                <w:sz w:val="20"/>
              </w:rPr>
              <w:t>20</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黄智鑫 </w:t>
            </w:r>
            <w:r>
              <w:rPr>
                <w:rFonts w:ascii="宋体" w:hAnsi="宋体"/>
                <w:sz w:val="20"/>
              </w:rPr>
              <w:t>12</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黎晨曦 </w:t>
            </w:r>
            <w:r>
              <w:rPr>
                <w:rFonts w:ascii="宋体" w:hAnsi="宋体"/>
                <w:sz w:val="20"/>
              </w:rPr>
              <w:t>3</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邵硕 </w:t>
            </w:r>
            <w:r>
              <w:rPr>
                <w:rFonts w:ascii="宋体" w:hAnsi="宋体"/>
                <w:sz w:val="20"/>
              </w:rPr>
              <w:t>14</w:t>
            </w:r>
            <w:r>
              <w:rPr>
                <w:rFonts w:hint="eastAsia" w:ascii="宋体" w:hAnsi="宋体"/>
                <w:sz w:val="2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sz w:val="20"/>
              </w:rPr>
              <w:t>2020113146</w:t>
            </w:r>
          </w:p>
        </w:tc>
        <w:tc>
          <w:tcPr>
            <w:tcW w:w="1382" w:type="dxa"/>
          </w:tcPr>
          <w:p>
            <w:pPr>
              <w:jc w:val="center"/>
              <w:rPr>
                <w:rFonts w:ascii="宋体" w:hAnsi="宋体" w:cs="宋体"/>
                <w:sz w:val="20"/>
              </w:rPr>
            </w:pPr>
            <w:r>
              <w:rPr>
                <w:rFonts w:hint="eastAsia" w:ascii="宋体" w:hAnsi="宋体"/>
                <w:sz w:val="20"/>
              </w:rPr>
              <w:t>2</w:t>
            </w:r>
            <w:r>
              <w:rPr>
                <w:rFonts w:ascii="宋体" w:hAnsi="宋体"/>
                <w:sz w:val="20"/>
              </w:rPr>
              <w:t>021113634</w:t>
            </w:r>
          </w:p>
        </w:tc>
        <w:tc>
          <w:tcPr>
            <w:tcW w:w="1383" w:type="dxa"/>
          </w:tcPr>
          <w:p>
            <w:pPr>
              <w:jc w:val="center"/>
              <w:rPr>
                <w:rFonts w:ascii="宋体" w:hAnsi="宋体" w:cs="宋体"/>
                <w:sz w:val="20"/>
              </w:rPr>
            </w:pPr>
            <w:r>
              <w:rPr>
                <w:rFonts w:hint="eastAsia" w:ascii="宋体" w:hAnsi="宋体"/>
                <w:sz w:val="20"/>
              </w:rPr>
              <w:t>2021113645</w:t>
            </w:r>
          </w:p>
        </w:tc>
        <w:tc>
          <w:tcPr>
            <w:tcW w:w="1383" w:type="dxa"/>
          </w:tcPr>
          <w:p>
            <w:pPr>
              <w:jc w:val="center"/>
              <w:rPr>
                <w:rFonts w:ascii="宋体" w:hAnsi="宋体" w:cs="宋体"/>
                <w:sz w:val="20"/>
              </w:rPr>
            </w:pPr>
            <w:r>
              <w:rPr>
                <w:rFonts w:hint="eastAsia" w:ascii="宋体" w:hAnsi="宋体"/>
                <w:sz w:val="20"/>
              </w:rPr>
              <w:t>2</w:t>
            </w:r>
            <w:r>
              <w:rPr>
                <w:rFonts w:ascii="宋体" w:hAnsi="宋体"/>
                <w:sz w:val="20"/>
              </w:rPr>
              <w:t>021111752</w:t>
            </w:r>
          </w:p>
        </w:tc>
        <w:tc>
          <w:tcPr>
            <w:tcW w:w="1383" w:type="dxa"/>
          </w:tcPr>
          <w:p>
            <w:pPr>
              <w:jc w:val="center"/>
              <w:rPr>
                <w:rFonts w:ascii="宋体" w:hAnsi="宋体" w:cs="宋体"/>
                <w:sz w:val="20"/>
              </w:rPr>
            </w:pPr>
            <w:r>
              <w:rPr>
                <w:rFonts w:hint="eastAsia" w:ascii="宋体" w:hAnsi="宋体"/>
                <w:sz w:val="20"/>
              </w:rPr>
              <w:t>2023110199</w:t>
            </w:r>
          </w:p>
        </w:tc>
        <w:tc>
          <w:tcPr>
            <w:tcW w:w="1383" w:type="dxa"/>
          </w:tcPr>
          <w:p>
            <w:pPr>
              <w:jc w:val="center"/>
              <w:rPr>
                <w:rFonts w:ascii="宋体" w:hAnsi="宋体" w:cs="宋体"/>
                <w:sz w:val="20"/>
              </w:rPr>
            </w:pPr>
            <w:r>
              <w:rPr>
                <w:rFonts w:hint="eastAsia" w:ascii="宋体" w:hAnsi="宋体"/>
                <w:sz w:val="20"/>
              </w:rPr>
              <w:t>202</w:t>
            </w:r>
            <w:r>
              <w:rPr>
                <w:rFonts w:ascii="宋体" w:hAnsi="宋体"/>
                <w:sz w:val="20"/>
              </w:rPr>
              <w:t>1111714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trPr>
        <w:tc>
          <w:tcPr>
            <w:tcW w:w="1382" w:type="dxa"/>
          </w:tcPr>
          <w:p>
            <w:pPr>
              <w:jc w:val="center"/>
              <w:rPr>
                <w:sz w:val="20"/>
              </w:rPr>
            </w:pPr>
            <w:r>
              <w:rPr>
                <w:rFonts w:hint="eastAsia" w:ascii="宋体" w:hAnsi="宋体"/>
                <w:sz w:val="20"/>
              </w:rPr>
              <w:drawing>
                <wp:inline distT="0" distB="0" distL="0" distR="0">
                  <wp:extent cx="676275" cy="987425"/>
                  <wp:effectExtent l="0" t="0" r="9525" b="3175"/>
                  <wp:docPr id="1258" name="图片 136"/>
                  <wp:cNvGraphicFramePr/>
                  <a:graphic xmlns:a="http://schemas.openxmlformats.org/drawingml/2006/main">
                    <a:graphicData uri="http://schemas.openxmlformats.org/drawingml/2006/picture">
                      <pic:pic xmlns:pic="http://schemas.openxmlformats.org/drawingml/2006/picture">
                        <pic:nvPicPr>
                          <pic:cNvPr id="1258" name="图片 136"/>
                          <pic:cNvPicPr/>
                        </pic:nvPicPr>
                        <pic:blipFill>
                          <a:blip r:embed="rId238" cstate="print"/>
                          <a:srcRect/>
                          <a:stretch>
                            <a:fillRect/>
                          </a:stretch>
                        </pic:blipFill>
                        <pic:spPr>
                          <a:xfrm>
                            <a:off x="0" y="0"/>
                            <a:ext cx="676275" cy="987425"/>
                          </a:xfrm>
                          <a:prstGeom prst="rect">
                            <a:avLst/>
                          </a:prstGeom>
                          <a:ln>
                            <a:noFill/>
                          </a:ln>
                        </pic:spPr>
                      </pic:pic>
                    </a:graphicData>
                  </a:graphic>
                </wp:inline>
              </w:drawing>
            </w:r>
          </w:p>
        </w:tc>
        <w:tc>
          <w:tcPr>
            <w:tcW w:w="1382" w:type="dxa"/>
          </w:tcPr>
          <w:p>
            <w:pPr>
              <w:jc w:val="center"/>
              <w:rPr>
                <w:sz w:val="20"/>
              </w:rPr>
            </w:pPr>
            <w:r>
              <w:rPr>
                <w:rFonts w:ascii="宋体" w:hAnsi="宋体"/>
                <w:sz w:val="20"/>
              </w:rPr>
              <w:drawing>
                <wp:inline distT="0" distB="0" distL="0" distR="0">
                  <wp:extent cx="713105" cy="977265"/>
                  <wp:effectExtent l="0" t="0" r="10795" b="635"/>
                  <wp:docPr id="1259" name="图片 137"/>
                  <wp:cNvGraphicFramePr/>
                  <a:graphic xmlns:a="http://schemas.openxmlformats.org/drawingml/2006/main">
                    <a:graphicData uri="http://schemas.openxmlformats.org/drawingml/2006/picture">
                      <pic:pic xmlns:pic="http://schemas.openxmlformats.org/drawingml/2006/picture">
                        <pic:nvPicPr>
                          <pic:cNvPr id="1259" name="图片 137"/>
                          <pic:cNvPicPr/>
                        </pic:nvPicPr>
                        <pic:blipFill>
                          <a:blip r:embed="rId239" cstate="print"/>
                          <a:srcRect/>
                          <a:stretch>
                            <a:fillRect/>
                          </a:stretch>
                        </pic:blipFill>
                        <pic:spPr>
                          <a:xfrm flipH="1">
                            <a:off x="0" y="0"/>
                            <a:ext cx="713105" cy="977265"/>
                          </a:xfrm>
                          <a:prstGeom prst="rect">
                            <a:avLst/>
                          </a:prstGeom>
                          <a:ln>
                            <a:noFill/>
                          </a:ln>
                        </pic:spPr>
                      </pic:pic>
                    </a:graphicData>
                  </a:graphic>
                </wp:inline>
              </w:drawing>
            </w:r>
          </w:p>
        </w:tc>
        <w:tc>
          <w:tcPr>
            <w:tcW w:w="1383" w:type="dxa"/>
          </w:tcPr>
          <w:p>
            <w:pPr>
              <w:jc w:val="center"/>
              <w:rPr>
                <w:sz w:val="20"/>
              </w:rPr>
            </w:pPr>
            <w:r>
              <w:rPr>
                <w:rFonts w:hint="eastAsia" w:ascii="宋体" w:hAnsi="宋体"/>
                <w:sz w:val="20"/>
              </w:rPr>
              <w:drawing>
                <wp:inline distT="0" distB="0" distL="0" distR="0">
                  <wp:extent cx="710565" cy="938530"/>
                  <wp:effectExtent l="0" t="0" r="635" b="635"/>
                  <wp:docPr id="1260" name="图片 138" descr="54995BB1D7041697F6D712EDD71FC633"/>
                  <wp:cNvGraphicFramePr/>
                  <a:graphic xmlns:a="http://schemas.openxmlformats.org/drawingml/2006/main">
                    <a:graphicData uri="http://schemas.openxmlformats.org/drawingml/2006/picture">
                      <pic:pic xmlns:pic="http://schemas.openxmlformats.org/drawingml/2006/picture">
                        <pic:nvPicPr>
                          <pic:cNvPr id="1260" name="图片 138" descr="54995BB1D7041697F6D712EDD71FC633"/>
                          <pic:cNvPicPr/>
                        </pic:nvPicPr>
                        <pic:blipFill>
                          <a:blip r:embed="rId240" cstate="print"/>
                          <a:srcRect/>
                          <a:stretch>
                            <a:fillRect/>
                          </a:stretch>
                        </pic:blipFill>
                        <pic:spPr>
                          <a:xfrm>
                            <a:off x="0" y="0"/>
                            <a:ext cx="710565" cy="939164"/>
                          </a:xfrm>
                          <a:prstGeom prst="rect">
                            <a:avLst/>
                          </a:prstGeom>
                        </pic:spPr>
                      </pic:pic>
                    </a:graphicData>
                  </a:graphic>
                </wp:inline>
              </w:drawing>
            </w:r>
          </w:p>
        </w:tc>
        <w:tc>
          <w:tcPr>
            <w:tcW w:w="1383" w:type="dxa"/>
          </w:tcPr>
          <w:p>
            <w:pPr>
              <w:jc w:val="center"/>
              <w:rPr>
                <w:sz w:val="20"/>
              </w:rPr>
            </w:pPr>
            <w:r>
              <w:rPr>
                <w:rFonts w:hint="eastAsia" w:ascii="宋体" w:hAnsi="宋体"/>
                <w:sz w:val="20"/>
              </w:rPr>
              <w:drawing>
                <wp:inline distT="0" distB="0" distL="0" distR="0">
                  <wp:extent cx="698500" cy="977900"/>
                  <wp:effectExtent l="0" t="0" r="0" b="0"/>
                  <wp:docPr id="1261" name="图片 139" descr="一寸照片"/>
                  <wp:cNvGraphicFramePr/>
                  <a:graphic xmlns:a="http://schemas.openxmlformats.org/drawingml/2006/main">
                    <a:graphicData uri="http://schemas.openxmlformats.org/drawingml/2006/picture">
                      <pic:pic xmlns:pic="http://schemas.openxmlformats.org/drawingml/2006/picture">
                        <pic:nvPicPr>
                          <pic:cNvPr id="1261" name="图片 139" descr="一寸照片"/>
                          <pic:cNvPicPr/>
                        </pic:nvPicPr>
                        <pic:blipFill>
                          <a:blip r:embed="rId241" cstate="print"/>
                          <a:srcRect/>
                          <a:stretch>
                            <a:fillRect/>
                          </a:stretch>
                        </pic:blipFill>
                        <pic:spPr>
                          <a:xfrm>
                            <a:off x="0" y="0"/>
                            <a:ext cx="698500" cy="977900"/>
                          </a:xfrm>
                          <a:prstGeom prst="rect">
                            <a:avLst/>
                          </a:prstGeom>
                        </pic:spPr>
                      </pic:pic>
                    </a:graphicData>
                  </a:graphic>
                </wp:inline>
              </w:drawing>
            </w:r>
          </w:p>
        </w:tc>
        <w:tc>
          <w:tcPr>
            <w:tcW w:w="1383" w:type="dxa"/>
          </w:tcPr>
          <w:p>
            <w:pPr>
              <w:jc w:val="center"/>
              <w:rPr>
                <w:sz w:val="20"/>
              </w:rPr>
            </w:pPr>
            <w:r>
              <w:rPr>
                <w:rFonts w:ascii="宋体" w:hAnsi="宋体"/>
                <w:sz w:val="20"/>
              </w:rPr>
              <w:drawing>
                <wp:inline distT="0" distB="0" distL="0" distR="0">
                  <wp:extent cx="710565" cy="959485"/>
                  <wp:effectExtent l="0" t="0" r="635" b="5715"/>
                  <wp:docPr id="1262" name="图片 140"/>
                  <wp:cNvGraphicFramePr/>
                  <a:graphic xmlns:a="http://schemas.openxmlformats.org/drawingml/2006/main">
                    <a:graphicData uri="http://schemas.openxmlformats.org/drawingml/2006/picture">
                      <pic:pic xmlns:pic="http://schemas.openxmlformats.org/drawingml/2006/picture">
                        <pic:nvPicPr>
                          <pic:cNvPr id="1262" name="图片 140"/>
                          <pic:cNvPicPr/>
                        </pic:nvPicPr>
                        <pic:blipFill>
                          <a:blip r:embed="rId242" cstate="print"/>
                          <a:srcRect/>
                          <a:stretch>
                            <a:fillRect/>
                          </a:stretch>
                        </pic:blipFill>
                        <pic:spPr>
                          <a:xfrm>
                            <a:off x="0" y="0"/>
                            <a:ext cx="710565" cy="959485"/>
                          </a:xfrm>
                          <a:prstGeom prst="rect">
                            <a:avLst/>
                          </a:prstGeom>
                          <a:ln>
                            <a:noFill/>
                          </a:ln>
                        </pic:spPr>
                      </pic:pic>
                    </a:graphicData>
                  </a:graphic>
                </wp:inline>
              </w:drawing>
            </w:r>
          </w:p>
        </w:tc>
        <w:tc>
          <w:tcPr>
            <w:tcW w:w="1383" w:type="dxa"/>
          </w:tcPr>
          <w:p>
            <w:pPr>
              <w:jc w:val="center"/>
              <w:rPr>
                <w:sz w:val="20"/>
              </w:rPr>
            </w:pPr>
            <w:r>
              <w:rPr>
                <w:rFonts w:hint="eastAsia" w:ascii="宋体" w:hAnsi="宋体"/>
                <w:sz w:val="20"/>
              </w:rPr>
              <w:drawing>
                <wp:inline distT="0" distB="0" distL="0" distR="0">
                  <wp:extent cx="725805" cy="970915"/>
                  <wp:effectExtent l="0" t="0" r="10795" b="6985"/>
                  <wp:docPr id="1263" name="图片 141" descr="IMG_20200927_201021"/>
                  <wp:cNvGraphicFramePr/>
                  <a:graphic xmlns:a="http://schemas.openxmlformats.org/drawingml/2006/main">
                    <a:graphicData uri="http://schemas.openxmlformats.org/drawingml/2006/picture">
                      <pic:pic xmlns:pic="http://schemas.openxmlformats.org/drawingml/2006/picture">
                        <pic:nvPicPr>
                          <pic:cNvPr id="1263" name="图片 141" descr="IMG_20200927_201021"/>
                          <pic:cNvPicPr/>
                        </pic:nvPicPr>
                        <pic:blipFill>
                          <a:blip r:embed="rId243" cstate="print"/>
                          <a:srcRect/>
                          <a:stretch>
                            <a:fillRect/>
                          </a:stretch>
                        </pic:blipFill>
                        <pic:spPr>
                          <a:xfrm>
                            <a:off x="0" y="0"/>
                            <a:ext cx="725805" cy="97091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sz w:val="20"/>
              </w:rPr>
              <w:t xml:space="preserve">史晨睿 </w:t>
            </w:r>
            <w:r>
              <w:rPr>
                <w:rFonts w:ascii="宋体" w:hAnsi="宋体"/>
                <w:sz w:val="20"/>
              </w:rPr>
              <w:t>19</w:t>
            </w:r>
            <w:r>
              <w:rPr>
                <w:rFonts w:hint="eastAsia" w:ascii="宋体" w:hAnsi="宋体"/>
                <w:sz w:val="20"/>
              </w:rPr>
              <w:t>号</w:t>
            </w:r>
          </w:p>
        </w:tc>
        <w:tc>
          <w:tcPr>
            <w:tcW w:w="1382" w:type="dxa"/>
          </w:tcPr>
          <w:p>
            <w:pPr>
              <w:jc w:val="center"/>
              <w:rPr>
                <w:rFonts w:ascii="宋体" w:hAnsi="宋体" w:cs="宋体"/>
                <w:sz w:val="20"/>
              </w:rPr>
            </w:pPr>
            <w:r>
              <w:rPr>
                <w:rFonts w:hint="eastAsia" w:ascii="宋体" w:hAnsi="宋体"/>
                <w:sz w:val="20"/>
              </w:rPr>
              <w:t xml:space="preserve">王铭皓 </w:t>
            </w:r>
            <w:r>
              <w:rPr>
                <w:rFonts w:ascii="宋体" w:hAnsi="宋体"/>
                <w:sz w:val="20"/>
              </w:rPr>
              <w:t>66</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王奕力 </w:t>
            </w:r>
            <w:r>
              <w:rPr>
                <w:rFonts w:ascii="宋体" w:hAnsi="宋体"/>
                <w:sz w:val="20"/>
              </w:rPr>
              <w:t>4</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许毅昂 </w:t>
            </w:r>
            <w:r>
              <w:rPr>
                <w:rFonts w:ascii="宋体" w:hAnsi="宋体"/>
                <w:sz w:val="20"/>
              </w:rPr>
              <w:t>30</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朱子涵 </w:t>
            </w:r>
            <w:r>
              <w:rPr>
                <w:rFonts w:ascii="宋体" w:hAnsi="宋体"/>
                <w:sz w:val="20"/>
              </w:rPr>
              <w:t>82</w:t>
            </w:r>
            <w:r>
              <w:rPr>
                <w:rFonts w:hint="eastAsia" w:ascii="宋体" w:hAnsi="宋体"/>
                <w:sz w:val="20"/>
              </w:rPr>
              <w:t>号</w:t>
            </w:r>
          </w:p>
        </w:tc>
        <w:tc>
          <w:tcPr>
            <w:tcW w:w="1383" w:type="dxa"/>
          </w:tcPr>
          <w:p>
            <w:pPr>
              <w:jc w:val="center"/>
              <w:rPr>
                <w:rFonts w:ascii="宋体" w:hAnsi="宋体" w:cs="宋体"/>
                <w:sz w:val="20"/>
              </w:rPr>
            </w:pPr>
            <w:r>
              <w:rPr>
                <w:rFonts w:hint="eastAsia" w:ascii="宋体" w:hAnsi="宋体"/>
                <w:sz w:val="20"/>
              </w:rPr>
              <w:t xml:space="preserve">朱思翰 </w:t>
            </w:r>
            <w:r>
              <w:rPr>
                <w:rFonts w:ascii="宋体" w:hAnsi="宋体"/>
                <w:sz w:val="20"/>
              </w:rPr>
              <w:t>21</w:t>
            </w:r>
            <w:r>
              <w:rPr>
                <w:rFonts w:hint="eastAsia" w:ascii="宋体" w:hAnsi="宋体"/>
                <w:sz w:val="2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tcPr>
          <w:p>
            <w:pPr>
              <w:jc w:val="center"/>
              <w:rPr>
                <w:rFonts w:ascii="宋体" w:hAnsi="宋体" w:cs="宋体"/>
                <w:sz w:val="20"/>
              </w:rPr>
            </w:pPr>
            <w:r>
              <w:rPr>
                <w:rFonts w:hint="eastAsia" w:ascii="宋体" w:hAnsi="宋体"/>
                <w:sz w:val="20"/>
              </w:rPr>
              <w:t>2</w:t>
            </w:r>
            <w:r>
              <w:rPr>
                <w:rFonts w:ascii="宋体" w:hAnsi="宋体"/>
                <w:sz w:val="20"/>
              </w:rPr>
              <w:t>021112634</w:t>
            </w:r>
          </w:p>
        </w:tc>
        <w:tc>
          <w:tcPr>
            <w:tcW w:w="1382" w:type="dxa"/>
          </w:tcPr>
          <w:p>
            <w:pPr>
              <w:jc w:val="center"/>
              <w:rPr>
                <w:rFonts w:ascii="宋体" w:hAnsi="宋体" w:cs="宋体"/>
                <w:sz w:val="20"/>
              </w:rPr>
            </w:pPr>
            <w:r>
              <w:rPr>
                <w:rFonts w:hint="eastAsia" w:ascii="宋体" w:hAnsi="宋体"/>
                <w:sz w:val="20"/>
              </w:rPr>
              <w:t>2021111</w:t>
            </w:r>
            <w:r>
              <w:rPr>
                <w:rFonts w:ascii="宋体" w:hAnsi="宋体"/>
                <w:sz w:val="20"/>
              </w:rPr>
              <w:t>698</w:t>
            </w:r>
          </w:p>
        </w:tc>
        <w:tc>
          <w:tcPr>
            <w:tcW w:w="1383" w:type="dxa"/>
          </w:tcPr>
          <w:p>
            <w:pPr>
              <w:jc w:val="center"/>
              <w:rPr>
                <w:rFonts w:ascii="宋体" w:hAnsi="宋体" w:cs="宋体"/>
                <w:sz w:val="20"/>
              </w:rPr>
            </w:pPr>
            <w:r>
              <w:rPr>
                <w:rFonts w:hint="eastAsia" w:ascii="宋体" w:hAnsi="宋体"/>
                <w:sz w:val="20"/>
              </w:rPr>
              <w:t>2021114205</w:t>
            </w:r>
          </w:p>
        </w:tc>
        <w:tc>
          <w:tcPr>
            <w:tcW w:w="1383" w:type="dxa"/>
          </w:tcPr>
          <w:p>
            <w:pPr>
              <w:jc w:val="center"/>
              <w:rPr>
                <w:rFonts w:ascii="宋体" w:hAnsi="宋体" w:cs="宋体"/>
                <w:sz w:val="20"/>
              </w:rPr>
            </w:pPr>
            <w:r>
              <w:rPr>
                <w:rFonts w:hint="eastAsia" w:ascii="宋体" w:hAnsi="宋体"/>
                <w:sz w:val="20"/>
              </w:rPr>
              <w:t>2021111320</w:t>
            </w:r>
          </w:p>
        </w:tc>
        <w:tc>
          <w:tcPr>
            <w:tcW w:w="1383" w:type="dxa"/>
          </w:tcPr>
          <w:p>
            <w:pPr>
              <w:jc w:val="center"/>
              <w:rPr>
                <w:rFonts w:ascii="宋体" w:hAnsi="宋体" w:cs="宋体"/>
                <w:sz w:val="20"/>
              </w:rPr>
            </w:pPr>
            <w:r>
              <w:rPr>
                <w:rFonts w:hint="eastAsia" w:ascii="宋体" w:hAnsi="宋体"/>
                <w:sz w:val="20"/>
              </w:rPr>
              <w:t>2</w:t>
            </w:r>
            <w:r>
              <w:rPr>
                <w:rFonts w:ascii="宋体" w:hAnsi="宋体"/>
                <w:sz w:val="20"/>
              </w:rPr>
              <w:t>021112653</w:t>
            </w:r>
          </w:p>
        </w:tc>
        <w:tc>
          <w:tcPr>
            <w:tcW w:w="1383" w:type="dxa"/>
          </w:tcPr>
          <w:p>
            <w:pPr>
              <w:jc w:val="center"/>
              <w:rPr>
                <w:rFonts w:ascii="宋体" w:hAnsi="宋体" w:cs="宋体"/>
                <w:sz w:val="20"/>
              </w:rPr>
            </w:pPr>
            <w:r>
              <w:rPr>
                <w:rFonts w:hint="eastAsia" w:ascii="宋体" w:hAnsi="宋体"/>
                <w:sz w:val="20"/>
              </w:rPr>
              <w:t>2020111463</w:t>
            </w:r>
          </w:p>
        </w:tc>
      </w:tr>
    </w:tbl>
    <w:p>
      <w:pPr>
        <w:tabs>
          <w:tab w:val="left" w:pos="900"/>
        </w:tabs>
        <w:spacing w:before="156" w:beforeLines="50" w:after="156" w:afterLines="50" w:line="360" w:lineRule="auto"/>
        <w:ind w:right="142"/>
        <w:rPr>
          <w:rFonts w:ascii="宋体" w:hAnsi="宋体"/>
          <w:b/>
          <w:bCs/>
        </w:rPr>
      </w:pPr>
    </w:p>
    <w:p>
      <w:pPr>
        <w:tabs>
          <w:tab w:val="left" w:pos="900"/>
        </w:tabs>
        <w:spacing w:before="156" w:beforeLines="50" w:after="156" w:afterLines="50" w:line="360" w:lineRule="auto"/>
        <w:ind w:right="142"/>
        <w:rPr>
          <w:rFonts w:ascii="宋体" w:hAnsi="宋体"/>
          <w:b/>
          <w:bCs/>
        </w:rPr>
      </w:pPr>
    </w:p>
    <w:p>
      <w:pPr>
        <w:tabs>
          <w:tab w:val="left" w:pos="900"/>
        </w:tabs>
        <w:spacing w:before="156" w:beforeLines="50" w:after="156" w:afterLines="50" w:line="360" w:lineRule="auto"/>
        <w:ind w:right="142"/>
        <w:rPr>
          <w:rFonts w:ascii="宋体" w:hAnsi="宋体"/>
          <w:b/>
          <w:bCs/>
        </w:rPr>
      </w:pPr>
      <w:r>
        <w:rPr>
          <w:rFonts w:ascii="宋体" w:hAnsi="宋体"/>
        </w:rPr>
        <w:drawing>
          <wp:anchor distT="0" distB="0" distL="114300" distR="114300" simplePos="0" relativeHeight="251683840" behindDoc="0" locked="0" layoutInCell="1" allowOverlap="1">
            <wp:simplePos x="0" y="0"/>
            <wp:positionH relativeFrom="margin">
              <wp:posOffset>330200</wp:posOffset>
            </wp:positionH>
            <wp:positionV relativeFrom="page">
              <wp:posOffset>1142365</wp:posOffset>
            </wp:positionV>
            <wp:extent cx="4629785" cy="3472815"/>
            <wp:effectExtent l="0" t="0" r="5715" b="6985"/>
            <wp:wrapSquare wrapText="bothSides"/>
            <wp:docPr id="1264" name="图片 241"/>
            <wp:cNvGraphicFramePr/>
            <a:graphic xmlns:a="http://schemas.openxmlformats.org/drawingml/2006/main">
              <a:graphicData uri="http://schemas.openxmlformats.org/drawingml/2006/picture">
                <pic:pic xmlns:pic="http://schemas.openxmlformats.org/drawingml/2006/picture">
                  <pic:nvPicPr>
                    <pic:cNvPr id="1264" name="图片 241"/>
                    <pic:cNvPicPr/>
                  </pic:nvPicPr>
                  <pic:blipFill>
                    <a:blip r:embed="rId244" cstate="print"/>
                    <a:srcRect/>
                    <a:stretch>
                      <a:fillRect/>
                    </a:stretch>
                  </pic:blipFill>
                  <pic:spPr>
                    <a:xfrm>
                      <a:off x="0" y="0"/>
                      <a:ext cx="4629785" cy="3472815"/>
                    </a:xfrm>
                    <a:prstGeom prst="rect">
                      <a:avLst/>
                    </a:prstGeom>
                    <a:ln>
                      <a:noFill/>
                    </a:ln>
                  </pic:spPr>
                </pic:pic>
              </a:graphicData>
            </a:graphic>
          </wp:anchor>
        </w:drawing>
      </w:r>
    </w:p>
    <w:p>
      <w:pPr>
        <w:ind w:firstLine="600" w:firstLineChars="200"/>
        <w:rPr>
          <w:rFonts w:ascii="宋体" w:hAnsi="宋体"/>
          <w:sz w:val="30"/>
          <w:szCs w:val="30"/>
        </w:rPr>
      </w:pPr>
      <w:r>
        <w:rPr>
          <w:rFonts w:hint="eastAsia" w:ascii="宋体" w:hAnsi="宋体"/>
          <w:sz w:val="30"/>
          <w:szCs w:val="30"/>
        </w:rPr>
        <w:t>茅以升学院足球队在全校球队中算是新生力量，由十多名热血的小伙子组成。球队建设的初衷是锻炼身体，并最好能在足球这项运动中收获友谊和团结。经历了三年左右的建设，球队已经形成了一个较为完整的体系。虽然平时球队很少有时间一起踢球，但是心里的团结和默契是我们一直前进的依靠。</w:t>
      </w:r>
    </w:p>
    <w:p>
      <w:pPr>
        <w:ind w:firstLine="600" w:firstLineChars="200"/>
        <w:rPr>
          <w:rFonts w:ascii="宋体" w:hAnsi="宋体"/>
          <w:sz w:val="30"/>
          <w:szCs w:val="30"/>
        </w:rPr>
      </w:pPr>
    </w:p>
    <w:p>
      <w:pPr>
        <w:rPr>
          <w:rFonts w:ascii="宋体" w:hAnsi="宋体" w:cs="宋体"/>
          <w:b/>
          <w:bCs/>
          <w:sz w:val="32"/>
          <w:szCs w:val="32"/>
        </w:rPr>
      </w:pPr>
      <w:r>
        <w:rPr>
          <w:rFonts w:hint="eastAsia" w:ascii="宋体" w:hAnsi="宋体" w:cs="宋体"/>
          <w:b/>
          <w:bCs/>
          <w:sz w:val="32"/>
          <w:szCs w:val="32"/>
        </w:rPr>
        <w:t>土木学院：</w:t>
      </w:r>
    </w:p>
    <w:p/>
    <w:p>
      <w:pPr>
        <w:rPr>
          <w:rFonts w:ascii="宋体" w:hAnsi="宋体" w:cs="宋体"/>
          <w:b/>
          <w:bCs/>
          <w:sz w:val="24"/>
          <w:szCs w:val="24"/>
        </w:rPr>
      </w:pPr>
      <w:r>
        <w:rPr>
          <w:rFonts w:hint="eastAsia" w:ascii="宋体" w:hAnsi="宋体" w:cs="宋体"/>
          <w:b/>
          <w:bCs/>
          <w:sz w:val="24"/>
          <w:szCs w:val="24"/>
        </w:rPr>
        <w:t>球员介绍：</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96"/>
        <w:gridCol w:w="1383"/>
        <w:gridCol w:w="1389"/>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pPr>
            <w:r>
              <w:rPr>
                <w:rFonts w:ascii="宋体" w:hAnsi="宋体"/>
                <w:sz w:val="28"/>
                <w:szCs w:val="28"/>
              </w:rPr>
              <w:drawing>
                <wp:inline distT="0" distB="0" distL="0" distR="0">
                  <wp:extent cx="676275" cy="983615"/>
                  <wp:effectExtent l="0" t="0" r="9525" b="6985"/>
                  <wp:docPr id="1265" name="图片 0" descr="9m.jpg"/>
                  <wp:cNvGraphicFramePr/>
                  <a:graphic xmlns:a="http://schemas.openxmlformats.org/drawingml/2006/main">
                    <a:graphicData uri="http://schemas.openxmlformats.org/drawingml/2006/picture">
                      <pic:pic xmlns:pic="http://schemas.openxmlformats.org/drawingml/2006/picture">
                        <pic:nvPicPr>
                          <pic:cNvPr id="1265" name="图片 0" descr="9m.jpg"/>
                          <pic:cNvPicPr/>
                        </pic:nvPicPr>
                        <pic:blipFill>
                          <a:blip r:embed="rId245" cstate="print"/>
                          <a:srcRect/>
                          <a:stretch>
                            <a:fillRect/>
                          </a:stretch>
                        </pic:blipFill>
                        <pic:spPr>
                          <a:xfrm>
                            <a:off x="0" y="0"/>
                            <a:ext cx="676275" cy="983615"/>
                          </a:xfrm>
                          <a:prstGeom prst="rect">
                            <a:avLst/>
                          </a:prstGeom>
                        </pic:spPr>
                      </pic:pic>
                    </a:graphicData>
                  </a:graphic>
                </wp:inline>
              </w:drawing>
            </w:r>
          </w:p>
        </w:tc>
        <w:tc>
          <w:tcPr>
            <w:tcW w:w="1382" w:type="dxa"/>
          </w:tcPr>
          <w:p>
            <w:pPr>
              <w:jc w:val="center"/>
            </w:pPr>
            <w:r>
              <w:rPr>
                <w:rFonts w:ascii="宋体" w:hAnsi="宋体"/>
                <w:sz w:val="28"/>
                <w:szCs w:val="28"/>
              </w:rPr>
              <w:drawing>
                <wp:inline distT="0" distB="0" distL="0" distR="0">
                  <wp:extent cx="713740" cy="951865"/>
                  <wp:effectExtent l="0" t="0" r="10160" b="0"/>
                  <wp:docPr id="1266" name="图片 144"/>
                  <wp:cNvGraphicFramePr/>
                  <a:graphic xmlns:a="http://schemas.openxmlformats.org/drawingml/2006/main">
                    <a:graphicData uri="http://schemas.openxmlformats.org/drawingml/2006/picture">
                      <pic:pic xmlns:pic="http://schemas.openxmlformats.org/drawingml/2006/picture">
                        <pic:nvPicPr>
                          <pic:cNvPr id="1266" name="图片 144"/>
                          <pic:cNvPicPr/>
                        </pic:nvPicPr>
                        <pic:blipFill>
                          <a:blip r:embed="rId246" cstate="print"/>
                          <a:srcRect/>
                          <a:stretch>
                            <a:fillRect/>
                          </a:stretch>
                        </pic:blipFill>
                        <pic:spPr>
                          <a:xfrm>
                            <a:off x="0" y="0"/>
                            <a:ext cx="713740" cy="952499"/>
                          </a:xfrm>
                          <a:prstGeom prst="rect">
                            <a:avLst/>
                          </a:prstGeom>
                          <a:ln>
                            <a:noFill/>
                          </a:ln>
                        </pic:spPr>
                      </pic:pic>
                    </a:graphicData>
                  </a:graphic>
                </wp:inline>
              </w:drawing>
            </w:r>
          </w:p>
        </w:tc>
        <w:tc>
          <w:tcPr>
            <w:tcW w:w="1383" w:type="dxa"/>
          </w:tcPr>
          <w:p>
            <w:pPr>
              <w:jc w:val="center"/>
            </w:pPr>
            <w:r>
              <w:drawing>
                <wp:inline distT="0" distB="0" distL="0" distR="0">
                  <wp:extent cx="742950" cy="965200"/>
                  <wp:effectExtent l="0" t="0" r="6350" b="0"/>
                  <wp:docPr id="1267" name="图片 1"/>
                  <wp:cNvGraphicFramePr/>
                  <a:graphic xmlns:a="http://schemas.openxmlformats.org/drawingml/2006/main">
                    <a:graphicData uri="http://schemas.openxmlformats.org/drawingml/2006/picture">
                      <pic:pic xmlns:pic="http://schemas.openxmlformats.org/drawingml/2006/picture">
                        <pic:nvPicPr>
                          <pic:cNvPr id="1267" name="图片 1"/>
                          <pic:cNvPicPr/>
                        </pic:nvPicPr>
                        <pic:blipFill>
                          <a:blip r:embed="rId247" cstate="print"/>
                          <a:srcRect/>
                          <a:stretch>
                            <a:fillRect/>
                          </a:stretch>
                        </pic:blipFill>
                        <pic:spPr>
                          <a:xfrm>
                            <a:off x="0" y="0"/>
                            <a:ext cx="742950" cy="965200"/>
                          </a:xfrm>
                          <a:prstGeom prst="rect">
                            <a:avLst/>
                          </a:prstGeom>
                          <a:ln>
                            <a:noFill/>
                          </a:ln>
                        </pic:spPr>
                      </pic:pic>
                    </a:graphicData>
                  </a:graphic>
                </wp:inline>
              </w:drawing>
            </w:r>
          </w:p>
        </w:tc>
        <w:tc>
          <w:tcPr>
            <w:tcW w:w="1383" w:type="dxa"/>
          </w:tcPr>
          <w:p>
            <w:pPr>
              <w:jc w:val="center"/>
            </w:pPr>
            <w:r>
              <w:rPr>
                <w:rFonts w:hint="eastAsia" w:ascii="宋体" w:hAnsi="宋体"/>
                <w:sz w:val="28"/>
                <w:szCs w:val="28"/>
              </w:rPr>
              <w:drawing>
                <wp:anchor distT="0" distB="0" distL="0" distR="0" simplePos="0" relativeHeight="251684864" behindDoc="0" locked="0" layoutInCell="1" allowOverlap="1">
                  <wp:simplePos x="0" y="0"/>
                  <wp:positionH relativeFrom="column">
                    <wp:posOffset>18415</wp:posOffset>
                  </wp:positionH>
                  <wp:positionV relativeFrom="paragraph">
                    <wp:posOffset>20320</wp:posOffset>
                  </wp:positionV>
                  <wp:extent cx="707390" cy="1009650"/>
                  <wp:effectExtent l="0" t="0" r="3810" b="6350"/>
                  <wp:wrapNone/>
                  <wp:docPr id="1268" name="图片 147" descr="imageshowbmp"/>
                  <wp:cNvGraphicFramePr/>
                  <a:graphic xmlns:a="http://schemas.openxmlformats.org/drawingml/2006/main">
                    <a:graphicData uri="http://schemas.openxmlformats.org/drawingml/2006/picture">
                      <pic:pic xmlns:pic="http://schemas.openxmlformats.org/drawingml/2006/picture">
                        <pic:nvPicPr>
                          <pic:cNvPr id="1268" name="图片 147" descr="imageshowbmp"/>
                          <pic:cNvPicPr/>
                        </pic:nvPicPr>
                        <pic:blipFill>
                          <a:blip r:embed="rId248" cstate="print"/>
                          <a:srcRect/>
                          <a:stretch>
                            <a:fillRect/>
                          </a:stretch>
                        </pic:blipFill>
                        <pic:spPr>
                          <a:xfrm>
                            <a:off x="0" y="0"/>
                            <a:ext cx="707390" cy="1009649"/>
                          </a:xfrm>
                          <a:prstGeom prst="rect">
                            <a:avLst/>
                          </a:prstGeom>
                        </pic:spPr>
                      </pic:pic>
                    </a:graphicData>
                  </a:graphic>
                </wp:anchor>
              </w:drawing>
            </w:r>
          </w:p>
        </w:tc>
        <w:tc>
          <w:tcPr>
            <w:tcW w:w="1389" w:type="dxa"/>
          </w:tcPr>
          <w:p>
            <w:pPr>
              <w:jc w:val="center"/>
            </w:pPr>
            <w:r>
              <w:rPr>
                <w:rFonts w:hint="eastAsia" w:ascii="宋体" w:hAnsi="宋体"/>
                <w:sz w:val="28"/>
                <w:szCs w:val="28"/>
              </w:rPr>
              <w:drawing>
                <wp:inline distT="0" distB="0" distL="0" distR="0">
                  <wp:extent cx="662940" cy="969645"/>
                  <wp:effectExtent l="0" t="0" r="10160" b="8255"/>
                  <wp:docPr id="1269" name="图片 148" descr="证件照"/>
                  <wp:cNvGraphicFramePr/>
                  <a:graphic xmlns:a="http://schemas.openxmlformats.org/drawingml/2006/main">
                    <a:graphicData uri="http://schemas.openxmlformats.org/drawingml/2006/picture">
                      <pic:pic xmlns:pic="http://schemas.openxmlformats.org/drawingml/2006/picture">
                        <pic:nvPicPr>
                          <pic:cNvPr id="1269" name="图片 148" descr="证件照"/>
                          <pic:cNvPicPr/>
                        </pic:nvPicPr>
                        <pic:blipFill>
                          <a:blip r:embed="rId249" cstate="print"/>
                          <a:srcRect/>
                          <a:stretch>
                            <a:fillRect/>
                          </a:stretch>
                        </pic:blipFill>
                        <pic:spPr>
                          <a:xfrm>
                            <a:off x="0" y="0"/>
                            <a:ext cx="662940" cy="969645"/>
                          </a:xfrm>
                          <a:prstGeom prst="rect">
                            <a:avLst/>
                          </a:prstGeom>
                        </pic:spPr>
                      </pic:pic>
                    </a:graphicData>
                  </a:graphic>
                </wp:inline>
              </w:drawing>
            </w:r>
          </w:p>
        </w:tc>
        <w:tc>
          <w:tcPr>
            <w:tcW w:w="1389" w:type="dxa"/>
          </w:tcPr>
          <w:p>
            <w:pPr>
              <w:jc w:val="center"/>
            </w:pPr>
            <w:r>
              <w:rPr>
                <w:rFonts w:ascii="宋体" w:hAnsi="宋体"/>
                <w:sz w:val="28"/>
                <w:szCs w:val="28"/>
              </w:rPr>
              <w:drawing>
                <wp:inline distT="0" distB="0" distL="0" distR="0">
                  <wp:extent cx="695325" cy="973455"/>
                  <wp:effectExtent l="0" t="0" r="3175" b="4445"/>
                  <wp:docPr id="1270" name="图片 149" descr="2022-10-13 23:01:31.594000"/>
                  <wp:cNvGraphicFramePr/>
                  <a:graphic xmlns:a="http://schemas.openxmlformats.org/drawingml/2006/main">
                    <a:graphicData uri="http://schemas.openxmlformats.org/drawingml/2006/picture">
                      <pic:pic xmlns:pic="http://schemas.openxmlformats.org/drawingml/2006/picture">
                        <pic:nvPicPr>
                          <pic:cNvPr id="1270" name="图片 149" descr="2022-10-13 23:01:31.594000"/>
                          <pic:cNvPicPr/>
                        </pic:nvPicPr>
                        <pic:blipFill>
                          <a:blip r:embed="rId250" cstate="print"/>
                          <a:srcRect/>
                          <a:stretch>
                            <a:fillRect/>
                          </a:stretch>
                        </pic:blipFill>
                        <pic:spPr>
                          <a:xfrm>
                            <a:off x="0" y="0"/>
                            <a:ext cx="695325" cy="97345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s="宋体"/>
                <w:color w:val="000000"/>
                <w:kern w:val="0"/>
                <w:sz w:val="20"/>
              </w:rPr>
            </w:pPr>
            <w:r>
              <w:rPr>
                <w:rFonts w:hint="eastAsia" w:ascii="宋体" w:hAnsi="宋体" w:cs="宋体"/>
                <w:color w:val="000000"/>
                <w:sz w:val="20"/>
              </w:rPr>
              <w:t>岳可</w:t>
            </w:r>
            <w:r>
              <w:rPr>
                <w:rFonts w:hint="eastAsia" w:ascii="宋体" w:hAnsi="宋体" w:cs="宋体"/>
                <w:color w:val="000000"/>
                <w:kern w:val="0"/>
                <w:sz w:val="20"/>
              </w:rPr>
              <w:t>18</w:t>
            </w:r>
          </w:p>
        </w:tc>
        <w:tc>
          <w:tcPr>
            <w:tcW w:w="1382" w:type="dxa"/>
          </w:tcPr>
          <w:p>
            <w:pPr>
              <w:widowControl/>
              <w:jc w:val="center"/>
              <w:rPr>
                <w:rFonts w:ascii="宋体" w:hAnsi="宋体" w:cs="宋体"/>
                <w:color w:val="000000"/>
                <w:kern w:val="0"/>
                <w:sz w:val="20"/>
              </w:rPr>
            </w:pPr>
            <w:r>
              <w:rPr>
                <w:rFonts w:hint="eastAsia" w:ascii="宋体" w:hAnsi="宋体" w:cs="宋体"/>
                <w:color w:val="000000"/>
                <w:sz w:val="13"/>
                <w:szCs w:val="13"/>
              </w:rPr>
              <w:t>伊热夏提江•图荪</w:t>
            </w:r>
            <w:r>
              <w:rPr>
                <w:rFonts w:hint="eastAsia" w:ascii="宋体" w:hAnsi="宋体" w:cs="宋体"/>
                <w:color w:val="000000"/>
                <w:kern w:val="0"/>
                <w:sz w:val="13"/>
                <w:szCs w:val="13"/>
              </w:rPr>
              <w:t>10</w:t>
            </w:r>
          </w:p>
        </w:tc>
        <w:tc>
          <w:tcPr>
            <w:tcW w:w="1383" w:type="dxa"/>
          </w:tcPr>
          <w:p>
            <w:pPr>
              <w:widowControl/>
              <w:jc w:val="center"/>
              <w:rPr>
                <w:rFonts w:ascii="宋体" w:hAnsi="宋体" w:cs="宋体"/>
                <w:color w:val="000000"/>
                <w:kern w:val="0"/>
                <w:sz w:val="20"/>
              </w:rPr>
            </w:pPr>
            <w:r>
              <w:rPr>
                <w:rFonts w:hint="eastAsia" w:ascii="宋体" w:hAnsi="宋体" w:cs="宋体"/>
                <w:color w:val="000000"/>
                <w:sz w:val="20"/>
              </w:rPr>
              <w:t>李让濠</w:t>
            </w:r>
            <w:r>
              <w:rPr>
                <w:rFonts w:hint="eastAsia" w:ascii="宋体" w:hAnsi="宋体" w:cs="宋体"/>
                <w:color w:val="000000"/>
                <w:kern w:val="0"/>
                <w:sz w:val="20"/>
              </w:rPr>
              <w:t>77</w:t>
            </w:r>
          </w:p>
        </w:tc>
        <w:tc>
          <w:tcPr>
            <w:tcW w:w="1383" w:type="dxa"/>
          </w:tcPr>
          <w:p>
            <w:pPr>
              <w:widowControl/>
              <w:jc w:val="center"/>
              <w:rPr>
                <w:rFonts w:ascii="宋体" w:hAnsi="宋体" w:cs="宋体"/>
                <w:color w:val="000000"/>
                <w:kern w:val="0"/>
                <w:sz w:val="20"/>
              </w:rPr>
            </w:pPr>
            <w:r>
              <w:rPr>
                <w:rFonts w:hint="eastAsia" w:ascii="宋体" w:hAnsi="宋体" w:cs="宋体"/>
                <w:color w:val="000000"/>
                <w:sz w:val="20"/>
              </w:rPr>
              <w:t>漆浩轩14</w:t>
            </w:r>
          </w:p>
        </w:tc>
        <w:tc>
          <w:tcPr>
            <w:tcW w:w="1389" w:type="dxa"/>
          </w:tcPr>
          <w:p>
            <w:pPr>
              <w:widowControl/>
              <w:jc w:val="center"/>
              <w:rPr>
                <w:rFonts w:ascii="宋体" w:hAnsi="宋体" w:cs="宋体"/>
                <w:color w:val="000000"/>
                <w:kern w:val="0"/>
                <w:sz w:val="20"/>
              </w:rPr>
            </w:pPr>
            <w:r>
              <w:rPr>
                <w:rFonts w:hint="eastAsia" w:ascii="宋体" w:hAnsi="宋体" w:cs="宋体"/>
                <w:color w:val="000000"/>
                <w:sz w:val="20"/>
              </w:rPr>
              <w:t>王辰雄7</w:t>
            </w:r>
          </w:p>
        </w:tc>
        <w:tc>
          <w:tcPr>
            <w:tcW w:w="1389" w:type="dxa"/>
          </w:tcPr>
          <w:p>
            <w:pPr>
              <w:widowControl/>
              <w:jc w:val="center"/>
              <w:rPr>
                <w:rFonts w:ascii="宋体" w:hAnsi="宋体" w:cs="宋体"/>
                <w:color w:val="000000"/>
                <w:kern w:val="0"/>
                <w:sz w:val="20"/>
              </w:rPr>
            </w:pPr>
            <w:r>
              <w:rPr>
                <w:rFonts w:hint="eastAsia" w:ascii="宋体" w:hAnsi="宋体" w:cs="宋体"/>
                <w:color w:val="000000"/>
                <w:sz w:val="20"/>
              </w:rPr>
              <w:t>袁野1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s="宋体"/>
                <w:kern w:val="0"/>
                <w:sz w:val="20"/>
              </w:rPr>
            </w:pPr>
            <w:r>
              <w:rPr>
                <w:rFonts w:hint="eastAsia" w:ascii="宋体" w:hAnsi="宋体" w:cs="宋体"/>
                <w:sz w:val="20"/>
              </w:rPr>
              <w:t>2019110463</w:t>
            </w:r>
          </w:p>
        </w:tc>
        <w:tc>
          <w:tcPr>
            <w:tcW w:w="1382" w:type="dxa"/>
          </w:tcPr>
          <w:p>
            <w:pPr>
              <w:widowControl/>
              <w:jc w:val="center"/>
              <w:rPr>
                <w:rFonts w:ascii="宋体" w:hAnsi="宋体" w:cs="宋体"/>
                <w:kern w:val="0"/>
                <w:sz w:val="20"/>
              </w:rPr>
            </w:pPr>
            <w:r>
              <w:rPr>
                <w:rFonts w:hint="eastAsia" w:ascii="宋体" w:hAnsi="宋体" w:cs="宋体"/>
                <w:sz w:val="20"/>
              </w:rPr>
              <w:t>2019110995</w:t>
            </w:r>
          </w:p>
        </w:tc>
        <w:tc>
          <w:tcPr>
            <w:tcW w:w="1383" w:type="dxa"/>
          </w:tcPr>
          <w:p>
            <w:pPr>
              <w:widowControl/>
              <w:jc w:val="center"/>
              <w:rPr>
                <w:rFonts w:ascii="宋体" w:hAnsi="宋体" w:cs="宋体"/>
                <w:kern w:val="0"/>
                <w:sz w:val="20"/>
              </w:rPr>
            </w:pPr>
            <w:r>
              <w:rPr>
                <w:rFonts w:hint="eastAsia" w:ascii="宋体" w:hAnsi="宋体" w:cs="宋体"/>
                <w:sz w:val="20"/>
              </w:rPr>
              <w:t>2020110879</w:t>
            </w:r>
          </w:p>
        </w:tc>
        <w:tc>
          <w:tcPr>
            <w:tcW w:w="1383" w:type="dxa"/>
          </w:tcPr>
          <w:p>
            <w:pPr>
              <w:widowControl/>
              <w:jc w:val="center"/>
              <w:rPr>
                <w:rFonts w:ascii="宋体" w:hAnsi="宋体" w:cs="宋体"/>
                <w:kern w:val="0"/>
                <w:sz w:val="20"/>
              </w:rPr>
            </w:pPr>
            <w:r>
              <w:rPr>
                <w:rFonts w:hint="eastAsia" w:ascii="宋体" w:hAnsi="宋体" w:cs="宋体"/>
                <w:sz w:val="20"/>
              </w:rPr>
              <w:t>2021111119</w:t>
            </w:r>
          </w:p>
        </w:tc>
        <w:tc>
          <w:tcPr>
            <w:tcW w:w="1389" w:type="dxa"/>
          </w:tcPr>
          <w:p>
            <w:pPr>
              <w:widowControl/>
              <w:jc w:val="center"/>
              <w:rPr>
                <w:rFonts w:ascii="宋体" w:hAnsi="宋体" w:cs="宋体"/>
                <w:kern w:val="0"/>
                <w:sz w:val="20"/>
              </w:rPr>
            </w:pPr>
            <w:r>
              <w:rPr>
                <w:rFonts w:hint="eastAsia" w:ascii="宋体" w:hAnsi="宋体" w:cs="宋体"/>
                <w:sz w:val="20"/>
              </w:rPr>
              <w:t>2019110750</w:t>
            </w:r>
          </w:p>
        </w:tc>
        <w:tc>
          <w:tcPr>
            <w:tcW w:w="1389" w:type="dxa"/>
          </w:tcPr>
          <w:p>
            <w:pPr>
              <w:widowControl/>
              <w:jc w:val="center"/>
              <w:rPr>
                <w:rFonts w:ascii="宋体" w:hAnsi="宋体" w:cs="宋体"/>
                <w:kern w:val="0"/>
                <w:sz w:val="20"/>
              </w:rPr>
            </w:pPr>
            <w:r>
              <w:rPr>
                <w:rFonts w:hint="eastAsia" w:ascii="宋体" w:hAnsi="宋体" w:cs="宋体"/>
                <w:sz w:val="20"/>
              </w:rPr>
              <w:t>2019117074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382" w:type="dxa"/>
          </w:tcPr>
          <w:p>
            <w:pPr>
              <w:jc w:val="center"/>
            </w:pPr>
            <w:r>
              <w:rPr>
                <w:rFonts w:hint="eastAsia" w:ascii="宋体" w:hAnsi="宋体"/>
                <w:sz w:val="28"/>
                <w:szCs w:val="28"/>
              </w:rPr>
              <w:drawing>
                <wp:inline distT="0" distB="0" distL="0" distR="0">
                  <wp:extent cx="729615" cy="935355"/>
                  <wp:effectExtent l="0" t="0" r="6985" b="4445"/>
                  <wp:docPr id="1271" name="图片 2" descr="图示, 示意图&amp;#10;&amp;#10;中度可信度描述已自动生成"/>
                  <wp:cNvGraphicFramePr/>
                  <a:graphic xmlns:a="http://schemas.openxmlformats.org/drawingml/2006/main">
                    <a:graphicData uri="http://schemas.openxmlformats.org/drawingml/2006/picture">
                      <pic:pic xmlns:pic="http://schemas.openxmlformats.org/drawingml/2006/picture">
                        <pic:nvPicPr>
                          <pic:cNvPr id="1271" name="图片 2" descr="图示, 示意图&amp;#10;&amp;#10;中度可信度描述已自动生成"/>
                          <pic:cNvPicPr/>
                        </pic:nvPicPr>
                        <pic:blipFill>
                          <a:blip r:embed="rId251" cstate="print"/>
                          <a:srcRect/>
                          <a:stretch>
                            <a:fillRect/>
                          </a:stretch>
                        </pic:blipFill>
                        <pic:spPr>
                          <a:xfrm>
                            <a:off x="0" y="0"/>
                            <a:ext cx="729615" cy="935355"/>
                          </a:xfrm>
                          <a:prstGeom prst="rect">
                            <a:avLst/>
                          </a:prstGeom>
                        </pic:spPr>
                      </pic:pic>
                    </a:graphicData>
                  </a:graphic>
                </wp:inline>
              </w:drawing>
            </w:r>
          </w:p>
        </w:tc>
        <w:tc>
          <w:tcPr>
            <w:tcW w:w="1382" w:type="dxa"/>
          </w:tcPr>
          <w:p>
            <w:pPr>
              <w:jc w:val="center"/>
            </w:pPr>
            <w:r>
              <w:drawing>
                <wp:inline distT="0" distB="0" distL="0" distR="0">
                  <wp:extent cx="723265" cy="956310"/>
                  <wp:effectExtent l="0" t="0" r="635" b="8890"/>
                  <wp:docPr id="1272" name="new-add-image"/>
                  <wp:cNvGraphicFramePr/>
                  <a:graphic xmlns:a="http://schemas.openxmlformats.org/drawingml/2006/main">
                    <a:graphicData uri="http://schemas.openxmlformats.org/drawingml/2006/picture">
                      <pic:pic xmlns:pic="http://schemas.openxmlformats.org/drawingml/2006/picture">
                        <pic:nvPicPr>
                          <pic:cNvPr id="1272" name="new-add-image"/>
                          <pic:cNvPicPr/>
                        </pic:nvPicPr>
                        <pic:blipFill>
                          <a:blip r:embed="rId252" cstate="print"/>
                          <a:srcRect/>
                          <a:stretch>
                            <a:fillRect/>
                          </a:stretch>
                        </pic:blipFill>
                        <pic:spPr>
                          <a:xfrm>
                            <a:off x="0" y="0"/>
                            <a:ext cx="723265" cy="956310"/>
                          </a:xfrm>
                          <a:prstGeom prst="rect">
                            <a:avLst/>
                          </a:prstGeom>
                        </pic:spPr>
                      </pic:pic>
                    </a:graphicData>
                  </a:graphic>
                </wp:inline>
              </w:drawing>
            </w:r>
          </w:p>
        </w:tc>
        <w:tc>
          <w:tcPr>
            <w:tcW w:w="1383" w:type="dxa"/>
          </w:tcPr>
          <w:p>
            <w:pPr>
              <w:jc w:val="center"/>
            </w:pPr>
            <w:r>
              <w:drawing>
                <wp:inline distT="0" distB="0" distL="0" distR="0">
                  <wp:extent cx="698500" cy="949960"/>
                  <wp:effectExtent l="0" t="0" r="0" b="2540"/>
                  <wp:docPr id="1273" name="new-add-image"/>
                  <wp:cNvGraphicFramePr/>
                  <a:graphic xmlns:a="http://schemas.openxmlformats.org/drawingml/2006/main">
                    <a:graphicData uri="http://schemas.openxmlformats.org/drawingml/2006/picture">
                      <pic:pic xmlns:pic="http://schemas.openxmlformats.org/drawingml/2006/picture">
                        <pic:nvPicPr>
                          <pic:cNvPr id="1273" name="new-add-image"/>
                          <pic:cNvPicPr/>
                        </pic:nvPicPr>
                        <pic:blipFill>
                          <a:blip r:embed="rId253" cstate="print"/>
                          <a:srcRect/>
                          <a:stretch>
                            <a:fillRect/>
                          </a:stretch>
                        </pic:blipFill>
                        <pic:spPr>
                          <a:xfrm>
                            <a:off x="0" y="0"/>
                            <a:ext cx="698500" cy="949960"/>
                          </a:xfrm>
                          <a:prstGeom prst="rect">
                            <a:avLst/>
                          </a:prstGeom>
                        </pic:spPr>
                      </pic:pic>
                    </a:graphicData>
                  </a:graphic>
                </wp:inline>
              </w:drawing>
            </w:r>
          </w:p>
        </w:tc>
        <w:tc>
          <w:tcPr>
            <w:tcW w:w="1383" w:type="dxa"/>
          </w:tcPr>
          <w:p>
            <w:pPr>
              <w:jc w:val="center"/>
            </w:pPr>
            <w:r>
              <w:drawing>
                <wp:inline distT="0" distB="0" distL="0" distR="0">
                  <wp:extent cx="711200" cy="946785"/>
                  <wp:effectExtent l="0" t="0" r="0" b="5715"/>
                  <wp:docPr id="1274" name="图片 15"/>
                  <wp:cNvGraphicFramePr/>
                  <a:graphic xmlns:a="http://schemas.openxmlformats.org/drawingml/2006/main">
                    <a:graphicData uri="http://schemas.openxmlformats.org/drawingml/2006/picture">
                      <pic:pic xmlns:pic="http://schemas.openxmlformats.org/drawingml/2006/picture">
                        <pic:nvPicPr>
                          <pic:cNvPr id="1274" name="图片 15"/>
                          <pic:cNvPicPr/>
                        </pic:nvPicPr>
                        <pic:blipFill>
                          <a:blip r:embed="rId254" cstate="print"/>
                          <a:srcRect/>
                          <a:stretch>
                            <a:fillRect/>
                          </a:stretch>
                        </pic:blipFill>
                        <pic:spPr>
                          <a:xfrm>
                            <a:off x="0" y="0"/>
                            <a:ext cx="711200" cy="946785"/>
                          </a:xfrm>
                          <a:prstGeom prst="rect">
                            <a:avLst/>
                          </a:prstGeom>
                          <a:ln>
                            <a:noFill/>
                          </a:ln>
                        </pic:spPr>
                      </pic:pic>
                    </a:graphicData>
                  </a:graphic>
                </wp:inline>
              </w:drawing>
            </w:r>
          </w:p>
        </w:tc>
        <w:tc>
          <w:tcPr>
            <w:tcW w:w="1389" w:type="dxa"/>
          </w:tcPr>
          <w:p>
            <w:pPr>
              <w:jc w:val="center"/>
            </w:pPr>
            <w:r>
              <w:rPr>
                <w:rFonts w:ascii="宋体" w:hAnsi="宋体"/>
                <w:sz w:val="28"/>
                <w:szCs w:val="28"/>
              </w:rPr>
              <w:drawing>
                <wp:inline distT="0" distB="0" distL="0" distR="0">
                  <wp:extent cx="730885" cy="960755"/>
                  <wp:effectExtent l="0" t="0" r="5715" b="4445"/>
                  <wp:docPr id="1275" name="图片 190"/>
                  <wp:cNvGraphicFramePr/>
                  <a:graphic xmlns:a="http://schemas.openxmlformats.org/drawingml/2006/main">
                    <a:graphicData uri="http://schemas.openxmlformats.org/drawingml/2006/picture">
                      <pic:pic xmlns:pic="http://schemas.openxmlformats.org/drawingml/2006/picture">
                        <pic:nvPicPr>
                          <pic:cNvPr id="1275" name="图片 190"/>
                          <pic:cNvPicPr/>
                        </pic:nvPicPr>
                        <pic:blipFill>
                          <a:blip r:embed="rId255" cstate="print"/>
                          <a:srcRect/>
                          <a:stretch>
                            <a:fillRect/>
                          </a:stretch>
                        </pic:blipFill>
                        <pic:spPr>
                          <a:xfrm>
                            <a:off x="0" y="0"/>
                            <a:ext cx="730885" cy="960755"/>
                          </a:xfrm>
                          <a:prstGeom prst="rect">
                            <a:avLst/>
                          </a:prstGeom>
                        </pic:spPr>
                      </pic:pic>
                    </a:graphicData>
                  </a:graphic>
                </wp:inline>
              </w:drawing>
            </w:r>
          </w:p>
        </w:tc>
        <w:tc>
          <w:tcPr>
            <w:tcW w:w="1389" w:type="dxa"/>
          </w:tcPr>
          <w:p>
            <w:pPr>
              <w:jc w:val="center"/>
            </w:pPr>
            <w:r>
              <w:drawing>
                <wp:inline distT="0" distB="0" distL="0" distR="0">
                  <wp:extent cx="659130" cy="982980"/>
                  <wp:effectExtent l="0" t="0" r="1270" b="7620"/>
                  <wp:docPr id="1276" name="图片 14"/>
                  <wp:cNvGraphicFramePr/>
                  <a:graphic xmlns:a="http://schemas.openxmlformats.org/drawingml/2006/main">
                    <a:graphicData uri="http://schemas.openxmlformats.org/drawingml/2006/picture">
                      <pic:pic xmlns:pic="http://schemas.openxmlformats.org/drawingml/2006/picture">
                        <pic:nvPicPr>
                          <pic:cNvPr id="1276" name="图片 14"/>
                          <pic:cNvPicPr/>
                        </pic:nvPicPr>
                        <pic:blipFill>
                          <a:blip r:embed="rId256" cstate="print"/>
                          <a:srcRect/>
                          <a:stretch>
                            <a:fillRect/>
                          </a:stretch>
                        </pic:blipFill>
                        <pic:spPr>
                          <a:xfrm>
                            <a:off x="0" y="0"/>
                            <a:ext cx="659130" cy="982980"/>
                          </a:xfrm>
                          <a:prstGeom prst="rect">
                            <a:avLst/>
                          </a:prstGeom>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s="宋体"/>
                <w:color w:val="000000"/>
                <w:kern w:val="0"/>
                <w:sz w:val="20"/>
              </w:rPr>
            </w:pPr>
            <w:r>
              <w:rPr>
                <w:rFonts w:hint="eastAsia" w:ascii="宋体" w:hAnsi="宋体" w:cs="宋体"/>
                <w:color w:val="000000"/>
                <w:sz w:val="20"/>
              </w:rPr>
              <w:t>扎西次仁96</w:t>
            </w:r>
          </w:p>
        </w:tc>
        <w:tc>
          <w:tcPr>
            <w:tcW w:w="1382" w:type="dxa"/>
          </w:tcPr>
          <w:p>
            <w:pPr>
              <w:widowControl/>
              <w:jc w:val="center"/>
              <w:rPr>
                <w:rFonts w:ascii="宋体" w:hAnsi="宋体" w:cs="宋体"/>
                <w:color w:val="000000"/>
                <w:kern w:val="0"/>
                <w:sz w:val="20"/>
              </w:rPr>
            </w:pPr>
            <w:r>
              <w:rPr>
                <w:rFonts w:hint="eastAsia" w:ascii="宋体" w:hAnsi="宋体" w:cs="宋体"/>
                <w:color w:val="000000"/>
                <w:sz w:val="20"/>
              </w:rPr>
              <w:t>田承雨 35</w:t>
            </w:r>
          </w:p>
        </w:tc>
        <w:tc>
          <w:tcPr>
            <w:tcW w:w="1383" w:type="dxa"/>
          </w:tcPr>
          <w:p>
            <w:pPr>
              <w:widowControl/>
              <w:jc w:val="center"/>
              <w:rPr>
                <w:rFonts w:ascii="宋体" w:hAnsi="宋体" w:cs="宋体"/>
                <w:color w:val="000000"/>
                <w:kern w:val="0"/>
                <w:sz w:val="20"/>
              </w:rPr>
            </w:pPr>
            <w:r>
              <w:rPr>
                <w:rFonts w:hint="eastAsia" w:ascii="宋体" w:hAnsi="宋体" w:cs="宋体"/>
                <w:color w:val="000000"/>
                <w:sz w:val="20"/>
              </w:rPr>
              <w:t>蒋文波16</w:t>
            </w:r>
          </w:p>
        </w:tc>
        <w:tc>
          <w:tcPr>
            <w:tcW w:w="1383" w:type="dxa"/>
          </w:tcPr>
          <w:p>
            <w:pPr>
              <w:jc w:val="center"/>
              <w:rPr>
                <w:rFonts w:ascii="宋体" w:hAnsi="宋体" w:cs="宋体"/>
                <w:sz w:val="20"/>
              </w:rPr>
            </w:pPr>
            <w:r>
              <w:rPr>
                <w:rFonts w:hint="eastAsia" w:ascii="宋体" w:hAnsi="宋体" w:cs="宋体"/>
                <w:color w:val="000000"/>
                <w:sz w:val="20"/>
              </w:rPr>
              <w:t>王昊</w:t>
            </w:r>
            <w:r>
              <w:rPr>
                <w:rFonts w:hint="eastAsia" w:ascii="宋体" w:hAnsi="宋体" w:cs="宋体"/>
                <w:color w:val="000000"/>
                <w:kern w:val="0"/>
                <w:sz w:val="20"/>
              </w:rPr>
              <w:t xml:space="preserve"> 17</w:t>
            </w:r>
          </w:p>
        </w:tc>
        <w:tc>
          <w:tcPr>
            <w:tcW w:w="1389" w:type="dxa"/>
          </w:tcPr>
          <w:p>
            <w:pPr>
              <w:widowControl/>
              <w:jc w:val="center"/>
              <w:rPr>
                <w:rFonts w:ascii="宋体" w:hAnsi="宋体" w:cs="宋体"/>
                <w:color w:val="000000"/>
                <w:kern w:val="0"/>
                <w:sz w:val="20"/>
              </w:rPr>
            </w:pPr>
            <w:r>
              <w:rPr>
                <w:rFonts w:hint="eastAsia" w:ascii="宋体" w:hAnsi="宋体" w:cs="宋体"/>
                <w:color w:val="000000"/>
                <w:sz w:val="20"/>
              </w:rPr>
              <w:t>王晓波9</w:t>
            </w:r>
          </w:p>
        </w:tc>
        <w:tc>
          <w:tcPr>
            <w:tcW w:w="1389" w:type="dxa"/>
          </w:tcPr>
          <w:p>
            <w:pPr>
              <w:widowControl/>
              <w:jc w:val="center"/>
              <w:rPr>
                <w:rFonts w:ascii="宋体" w:hAnsi="宋体" w:cs="宋体"/>
                <w:color w:val="000000"/>
                <w:kern w:val="0"/>
                <w:sz w:val="20"/>
              </w:rPr>
            </w:pPr>
            <w:r>
              <w:rPr>
                <w:rFonts w:hint="eastAsia" w:ascii="宋体" w:hAnsi="宋体" w:cs="宋体"/>
                <w:color w:val="000000"/>
                <w:sz w:val="20"/>
              </w:rPr>
              <w:t>李柠邑30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2" w:type="dxa"/>
          </w:tcPr>
          <w:p>
            <w:pPr>
              <w:widowControl/>
              <w:jc w:val="center"/>
              <w:rPr>
                <w:rFonts w:ascii="宋体" w:hAnsi="宋体" w:cs="宋体"/>
                <w:kern w:val="0"/>
                <w:sz w:val="20"/>
              </w:rPr>
            </w:pPr>
            <w:r>
              <w:rPr>
                <w:rFonts w:hint="eastAsia" w:ascii="宋体" w:hAnsi="宋体" w:cs="宋体"/>
                <w:sz w:val="20"/>
              </w:rPr>
              <w:t>2019110588</w:t>
            </w:r>
          </w:p>
        </w:tc>
        <w:tc>
          <w:tcPr>
            <w:tcW w:w="1382" w:type="dxa"/>
          </w:tcPr>
          <w:p>
            <w:pPr>
              <w:widowControl/>
              <w:jc w:val="center"/>
              <w:rPr>
                <w:rFonts w:ascii="宋体" w:hAnsi="宋体" w:cs="宋体"/>
                <w:kern w:val="0"/>
                <w:sz w:val="20"/>
              </w:rPr>
            </w:pPr>
            <w:r>
              <w:rPr>
                <w:rFonts w:hint="eastAsia" w:ascii="宋体" w:hAnsi="宋体" w:cs="宋体"/>
                <w:sz w:val="20"/>
              </w:rPr>
              <w:t>2021111103</w:t>
            </w:r>
          </w:p>
        </w:tc>
        <w:tc>
          <w:tcPr>
            <w:tcW w:w="1383" w:type="dxa"/>
          </w:tcPr>
          <w:p>
            <w:pPr>
              <w:widowControl/>
              <w:jc w:val="center"/>
              <w:rPr>
                <w:rFonts w:ascii="宋体" w:hAnsi="宋体" w:cs="宋体"/>
                <w:kern w:val="0"/>
                <w:sz w:val="20"/>
              </w:rPr>
            </w:pPr>
            <w:r>
              <w:rPr>
                <w:rFonts w:hint="eastAsia" w:ascii="宋体" w:hAnsi="宋体" w:cs="宋体"/>
                <w:sz w:val="20"/>
              </w:rPr>
              <w:t>2019110905</w:t>
            </w:r>
          </w:p>
        </w:tc>
        <w:tc>
          <w:tcPr>
            <w:tcW w:w="1383" w:type="dxa"/>
          </w:tcPr>
          <w:p>
            <w:pPr>
              <w:widowControl/>
              <w:jc w:val="center"/>
              <w:rPr>
                <w:rFonts w:ascii="宋体" w:hAnsi="宋体" w:cs="宋体"/>
                <w:kern w:val="0"/>
                <w:sz w:val="20"/>
              </w:rPr>
            </w:pPr>
            <w:r>
              <w:rPr>
                <w:rFonts w:hint="eastAsia" w:ascii="宋体" w:hAnsi="宋体" w:cs="宋体"/>
                <w:sz w:val="20"/>
              </w:rPr>
              <w:t>2021110392</w:t>
            </w:r>
          </w:p>
        </w:tc>
        <w:tc>
          <w:tcPr>
            <w:tcW w:w="1389" w:type="dxa"/>
          </w:tcPr>
          <w:p>
            <w:pPr>
              <w:widowControl/>
              <w:jc w:val="center"/>
              <w:rPr>
                <w:rFonts w:ascii="宋体" w:hAnsi="宋体" w:cs="宋体"/>
                <w:kern w:val="0"/>
                <w:sz w:val="20"/>
              </w:rPr>
            </w:pPr>
            <w:r>
              <w:rPr>
                <w:rFonts w:hint="eastAsia" w:ascii="宋体" w:hAnsi="宋体" w:cs="宋体"/>
                <w:sz w:val="20"/>
              </w:rPr>
              <w:t>2020110494</w:t>
            </w:r>
          </w:p>
        </w:tc>
        <w:tc>
          <w:tcPr>
            <w:tcW w:w="1389" w:type="dxa"/>
          </w:tcPr>
          <w:p>
            <w:pPr>
              <w:widowControl/>
              <w:jc w:val="center"/>
              <w:rPr>
                <w:rFonts w:ascii="宋体" w:hAnsi="宋体" w:cs="宋体"/>
                <w:color w:val="000000"/>
                <w:kern w:val="0"/>
                <w:sz w:val="20"/>
              </w:rPr>
            </w:pPr>
            <w:r>
              <w:rPr>
                <w:rFonts w:hint="eastAsia" w:ascii="宋体" w:hAnsi="宋体" w:cs="宋体"/>
                <w:color w:val="000000"/>
                <w:kern w:val="0"/>
                <w:sz w:val="20"/>
              </w:rPr>
              <w:t>2021110948</w:t>
            </w:r>
          </w:p>
        </w:tc>
      </w:tr>
    </w:tbl>
    <w:p>
      <w:pPr>
        <w:ind w:firstLine="480" w:firstLineChars="200"/>
        <w:rPr>
          <w:rFonts w:ascii="楷体" w:hAnsi="楷体" w:eastAsia="楷体" w:cs="楷体"/>
          <w:sz w:val="24"/>
        </w:rPr>
      </w:pPr>
    </w:p>
    <w:p>
      <w:pPr>
        <w:ind w:firstLine="480" w:firstLineChars="200"/>
        <w:rPr>
          <w:rFonts w:ascii="楷体" w:hAnsi="楷体" w:eastAsia="楷体" w:cs="楷体"/>
          <w:sz w:val="24"/>
        </w:rPr>
      </w:pPr>
    </w:p>
    <w:p>
      <w:pPr>
        <w:ind w:firstLine="480" w:firstLineChars="200"/>
        <w:jc w:val="left"/>
        <w:rPr>
          <w:rFonts w:ascii="楷体" w:hAnsi="楷体" w:eastAsia="楷体" w:cs="楷体"/>
          <w:sz w:val="24"/>
        </w:rPr>
      </w:pPr>
      <w:r>
        <w:rPr>
          <w:rFonts w:hint="eastAsia" w:ascii="楷体" w:hAnsi="楷体" w:eastAsia="楷体" w:cs="楷体"/>
          <w:sz w:val="24"/>
        </w:rPr>
        <w:drawing>
          <wp:inline distT="0" distB="0" distL="0" distR="0">
            <wp:extent cx="4721225" cy="3542030"/>
            <wp:effectExtent l="0" t="0" r="3175" b="635"/>
            <wp:docPr id="1277" name="图片 142" descr="QQ图片20221016161621"/>
            <wp:cNvGraphicFramePr/>
            <a:graphic xmlns:a="http://schemas.openxmlformats.org/drawingml/2006/main">
              <a:graphicData uri="http://schemas.openxmlformats.org/drawingml/2006/picture">
                <pic:pic xmlns:pic="http://schemas.openxmlformats.org/drawingml/2006/picture">
                  <pic:nvPicPr>
                    <pic:cNvPr id="1277" name="图片 142" descr="QQ图片20221016161621"/>
                    <pic:cNvPicPr/>
                  </pic:nvPicPr>
                  <pic:blipFill>
                    <a:blip r:embed="rId257" cstate="print"/>
                    <a:srcRect/>
                    <a:stretch>
                      <a:fillRect/>
                    </a:stretch>
                  </pic:blipFill>
                  <pic:spPr>
                    <a:xfrm>
                      <a:off x="0" y="0"/>
                      <a:ext cx="4721225" cy="3542664"/>
                    </a:xfrm>
                    <a:prstGeom prst="rect">
                      <a:avLst/>
                    </a:prstGeom>
                  </pic:spPr>
                </pic:pic>
              </a:graphicData>
            </a:graphic>
          </wp:inline>
        </w:drawing>
      </w:r>
    </w:p>
    <w:p>
      <w:pPr>
        <w:ind w:firstLine="480" w:firstLineChars="200"/>
        <w:rPr>
          <w:rFonts w:ascii="楷体" w:hAnsi="楷体" w:eastAsia="楷体" w:cs="楷体"/>
          <w:sz w:val="24"/>
        </w:rPr>
      </w:pPr>
    </w:p>
    <w:p>
      <w:pPr>
        <w:ind w:firstLine="560" w:firstLineChars="200"/>
        <w:rPr>
          <w:rFonts w:ascii="宋体" w:hAnsi="宋体" w:cs="楷体"/>
          <w:sz w:val="28"/>
          <w:szCs w:val="28"/>
        </w:rPr>
      </w:pPr>
    </w:p>
    <w:p>
      <w:pPr>
        <w:ind w:firstLine="560" w:firstLineChars="200"/>
        <w:rPr>
          <w:rFonts w:ascii="宋体" w:hAnsi="宋体" w:cs="楷体"/>
          <w:sz w:val="28"/>
          <w:szCs w:val="28"/>
        </w:rPr>
      </w:pPr>
      <w:r>
        <w:rPr>
          <w:rFonts w:hint="eastAsia" w:ascii="宋体" w:hAnsi="宋体" w:cs="楷体"/>
          <w:sz w:val="28"/>
          <w:szCs w:val="28"/>
        </w:rPr>
        <w:t>土木工程学院足球队由过往学校每届喜欢、热爱足球的土木学院学生们组成。球队对待比赛的态度积极，比赛时敢打敢拼，在以往的比赛中展现了交大学子努力拼搏的精神风貌。多年来，院队严格要求、刻苦训练，不断提高运动技术水平。在过往的比赛中取得了良好的成绩。这次运达杯足球赛土木院队的每一个球员都会竭尽全力去完成比赛，在保证比赛安全有序的同时不负努力与热血。土木，雄起!</w:t>
      </w:r>
    </w:p>
    <w:p>
      <w:pPr>
        <w:textAlignment w:val="baseline"/>
        <w:rPr>
          <w:rFonts w:ascii="宋体" w:hAnsi="宋体"/>
          <w:sz w:val="28"/>
          <w:szCs w:val="28"/>
        </w:rPr>
      </w:pPr>
    </w:p>
    <w:p>
      <w:pPr>
        <w:jc w:val="center"/>
        <w:textAlignment w:val="baseline"/>
        <w:rPr>
          <w:rFonts w:ascii="宋体" w:hAnsi="宋体"/>
          <w:b/>
          <w:sz w:val="30"/>
          <w:szCs w:val="30"/>
        </w:rPr>
      </w:pPr>
      <w:r>
        <w:rPr>
          <w:rFonts w:hint="eastAsia" w:ascii="宋体" w:hAnsi="宋体"/>
          <w:b/>
          <w:sz w:val="30"/>
          <w:szCs w:val="30"/>
        </w:rPr>
        <w:t>2023年度西南交通大学“运达杯”体育节师生足球赛</w:t>
      </w:r>
    </w:p>
    <w:p>
      <w:pPr>
        <w:jc w:val="center"/>
        <w:textAlignment w:val="baseline"/>
        <w:rPr>
          <w:rFonts w:ascii="宋体" w:hAnsi="宋体"/>
          <w:b/>
          <w:sz w:val="30"/>
          <w:szCs w:val="30"/>
        </w:rPr>
      </w:pPr>
      <w:r>
        <w:rPr>
          <w:rFonts w:hint="eastAsia" w:ascii="宋体" w:hAnsi="宋体"/>
          <w:b/>
          <w:sz w:val="30"/>
          <w:szCs w:val="30"/>
        </w:rPr>
        <w:t>分组情况（学生组）</w:t>
      </w:r>
    </w:p>
    <w:p>
      <w:pPr>
        <w:textAlignment w:val="baseline"/>
        <w:rPr>
          <w:rFonts w:ascii="宋体" w:hAnsi="宋体"/>
          <w:bCs/>
          <w:sz w:val="24"/>
          <w:szCs w:val="24"/>
        </w:rPr>
      </w:pPr>
    </w:p>
    <w:p>
      <w:pPr>
        <w:textAlignment w:val="baseline"/>
        <w:rPr>
          <w:rFonts w:ascii="宋体" w:hAnsi="宋体"/>
          <w:bCs/>
          <w:sz w:val="28"/>
          <w:szCs w:val="28"/>
        </w:rPr>
      </w:pPr>
      <w:r>
        <w:rPr>
          <w:rFonts w:hint="eastAsia" w:ascii="宋体" w:hAnsi="宋体"/>
          <w:bCs/>
          <w:sz w:val="28"/>
          <w:szCs w:val="28"/>
        </w:rPr>
        <w:t>学生组：</w:t>
      </w:r>
    </w:p>
    <w:tbl>
      <w:tblPr>
        <w:tblStyle w:val="18"/>
        <w:tblW w:w="8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0"/>
        <w:gridCol w:w="2136"/>
        <w:gridCol w:w="2136"/>
        <w:gridCol w:w="2136"/>
      </w:tblGrid>
      <w:tr>
        <w:trPr>
          <w:trHeight w:val="467" w:hRule="atLeast"/>
        </w:trPr>
        <w:tc>
          <w:tcPr>
            <w:tcW w:w="2270" w:type="dxa"/>
          </w:tcPr>
          <w:p>
            <w:pPr>
              <w:jc w:val="center"/>
              <w:textAlignment w:val="baseline"/>
              <w:rPr>
                <w:rFonts w:ascii="宋体" w:hAnsi="宋体" w:cs="宋体"/>
                <w:bCs/>
                <w:sz w:val="24"/>
                <w:szCs w:val="24"/>
              </w:rPr>
            </w:pPr>
            <w:r>
              <w:rPr>
                <w:rFonts w:hint="eastAsia" w:ascii="宋体" w:hAnsi="宋体" w:cs="宋体"/>
                <w:bCs/>
                <w:sz w:val="24"/>
                <w:szCs w:val="24"/>
              </w:rPr>
              <w:t>A组</w:t>
            </w:r>
          </w:p>
        </w:tc>
        <w:tc>
          <w:tcPr>
            <w:tcW w:w="2136" w:type="dxa"/>
          </w:tcPr>
          <w:p>
            <w:pPr>
              <w:jc w:val="center"/>
              <w:textAlignment w:val="baseline"/>
              <w:rPr>
                <w:rFonts w:ascii="宋体" w:hAnsi="宋体" w:cs="宋体"/>
                <w:bCs/>
                <w:sz w:val="24"/>
                <w:szCs w:val="24"/>
              </w:rPr>
            </w:pPr>
            <w:r>
              <w:rPr>
                <w:rFonts w:hint="eastAsia" w:ascii="宋体" w:hAnsi="宋体" w:cs="宋体"/>
                <w:bCs/>
                <w:sz w:val="24"/>
                <w:szCs w:val="24"/>
              </w:rPr>
              <w:t>B组</w:t>
            </w:r>
          </w:p>
        </w:tc>
        <w:tc>
          <w:tcPr>
            <w:tcW w:w="2136" w:type="dxa"/>
          </w:tcPr>
          <w:p>
            <w:pPr>
              <w:jc w:val="center"/>
              <w:textAlignment w:val="baseline"/>
              <w:rPr>
                <w:rFonts w:ascii="宋体" w:hAnsi="宋体" w:cs="宋体"/>
                <w:bCs/>
                <w:sz w:val="24"/>
                <w:szCs w:val="24"/>
              </w:rPr>
            </w:pPr>
            <w:r>
              <w:rPr>
                <w:rFonts w:hint="eastAsia" w:ascii="宋体" w:hAnsi="宋体" w:cs="宋体"/>
                <w:bCs/>
                <w:sz w:val="24"/>
                <w:szCs w:val="24"/>
              </w:rPr>
              <w:t>C组</w:t>
            </w:r>
          </w:p>
        </w:tc>
        <w:tc>
          <w:tcPr>
            <w:tcW w:w="2136" w:type="dxa"/>
          </w:tcPr>
          <w:p>
            <w:pPr>
              <w:jc w:val="center"/>
              <w:textAlignment w:val="baseline"/>
              <w:rPr>
                <w:rFonts w:ascii="宋体" w:hAnsi="宋体" w:cs="宋体"/>
                <w:bCs/>
                <w:sz w:val="24"/>
                <w:szCs w:val="24"/>
              </w:rPr>
            </w:pPr>
            <w:r>
              <w:rPr>
                <w:rFonts w:hint="eastAsia" w:ascii="宋体" w:hAnsi="宋体" w:cs="宋体"/>
                <w:bCs/>
                <w:sz w:val="24"/>
                <w:szCs w:val="24"/>
              </w:rPr>
              <w:t>D组</w:t>
            </w:r>
          </w:p>
        </w:tc>
      </w:tr>
      <w:tr>
        <w:trPr>
          <w:trHeight w:val="467" w:hRule="atLeast"/>
        </w:trPr>
        <w:tc>
          <w:tcPr>
            <w:tcW w:w="2270" w:type="dxa"/>
          </w:tcPr>
          <w:p>
            <w:pPr>
              <w:jc w:val="center"/>
              <w:textAlignment w:val="baseline"/>
              <w:rPr>
                <w:rFonts w:ascii="宋体" w:hAnsi="宋体"/>
                <w:bCs/>
                <w:sz w:val="24"/>
                <w:szCs w:val="24"/>
              </w:rPr>
            </w:pPr>
            <w:r>
              <w:rPr>
                <w:rFonts w:hint="eastAsia" w:ascii="宋体" w:hAnsi="宋体"/>
                <w:bCs/>
                <w:sz w:val="24"/>
                <w:szCs w:val="24"/>
              </w:rPr>
              <w:t>九里</w:t>
            </w:r>
            <w:r>
              <w:rPr>
                <w:rFonts w:ascii="宋体" w:hAnsi="宋体"/>
                <w:bCs/>
                <w:sz w:val="24"/>
                <w:szCs w:val="24"/>
              </w:rPr>
              <w:t>FC</w:t>
            </w:r>
          </w:p>
        </w:tc>
        <w:tc>
          <w:tcPr>
            <w:tcW w:w="2136" w:type="dxa"/>
          </w:tcPr>
          <w:p>
            <w:pPr>
              <w:jc w:val="center"/>
              <w:textAlignment w:val="baseline"/>
              <w:rPr>
                <w:rFonts w:ascii="宋体" w:hAnsi="宋体"/>
                <w:bCs/>
                <w:sz w:val="24"/>
                <w:szCs w:val="24"/>
              </w:rPr>
            </w:pPr>
            <w:r>
              <w:rPr>
                <w:rFonts w:hint="eastAsia" w:ascii="宋体" w:hAnsi="宋体"/>
                <w:bCs/>
                <w:sz w:val="24"/>
                <w:szCs w:val="24"/>
              </w:rPr>
              <w:t>利兹学院</w:t>
            </w:r>
          </w:p>
        </w:tc>
        <w:tc>
          <w:tcPr>
            <w:tcW w:w="2136" w:type="dxa"/>
          </w:tcPr>
          <w:p>
            <w:pPr>
              <w:jc w:val="center"/>
              <w:textAlignment w:val="baseline"/>
              <w:rPr>
                <w:rFonts w:ascii="宋体" w:hAnsi="宋体"/>
                <w:bCs/>
                <w:sz w:val="24"/>
                <w:szCs w:val="24"/>
              </w:rPr>
            </w:pPr>
            <w:r>
              <w:rPr>
                <w:rFonts w:hint="eastAsia" w:ascii="宋体" w:hAnsi="宋体"/>
                <w:bCs/>
                <w:sz w:val="24"/>
                <w:szCs w:val="24"/>
              </w:rPr>
              <w:t>数学学院</w:t>
            </w:r>
          </w:p>
        </w:tc>
        <w:tc>
          <w:tcPr>
            <w:tcW w:w="2136" w:type="dxa"/>
          </w:tcPr>
          <w:p>
            <w:pPr>
              <w:jc w:val="center"/>
              <w:textAlignment w:val="baseline"/>
              <w:rPr>
                <w:rFonts w:ascii="宋体" w:hAnsi="宋体"/>
                <w:bCs/>
                <w:sz w:val="24"/>
                <w:szCs w:val="24"/>
              </w:rPr>
            </w:pPr>
            <w:r>
              <w:rPr>
                <w:rFonts w:hint="eastAsia" w:ascii="宋体" w:hAnsi="宋体"/>
                <w:bCs/>
                <w:sz w:val="24"/>
                <w:szCs w:val="24"/>
              </w:rPr>
              <w:t>交运学院</w:t>
            </w:r>
          </w:p>
        </w:tc>
      </w:tr>
      <w:tr>
        <w:trPr>
          <w:trHeight w:val="467" w:hRule="atLeast"/>
        </w:trPr>
        <w:tc>
          <w:tcPr>
            <w:tcW w:w="2270" w:type="dxa"/>
          </w:tcPr>
          <w:p>
            <w:pPr>
              <w:jc w:val="center"/>
              <w:textAlignment w:val="baseline"/>
              <w:rPr>
                <w:rFonts w:ascii="宋体" w:hAnsi="宋体"/>
                <w:bCs/>
                <w:sz w:val="24"/>
                <w:szCs w:val="24"/>
              </w:rPr>
            </w:pPr>
            <w:r>
              <w:rPr>
                <w:rFonts w:hint="eastAsia" w:ascii="宋体" w:hAnsi="宋体"/>
                <w:bCs/>
                <w:sz w:val="24"/>
                <w:szCs w:val="24"/>
              </w:rPr>
              <w:t>建筑学院</w:t>
            </w:r>
          </w:p>
        </w:tc>
        <w:tc>
          <w:tcPr>
            <w:tcW w:w="2136" w:type="dxa"/>
          </w:tcPr>
          <w:p>
            <w:pPr>
              <w:jc w:val="center"/>
              <w:textAlignment w:val="baseline"/>
              <w:rPr>
                <w:rFonts w:ascii="宋体" w:hAnsi="宋体"/>
                <w:bCs/>
                <w:sz w:val="24"/>
                <w:szCs w:val="24"/>
              </w:rPr>
            </w:pPr>
            <w:r>
              <w:rPr>
                <w:rFonts w:hint="eastAsia" w:ascii="宋体" w:hAnsi="宋体"/>
                <w:bCs/>
                <w:sz w:val="24"/>
                <w:szCs w:val="24"/>
              </w:rPr>
              <w:t>物理学院</w:t>
            </w:r>
          </w:p>
        </w:tc>
        <w:tc>
          <w:tcPr>
            <w:tcW w:w="2136" w:type="dxa"/>
          </w:tcPr>
          <w:p>
            <w:pPr>
              <w:jc w:val="center"/>
              <w:textAlignment w:val="baseline"/>
              <w:rPr>
                <w:rFonts w:ascii="宋体" w:hAnsi="宋体"/>
                <w:bCs/>
                <w:sz w:val="24"/>
                <w:szCs w:val="24"/>
              </w:rPr>
            </w:pPr>
            <w:r>
              <w:rPr>
                <w:rFonts w:hint="eastAsia" w:ascii="宋体" w:hAnsi="宋体"/>
                <w:bCs/>
                <w:sz w:val="24"/>
                <w:szCs w:val="24"/>
              </w:rPr>
              <w:t>地学学院</w:t>
            </w:r>
          </w:p>
        </w:tc>
        <w:tc>
          <w:tcPr>
            <w:tcW w:w="2136" w:type="dxa"/>
          </w:tcPr>
          <w:p>
            <w:pPr>
              <w:jc w:val="center"/>
              <w:textAlignment w:val="baseline"/>
              <w:rPr>
                <w:rFonts w:ascii="宋体" w:hAnsi="宋体"/>
                <w:bCs/>
                <w:sz w:val="24"/>
                <w:szCs w:val="24"/>
              </w:rPr>
            </w:pPr>
            <w:r>
              <w:rPr>
                <w:rFonts w:hint="eastAsia" w:ascii="宋体" w:hAnsi="宋体"/>
                <w:bCs/>
                <w:sz w:val="24"/>
                <w:szCs w:val="24"/>
              </w:rPr>
              <w:t>智慧学院</w:t>
            </w:r>
          </w:p>
        </w:tc>
      </w:tr>
      <w:tr>
        <w:trPr>
          <w:trHeight w:val="467" w:hRule="atLeast"/>
        </w:trPr>
        <w:tc>
          <w:tcPr>
            <w:tcW w:w="2270" w:type="dxa"/>
          </w:tcPr>
          <w:p>
            <w:pPr>
              <w:jc w:val="center"/>
              <w:textAlignment w:val="baseline"/>
              <w:rPr>
                <w:rFonts w:ascii="宋体" w:hAnsi="宋体"/>
                <w:bCs/>
                <w:sz w:val="24"/>
                <w:szCs w:val="24"/>
              </w:rPr>
            </w:pPr>
            <w:r>
              <w:rPr>
                <w:rFonts w:hint="eastAsia" w:ascii="宋体" w:hAnsi="宋体"/>
                <w:bCs/>
                <w:sz w:val="24"/>
                <w:szCs w:val="24"/>
              </w:rPr>
              <w:t>人文外院联队</w:t>
            </w:r>
          </w:p>
        </w:tc>
        <w:tc>
          <w:tcPr>
            <w:tcW w:w="2136" w:type="dxa"/>
          </w:tcPr>
          <w:p>
            <w:pPr>
              <w:jc w:val="center"/>
              <w:textAlignment w:val="baseline"/>
              <w:rPr>
                <w:rFonts w:ascii="宋体" w:hAnsi="宋体"/>
                <w:bCs/>
                <w:sz w:val="24"/>
                <w:szCs w:val="24"/>
              </w:rPr>
            </w:pPr>
            <w:r>
              <w:rPr>
                <w:rFonts w:hint="eastAsia" w:ascii="宋体" w:hAnsi="宋体"/>
                <w:bCs/>
                <w:sz w:val="24"/>
                <w:szCs w:val="24"/>
              </w:rPr>
              <w:t>生命学院</w:t>
            </w:r>
          </w:p>
        </w:tc>
        <w:tc>
          <w:tcPr>
            <w:tcW w:w="2136" w:type="dxa"/>
          </w:tcPr>
          <w:p>
            <w:pPr>
              <w:jc w:val="center"/>
              <w:textAlignment w:val="baseline"/>
              <w:rPr>
                <w:rFonts w:ascii="宋体" w:hAnsi="宋体"/>
                <w:bCs/>
                <w:sz w:val="24"/>
                <w:szCs w:val="24"/>
              </w:rPr>
            </w:pPr>
            <w:r>
              <w:rPr>
                <w:rFonts w:hint="eastAsia" w:ascii="宋体" w:hAnsi="宋体"/>
                <w:bCs/>
                <w:sz w:val="24"/>
                <w:szCs w:val="24"/>
              </w:rPr>
              <w:t>体育学院</w:t>
            </w:r>
          </w:p>
        </w:tc>
        <w:tc>
          <w:tcPr>
            <w:tcW w:w="2136" w:type="dxa"/>
          </w:tcPr>
          <w:p>
            <w:pPr>
              <w:jc w:val="center"/>
              <w:textAlignment w:val="baseline"/>
              <w:rPr>
                <w:rFonts w:ascii="宋体" w:hAnsi="宋体"/>
                <w:bCs/>
                <w:sz w:val="24"/>
                <w:szCs w:val="24"/>
              </w:rPr>
            </w:pPr>
            <w:r>
              <w:rPr>
                <w:rFonts w:hint="eastAsia" w:ascii="宋体" w:hAnsi="宋体"/>
                <w:bCs/>
                <w:sz w:val="24"/>
                <w:szCs w:val="24"/>
              </w:rPr>
              <w:t>犀浦研究生联队</w:t>
            </w:r>
          </w:p>
        </w:tc>
      </w:tr>
      <w:tr>
        <w:trPr>
          <w:trHeight w:val="467" w:hRule="atLeast"/>
        </w:trPr>
        <w:tc>
          <w:tcPr>
            <w:tcW w:w="2270" w:type="dxa"/>
          </w:tcPr>
          <w:p>
            <w:pPr>
              <w:jc w:val="center"/>
              <w:textAlignment w:val="baseline"/>
              <w:rPr>
                <w:rFonts w:ascii="宋体" w:hAnsi="宋体"/>
                <w:bCs/>
                <w:sz w:val="24"/>
                <w:szCs w:val="24"/>
              </w:rPr>
            </w:pPr>
            <w:r>
              <w:rPr>
                <w:rFonts w:hint="eastAsia" w:ascii="宋体" w:hAnsi="宋体"/>
                <w:bCs/>
                <w:sz w:val="24"/>
                <w:szCs w:val="24"/>
              </w:rPr>
              <w:t>电气学院</w:t>
            </w:r>
          </w:p>
        </w:tc>
        <w:tc>
          <w:tcPr>
            <w:tcW w:w="2136" w:type="dxa"/>
          </w:tcPr>
          <w:p>
            <w:pPr>
              <w:jc w:val="center"/>
              <w:textAlignment w:val="baseline"/>
              <w:rPr>
                <w:rFonts w:ascii="宋体" w:hAnsi="宋体"/>
                <w:bCs/>
                <w:sz w:val="24"/>
                <w:szCs w:val="24"/>
              </w:rPr>
            </w:pPr>
            <w:r>
              <w:rPr>
                <w:rFonts w:hint="eastAsia" w:ascii="宋体" w:hAnsi="宋体"/>
                <w:bCs/>
                <w:sz w:val="24"/>
                <w:szCs w:val="24"/>
              </w:rPr>
              <w:t>力航学院</w:t>
            </w:r>
          </w:p>
        </w:tc>
        <w:tc>
          <w:tcPr>
            <w:tcW w:w="2136" w:type="dxa"/>
          </w:tcPr>
          <w:p>
            <w:pPr>
              <w:jc w:val="center"/>
              <w:textAlignment w:val="baseline"/>
              <w:rPr>
                <w:rFonts w:ascii="宋体" w:hAnsi="宋体"/>
                <w:bCs/>
                <w:sz w:val="24"/>
                <w:szCs w:val="24"/>
              </w:rPr>
            </w:pPr>
            <w:r>
              <w:rPr>
                <w:rFonts w:hint="eastAsia" w:ascii="宋体" w:hAnsi="宋体"/>
                <w:bCs/>
                <w:sz w:val="24"/>
                <w:szCs w:val="24"/>
              </w:rPr>
              <w:t>机械学院</w:t>
            </w:r>
          </w:p>
        </w:tc>
        <w:tc>
          <w:tcPr>
            <w:tcW w:w="2136" w:type="dxa"/>
          </w:tcPr>
          <w:p>
            <w:pPr>
              <w:jc w:val="center"/>
              <w:textAlignment w:val="baseline"/>
              <w:rPr>
                <w:rFonts w:ascii="宋体" w:hAnsi="宋体"/>
                <w:bCs/>
                <w:sz w:val="24"/>
                <w:szCs w:val="24"/>
              </w:rPr>
            </w:pPr>
            <w:r>
              <w:rPr>
                <w:rFonts w:hint="eastAsia" w:ascii="宋体" w:hAnsi="宋体"/>
                <w:bCs/>
                <w:sz w:val="24"/>
                <w:szCs w:val="24"/>
              </w:rPr>
              <w:t>材料学院</w:t>
            </w:r>
          </w:p>
        </w:tc>
      </w:tr>
      <w:tr>
        <w:trPr>
          <w:trHeight w:val="530" w:hRule="atLeast"/>
        </w:trPr>
        <w:tc>
          <w:tcPr>
            <w:tcW w:w="2270" w:type="dxa"/>
          </w:tcPr>
          <w:p>
            <w:pPr>
              <w:jc w:val="center"/>
              <w:textAlignment w:val="baseline"/>
              <w:rPr>
                <w:rFonts w:ascii="宋体" w:hAnsi="宋体"/>
                <w:bCs/>
                <w:sz w:val="24"/>
                <w:szCs w:val="24"/>
              </w:rPr>
            </w:pPr>
            <w:r>
              <w:rPr>
                <w:rFonts w:hint="eastAsia" w:ascii="宋体" w:hAnsi="宋体"/>
                <w:bCs/>
                <w:sz w:val="24"/>
                <w:szCs w:val="24"/>
              </w:rPr>
              <w:t>茅以升学院</w:t>
            </w:r>
          </w:p>
        </w:tc>
        <w:tc>
          <w:tcPr>
            <w:tcW w:w="2136" w:type="dxa"/>
          </w:tcPr>
          <w:p>
            <w:pPr>
              <w:jc w:val="center"/>
              <w:textAlignment w:val="baseline"/>
              <w:rPr>
                <w:rFonts w:ascii="宋体" w:hAnsi="宋体"/>
                <w:bCs/>
                <w:sz w:val="24"/>
                <w:szCs w:val="24"/>
              </w:rPr>
            </w:pPr>
            <w:r>
              <w:rPr>
                <w:rFonts w:hint="eastAsia" w:ascii="宋体" w:hAnsi="宋体"/>
                <w:bCs/>
                <w:sz w:val="24"/>
                <w:szCs w:val="24"/>
              </w:rPr>
              <w:t>经管公管联队</w:t>
            </w:r>
          </w:p>
        </w:tc>
        <w:tc>
          <w:tcPr>
            <w:tcW w:w="2136" w:type="dxa"/>
          </w:tcPr>
          <w:p>
            <w:pPr>
              <w:ind w:firstLine="120" w:firstLineChars="50"/>
              <w:jc w:val="center"/>
              <w:textAlignment w:val="baseline"/>
              <w:rPr>
                <w:rFonts w:ascii="宋体" w:hAnsi="宋体"/>
                <w:bCs/>
                <w:sz w:val="24"/>
                <w:szCs w:val="24"/>
              </w:rPr>
            </w:pPr>
            <w:r>
              <w:rPr>
                <w:rFonts w:hint="eastAsia" w:ascii="宋体" w:hAnsi="宋体"/>
                <w:bCs/>
                <w:sz w:val="24"/>
                <w:szCs w:val="24"/>
              </w:rPr>
              <w:t>信息计算机联队</w:t>
            </w:r>
          </w:p>
        </w:tc>
        <w:tc>
          <w:tcPr>
            <w:tcW w:w="2136" w:type="dxa"/>
          </w:tcPr>
          <w:p>
            <w:pPr>
              <w:jc w:val="center"/>
              <w:textAlignment w:val="baseline"/>
              <w:rPr>
                <w:rFonts w:ascii="宋体" w:hAnsi="宋体"/>
                <w:bCs/>
                <w:sz w:val="24"/>
                <w:szCs w:val="24"/>
              </w:rPr>
            </w:pPr>
            <w:r>
              <w:rPr>
                <w:rFonts w:hint="eastAsia" w:ascii="宋体" w:hAnsi="宋体"/>
                <w:bCs/>
                <w:sz w:val="24"/>
                <w:szCs w:val="24"/>
              </w:rPr>
              <w:t>土木学院</w:t>
            </w:r>
          </w:p>
        </w:tc>
      </w:tr>
    </w:tbl>
    <w:p>
      <w:pPr>
        <w:jc w:val="cente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textAlignment w:val="baseline"/>
        <w:rPr>
          <w:rFonts w:ascii="宋体" w:hAnsi="宋体"/>
          <w:bCs/>
          <w:sz w:val="24"/>
          <w:szCs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rPr>
          <w:rFonts w:ascii="楷体" w:hAnsi="楷体" w:eastAsia="楷体"/>
          <w:b/>
          <w:bCs/>
          <w:sz w:val="24"/>
        </w:rPr>
      </w:pPr>
    </w:p>
    <w:p>
      <w:pPr>
        <w:jc w:val="center"/>
        <w:rPr>
          <w:rFonts w:ascii="宋体" w:hAnsi="宋体" w:cs="宋体"/>
          <w:b/>
          <w:bCs/>
          <w:sz w:val="28"/>
          <w:szCs w:val="28"/>
        </w:rPr>
      </w:pPr>
      <w:r>
        <w:rPr>
          <w:rFonts w:hint="eastAsia" w:ascii="宋体" w:hAnsi="宋体" w:cs="宋体"/>
          <w:b/>
          <w:bCs/>
          <w:sz w:val="28"/>
          <w:szCs w:val="28"/>
        </w:rPr>
        <w:t>2023年西南交通大学“运达杯”体育节足球赛（学生组）</w:t>
      </w:r>
    </w:p>
    <w:p>
      <w:pPr>
        <w:jc w:val="center"/>
        <w:rPr>
          <w:rFonts w:ascii="宋体" w:hAnsi="宋体" w:cs="宋体"/>
          <w:b/>
          <w:bCs/>
          <w:sz w:val="28"/>
          <w:szCs w:val="28"/>
        </w:rPr>
      </w:pPr>
      <w:r>
        <w:rPr>
          <w:rFonts w:hint="eastAsia" w:ascii="宋体" w:hAnsi="宋体" w:cs="宋体"/>
          <w:b/>
          <w:bCs/>
          <w:sz w:val="28"/>
          <w:szCs w:val="28"/>
        </w:rPr>
        <w:t>赛程表</w:t>
      </w:r>
    </w:p>
    <w:p>
      <w:pPr>
        <w:rPr>
          <w:rFonts w:ascii="楷体" w:hAnsi="楷体" w:eastAsia="楷体"/>
          <w:sz w:val="24"/>
        </w:rPr>
      </w:pPr>
    </w:p>
    <w:p>
      <w:pPr>
        <w:rPr>
          <w:rFonts w:ascii="楷体" w:hAnsi="楷体" w:eastAsia="楷体"/>
          <w:b/>
          <w:bCs/>
          <w:sz w:val="20"/>
        </w:rPr>
      </w:pPr>
      <w:r>
        <w:rPr>
          <w:rFonts w:hint="eastAsia" w:ascii="楷体" w:hAnsi="楷体" w:eastAsia="楷体"/>
          <w:b/>
          <w:bCs/>
          <w:sz w:val="20"/>
        </w:rPr>
        <w:t>阶段：小组赛</w:t>
      </w: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132"/>
        <w:gridCol w:w="787"/>
        <w:gridCol w:w="1870"/>
        <w:gridCol w:w="1453"/>
        <w:gridCol w:w="1389"/>
        <w:gridCol w:w="850"/>
      </w:tblGrid>
      <w:tr>
        <w:trPr>
          <w:trHeight w:val="361" w:hRule="atLeast"/>
        </w:trPr>
        <w:tc>
          <w:tcPr>
            <w:tcW w:w="1132" w:type="dxa"/>
          </w:tcPr>
          <w:p>
            <w:pPr>
              <w:jc w:val="center"/>
              <w:rPr>
                <w:rFonts w:ascii="楷体" w:hAnsi="楷体" w:eastAsia="楷体"/>
                <w:sz w:val="24"/>
              </w:rPr>
            </w:pPr>
            <w:r>
              <w:rPr>
                <w:rFonts w:hint="eastAsia" w:ascii="楷体" w:hAnsi="楷体" w:eastAsia="楷体"/>
                <w:sz w:val="24"/>
              </w:rPr>
              <w:t>轮次</w:t>
            </w:r>
          </w:p>
        </w:tc>
        <w:tc>
          <w:tcPr>
            <w:tcW w:w="1132" w:type="dxa"/>
          </w:tcPr>
          <w:p>
            <w:pPr>
              <w:jc w:val="center"/>
              <w:rPr>
                <w:rFonts w:ascii="楷体" w:hAnsi="楷体" w:eastAsia="楷体"/>
                <w:sz w:val="24"/>
              </w:rPr>
            </w:pPr>
            <w:r>
              <w:rPr>
                <w:rFonts w:hint="eastAsia" w:ascii="楷体" w:hAnsi="楷体" w:eastAsia="楷体"/>
                <w:sz w:val="24"/>
              </w:rPr>
              <w:t>日期</w:t>
            </w:r>
          </w:p>
        </w:tc>
        <w:tc>
          <w:tcPr>
            <w:tcW w:w="787" w:type="dxa"/>
          </w:tcPr>
          <w:p>
            <w:pPr>
              <w:jc w:val="center"/>
              <w:rPr>
                <w:rFonts w:ascii="楷体" w:hAnsi="楷体" w:eastAsia="楷体"/>
                <w:sz w:val="24"/>
              </w:rPr>
            </w:pPr>
            <w:r>
              <w:rPr>
                <w:rFonts w:hint="eastAsia" w:ascii="楷体" w:hAnsi="楷体" w:eastAsia="楷体"/>
                <w:sz w:val="24"/>
              </w:rPr>
              <w:t>场序</w:t>
            </w:r>
          </w:p>
        </w:tc>
        <w:tc>
          <w:tcPr>
            <w:tcW w:w="1870" w:type="dxa"/>
          </w:tcPr>
          <w:p>
            <w:pPr>
              <w:jc w:val="center"/>
              <w:rPr>
                <w:rFonts w:ascii="楷体" w:hAnsi="楷体" w:eastAsia="楷体"/>
                <w:sz w:val="24"/>
              </w:rPr>
            </w:pPr>
            <w:r>
              <w:rPr>
                <w:rFonts w:hint="eastAsia" w:ascii="楷体" w:hAnsi="楷体" w:eastAsia="楷体"/>
                <w:sz w:val="24"/>
              </w:rPr>
              <w:t>时间</w:t>
            </w:r>
          </w:p>
        </w:tc>
        <w:tc>
          <w:tcPr>
            <w:tcW w:w="2842" w:type="dxa"/>
            <w:gridSpan w:val="2"/>
          </w:tcPr>
          <w:p>
            <w:pPr>
              <w:jc w:val="center"/>
              <w:rPr>
                <w:rFonts w:ascii="楷体" w:hAnsi="楷体" w:eastAsia="楷体"/>
                <w:sz w:val="24"/>
              </w:rPr>
            </w:pPr>
            <w:r>
              <w:rPr>
                <w:rFonts w:hint="eastAsia" w:ascii="楷体" w:hAnsi="楷体" w:eastAsia="楷体"/>
                <w:sz w:val="24"/>
              </w:rPr>
              <w:t>对阵</w:t>
            </w:r>
          </w:p>
        </w:tc>
        <w:tc>
          <w:tcPr>
            <w:tcW w:w="850" w:type="dxa"/>
          </w:tcPr>
          <w:p>
            <w:pPr>
              <w:jc w:val="center"/>
              <w:rPr>
                <w:rFonts w:ascii="楷体" w:hAnsi="楷体" w:eastAsia="楷体"/>
                <w:sz w:val="24"/>
              </w:rPr>
            </w:pPr>
            <w:r>
              <w:rPr>
                <w:rFonts w:hint="eastAsia" w:ascii="楷体" w:hAnsi="楷体" w:eastAsia="楷体"/>
                <w:sz w:val="24"/>
              </w:rPr>
              <w:t>场地</w:t>
            </w:r>
          </w:p>
        </w:tc>
      </w:tr>
      <w:tr>
        <w:trPr>
          <w:trHeight w:val="369" w:hRule="atLeast"/>
        </w:trPr>
        <w:tc>
          <w:tcPr>
            <w:tcW w:w="1132" w:type="dxa"/>
            <w:vMerge w:val="restart"/>
          </w:tcPr>
          <w:p>
            <w:pPr>
              <w:jc w:val="center"/>
              <w:rPr>
                <w:rFonts w:ascii="楷体" w:hAnsi="楷体" w:eastAsia="楷体"/>
                <w:sz w:val="24"/>
              </w:rPr>
            </w:pPr>
          </w:p>
          <w:p>
            <w:pPr>
              <w:rPr>
                <w:rFonts w:ascii="楷体" w:hAnsi="楷体" w:eastAsia="楷体"/>
                <w:sz w:val="24"/>
              </w:rPr>
            </w:pPr>
          </w:p>
          <w:p>
            <w:pPr>
              <w:jc w:val="center"/>
              <w:rPr>
                <w:rFonts w:ascii="楷体" w:hAnsi="楷体" w:eastAsia="楷体"/>
                <w:sz w:val="24"/>
              </w:rPr>
            </w:pPr>
            <w:r>
              <w:rPr>
                <w:rFonts w:hint="eastAsia" w:ascii="楷体" w:hAnsi="楷体" w:eastAsia="楷体"/>
                <w:sz w:val="24"/>
              </w:rPr>
              <w:t>第一轮</w:t>
            </w:r>
          </w:p>
        </w:tc>
        <w:tc>
          <w:tcPr>
            <w:tcW w:w="1132"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11.07</w:t>
            </w:r>
          </w:p>
        </w:tc>
        <w:tc>
          <w:tcPr>
            <w:tcW w:w="787" w:type="dxa"/>
          </w:tcPr>
          <w:p>
            <w:pPr>
              <w:jc w:val="center"/>
              <w:rPr>
                <w:rFonts w:ascii="楷体" w:hAnsi="楷体" w:eastAsia="楷体"/>
                <w:sz w:val="24"/>
              </w:rPr>
            </w:pPr>
            <w:r>
              <w:rPr>
                <w:rFonts w:hint="eastAsia" w:ascii="楷体" w:hAnsi="楷体" w:eastAsia="楷体"/>
                <w:sz w:val="24"/>
              </w:rPr>
              <w:t>1</w:t>
            </w:r>
          </w:p>
        </w:tc>
        <w:tc>
          <w:tcPr>
            <w:tcW w:w="1870"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12：</w:t>
            </w:r>
            <w:r>
              <w:rPr>
                <w:rFonts w:ascii="楷体" w:hAnsi="楷体" w:eastAsia="楷体"/>
                <w:sz w:val="24"/>
              </w:rPr>
              <w:t>0</w:t>
            </w:r>
            <w:r>
              <w:rPr>
                <w:rFonts w:hint="eastAsia" w:ascii="楷体" w:hAnsi="楷体" w:eastAsia="楷体"/>
                <w:sz w:val="24"/>
              </w:rPr>
              <w:t>0</w:t>
            </w:r>
            <w:r>
              <w:rPr>
                <w:rFonts w:ascii="楷体" w:hAnsi="楷体" w:eastAsia="楷体"/>
                <w:sz w:val="24"/>
              </w:rPr>
              <w:t>-</w:t>
            </w:r>
            <w:r>
              <w:rPr>
                <w:rFonts w:hint="eastAsia" w:ascii="楷体" w:hAnsi="楷体" w:eastAsia="楷体"/>
                <w:sz w:val="24"/>
              </w:rPr>
              <w:t>13：</w:t>
            </w:r>
            <w:r>
              <w:rPr>
                <w:rFonts w:ascii="楷体" w:hAnsi="楷体" w:eastAsia="楷体"/>
                <w:sz w:val="24"/>
              </w:rPr>
              <w:t>0</w:t>
            </w:r>
            <w:r>
              <w:rPr>
                <w:rFonts w:hint="eastAsia" w:ascii="楷体" w:hAnsi="楷体" w:eastAsia="楷体"/>
                <w:sz w:val="24"/>
              </w:rPr>
              <w:t>0</w:t>
            </w:r>
          </w:p>
        </w:tc>
        <w:tc>
          <w:tcPr>
            <w:tcW w:w="1453" w:type="dxa"/>
          </w:tcPr>
          <w:p>
            <w:pPr>
              <w:jc w:val="center"/>
              <w:rPr>
                <w:rFonts w:ascii="楷体" w:hAnsi="楷体" w:eastAsia="楷体"/>
                <w:sz w:val="24"/>
              </w:rPr>
            </w:pPr>
            <w:r>
              <w:rPr>
                <w:rFonts w:hint="eastAsia" w:ascii="楷体" w:hAnsi="楷体" w:eastAsia="楷体"/>
                <w:sz w:val="24"/>
              </w:rPr>
              <w:t>九里FC</w:t>
            </w:r>
          </w:p>
        </w:tc>
        <w:tc>
          <w:tcPr>
            <w:tcW w:w="1389" w:type="dxa"/>
          </w:tcPr>
          <w:p>
            <w:pPr>
              <w:jc w:val="center"/>
              <w:rPr>
                <w:rFonts w:ascii="楷体" w:hAnsi="楷体" w:eastAsia="楷体"/>
                <w:sz w:val="24"/>
              </w:rPr>
            </w:pPr>
            <w:r>
              <w:rPr>
                <w:rFonts w:hint="eastAsia" w:ascii="楷体" w:hAnsi="楷体" w:eastAsia="楷体"/>
                <w:sz w:val="24"/>
              </w:rPr>
              <w:t>建筑</w:t>
            </w:r>
          </w:p>
        </w:tc>
        <w:tc>
          <w:tcPr>
            <w:tcW w:w="850" w:type="dxa"/>
          </w:tcPr>
          <w:p>
            <w:pPr>
              <w:jc w:val="center"/>
              <w:rPr>
                <w:rFonts w:ascii="楷体" w:hAnsi="楷体" w:eastAsia="楷体"/>
                <w:sz w:val="24"/>
              </w:rPr>
            </w:pPr>
            <w:r>
              <w:rPr>
                <w:rFonts w:hint="eastAsia" w:ascii="楷体" w:hAnsi="楷体" w:eastAsia="楷体"/>
                <w:sz w:val="24"/>
              </w:rPr>
              <w:t>1</w:t>
            </w:r>
          </w:p>
        </w:tc>
      </w:tr>
      <w:tr>
        <w:trPr>
          <w:trHeight w:val="349"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hint="eastAsia" w:ascii="楷体" w:hAnsi="楷体" w:eastAsia="楷体"/>
                <w:sz w:val="24"/>
              </w:rPr>
              <w:t>2</w:t>
            </w:r>
          </w:p>
        </w:tc>
        <w:tc>
          <w:tcPr>
            <w:tcW w:w="1870" w:type="dxa"/>
            <w:vMerge w:val="continue"/>
          </w:tcPr>
          <w:p>
            <w:pPr>
              <w:rPr>
                <w:rFonts w:ascii="楷体" w:hAnsi="楷体" w:eastAsia="楷体"/>
                <w:sz w:val="24"/>
              </w:rPr>
            </w:pPr>
          </w:p>
        </w:tc>
        <w:tc>
          <w:tcPr>
            <w:tcW w:w="1453" w:type="dxa"/>
          </w:tcPr>
          <w:p>
            <w:pPr>
              <w:jc w:val="center"/>
              <w:rPr>
                <w:rFonts w:ascii="楷体" w:hAnsi="楷体" w:eastAsia="楷体"/>
                <w:sz w:val="24"/>
              </w:rPr>
            </w:pPr>
            <w:r>
              <w:rPr>
                <w:rFonts w:hint="eastAsia" w:ascii="楷体" w:hAnsi="楷体" w:eastAsia="楷体"/>
                <w:sz w:val="24"/>
              </w:rPr>
              <w:t>人文外院联</w:t>
            </w:r>
          </w:p>
        </w:tc>
        <w:tc>
          <w:tcPr>
            <w:tcW w:w="1389" w:type="dxa"/>
          </w:tcPr>
          <w:p>
            <w:pPr>
              <w:jc w:val="center"/>
              <w:rPr>
                <w:rFonts w:ascii="楷体" w:hAnsi="楷体" w:eastAsia="楷体"/>
                <w:sz w:val="24"/>
              </w:rPr>
            </w:pPr>
            <w:r>
              <w:rPr>
                <w:rFonts w:hint="eastAsia" w:ascii="楷体" w:hAnsi="楷体" w:eastAsia="楷体"/>
                <w:sz w:val="24"/>
              </w:rPr>
              <w:t>电气</w:t>
            </w:r>
          </w:p>
        </w:tc>
        <w:tc>
          <w:tcPr>
            <w:tcW w:w="850" w:type="dxa"/>
          </w:tcPr>
          <w:p>
            <w:pPr>
              <w:jc w:val="center"/>
              <w:rPr>
                <w:rFonts w:ascii="楷体" w:hAnsi="楷体" w:eastAsia="楷体"/>
                <w:sz w:val="24"/>
              </w:rPr>
            </w:pPr>
            <w:r>
              <w:rPr>
                <w:rFonts w:hint="eastAsia" w:ascii="楷体" w:hAnsi="楷体" w:eastAsia="楷体"/>
                <w:sz w:val="24"/>
              </w:rPr>
              <w:t>2</w:t>
            </w:r>
          </w:p>
        </w:tc>
      </w:tr>
      <w:tr>
        <w:trPr>
          <w:trHeight w:val="357"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hint="eastAsia" w:ascii="楷体" w:hAnsi="楷体" w:eastAsia="楷体"/>
                <w:sz w:val="24"/>
              </w:rPr>
              <w:t>3</w:t>
            </w:r>
          </w:p>
        </w:tc>
        <w:tc>
          <w:tcPr>
            <w:tcW w:w="1870" w:type="dxa"/>
            <w:vMerge w:val="continue"/>
          </w:tcPr>
          <w:p>
            <w:pPr>
              <w:rPr>
                <w:rFonts w:ascii="楷体" w:hAnsi="楷体" w:eastAsia="楷体"/>
                <w:sz w:val="24"/>
              </w:rPr>
            </w:pPr>
          </w:p>
        </w:tc>
        <w:tc>
          <w:tcPr>
            <w:tcW w:w="1453" w:type="dxa"/>
          </w:tcPr>
          <w:p>
            <w:pPr>
              <w:jc w:val="center"/>
              <w:rPr>
                <w:rFonts w:ascii="楷体" w:hAnsi="楷体" w:eastAsia="楷体"/>
                <w:sz w:val="24"/>
              </w:rPr>
            </w:pPr>
            <w:r>
              <w:rPr>
                <w:rFonts w:hint="eastAsia" w:ascii="楷体" w:hAnsi="楷体" w:eastAsia="楷体"/>
                <w:sz w:val="24"/>
              </w:rPr>
              <w:t>利兹</w:t>
            </w:r>
          </w:p>
        </w:tc>
        <w:tc>
          <w:tcPr>
            <w:tcW w:w="1389" w:type="dxa"/>
          </w:tcPr>
          <w:p>
            <w:pPr>
              <w:jc w:val="center"/>
              <w:rPr>
                <w:rFonts w:ascii="楷体" w:hAnsi="楷体" w:eastAsia="楷体"/>
                <w:sz w:val="24"/>
              </w:rPr>
            </w:pPr>
            <w:r>
              <w:rPr>
                <w:rFonts w:hint="eastAsia" w:ascii="楷体" w:hAnsi="楷体" w:eastAsia="楷体"/>
                <w:sz w:val="24"/>
              </w:rPr>
              <w:t>物理</w:t>
            </w:r>
          </w:p>
        </w:tc>
        <w:tc>
          <w:tcPr>
            <w:tcW w:w="850" w:type="dxa"/>
          </w:tcPr>
          <w:p>
            <w:pPr>
              <w:jc w:val="center"/>
              <w:rPr>
                <w:rFonts w:ascii="楷体" w:hAnsi="楷体" w:eastAsia="楷体"/>
                <w:sz w:val="24"/>
              </w:rPr>
            </w:pPr>
            <w:r>
              <w:rPr>
                <w:rFonts w:hint="eastAsia" w:ascii="楷体" w:hAnsi="楷体" w:eastAsia="楷体"/>
                <w:sz w:val="24"/>
              </w:rPr>
              <w:t>3</w:t>
            </w:r>
          </w:p>
        </w:tc>
      </w:tr>
      <w:tr>
        <w:trPr>
          <w:trHeight w:val="351"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hint="eastAsia" w:ascii="楷体" w:hAnsi="楷体" w:eastAsia="楷体"/>
                <w:sz w:val="24"/>
              </w:rPr>
              <w:t>4</w:t>
            </w:r>
          </w:p>
        </w:tc>
        <w:tc>
          <w:tcPr>
            <w:tcW w:w="1870" w:type="dxa"/>
            <w:vMerge w:val="continue"/>
          </w:tcPr>
          <w:p>
            <w:pPr>
              <w:rPr>
                <w:rFonts w:ascii="楷体" w:hAnsi="楷体" w:eastAsia="楷体"/>
                <w:sz w:val="24"/>
              </w:rPr>
            </w:pPr>
          </w:p>
        </w:tc>
        <w:tc>
          <w:tcPr>
            <w:tcW w:w="1453" w:type="dxa"/>
          </w:tcPr>
          <w:p>
            <w:pPr>
              <w:jc w:val="center"/>
              <w:rPr>
                <w:rFonts w:ascii="楷体" w:hAnsi="楷体" w:eastAsia="楷体"/>
                <w:sz w:val="24"/>
              </w:rPr>
            </w:pPr>
            <w:r>
              <w:rPr>
                <w:rFonts w:hint="eastAsia" w:ascii="楷体" w:hAnsi="楷体" w:eastAsia="楷体"/>
                <w:sz w:val="24"/>
              </w:rPr>
              <w:t>生命</w:t>
            </w:r>
          </w:p>
        </w:tc>
        <w:tc>
          <w:tcPr>
            <w:tcW w:w="1389" w:type="dxa"/>
          </w:tcPr>
          <w:p>
            <w:pPr>
              <w:jc w:val="center"/>
              <w:rPr>
                <w:rFonts w:ascii="楷体" w:hAnsi="楷体" w:eastAsia="楷体"/>
                <w:sz w:val="24"/>
              </w:rPr>
            </w:pPr>
            <w:r>
              <w:rPr>
                <w:rFonts w:hint="eastAsia" w:ascii="楷体" w:hAnsi="楷体" w:eastAsia="楷体"/>
                <w:sz w:val="24"/>
              </w:rPr>
              <w:t>力航</w:t>
            </w:r>
          </w:p>
        </w:tc>
        <w:tc>
          <w:tcPr>
            <w:tcW w:w="850"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108"/>
        <w:gridCol w:w="782"/>
        <w:gridCol w:w="1910"/>
        <w:gridCol w:w="1447"/>
        <w:gridCol w:w="1385"/>
        <w:gridCol w:w="850"/>
      </w:tblGrid>
      <w:tr>
        <w:trPr>
          <w:trHeight w:val="322" w:hRule="atLeast"/>
        </w:trPr>
        <w:tc>
          <w:tcPr>
            <w:tcW w:w="1131" w:type="dxa"/>
          </w:tcPr>
          <w:p>
            <w:pPr>
              <w:jc w:val="center"/>
              <w:rPr>
                <w:rFonts w:ascii="楷体" w:hAnsi="楷体" w:eastAsia="楷体"/>
                <w:sz w:val="24"/>
              </w:rPr>
            </w:pPr>
            <w:r>
              <w:rPr>
                <w:rFonts w:hint="eastAsia" w:ascii="楷体" w:hAnsi="楷体" w:eastAsia="楷体"/>
                <w:sz w:val="24"/>
              </w:rPr>
              <w:t>轮次</w:t>
            </w:r>
          </w:p>
        </w:tc>
        <w:tc>
          <w:tcPr>
            <w:tcW w:w="1108" w:type="dxa"/>
          </w:tcPr>
          <w:p>
            <w:pPr>
              <w:jc w:val="center"/>
              <w:rPr>
                <w:rFonts w:ascii="楷体" w:hAnsi="楷体" w:eastAsia="楷体"/>
                <w:sz w:val="24"/>
              </w:rPr>
            </w:pPr>
            <w:r>
              <w:rPr>
                <w:rFonts w:hint="eastAsia" w:ascii="楷体" w:hAnsi="楷体" w:eastAsia="楷体"/>
                <w:sz w:val="24"/>
              </w:rPr>
              <w:t>日期</w:t>
            </w:r>
          </w:p>
        </w:tc>
        <w:tc>
          <w:tcPr>
            <w:tcW w:w="782" w:type="dxa"/>
          </w:tcPr>
          <w:p>
            <w:pPr>
              <w:jc w:val="center"/>
              <w:rPr>
                <w:rFonts w:ascii="楷体" w:hAnsi="楷体" w:eastAsia="楷体"/>
                <w:sz w:val="24"/>
              </w:rPr>
            </w:pPr>
            <w:r>
              <w:rPr>
                <w:rFonts w:hint="eastAsia" w:ascii="楷体" w:hAnsi="楷体" w:eastAsia="楷体"/>
                <w:sz w:val="24"/>
              </w:rPr>
              <w:t>场序</w:t>
            </w:r>
          </w:p>
        </w:tc>
        <w:tc>
          <w:tcPr>
            <w:tcW w:w="1910" w:type="dxa"/>
          </w:tcPr>
          <w:p>
            <w:pPr>
              <w:jc w:val="center"/>
              <w:rPr>
                <w:rFonts w:ascii="楷体" w:hAnsi="楷体" w:eastAsia="楷体"/>
                <w:sz w:val="24"/>
              </w:rPr>
            </w:pPr>
            <w:r>
              <w:rPr>
                <w:rFonts w:hint="eastAsia" w:ascii="楷体" w:hAnsi="楷体" w:eastAsia="楷体"/>
                <w:sz w:val="24"/>
              </w:rPr>
              <w:t>时间</w:t>
            </w:r>
          </w:p>
        </w:tc>
        <w:tc>
          <w:tcPr>
            <w:tcW w:w="2832" w:type="dxa"/>
            <w:gridSpan w:val="2"/>
          </w:tcPr>
          <w:p>
            <w:pPr>
              <w:jc w:val="center"/>
              <w:rPr>
                <w:rFonts w:ascii="楷体" w:hAnsi="楷体" w:eastAsia="楷体"/>
                <w:sz w:val="24"/>
              </w:rPr>
            </w:pPr>
            <w:r>
              <w:rPr>
                <w:rFonts w:hint="eastAsia" w:ascii="楷体" w:hAnsi="楷体" w:eastAsia="楷体"/>
                <w:sz w:val="24"/>
              </w:rPr>
              <w:t>对阵</w:t>
            </w:r>
          </w:p>
        </w:tc>
        <w:tc>
          <w:tcPr>
            <w:tcW w:w="850" w:type="dxa"/>
          </w:tcPr>
          <w:p>
            <w:pPr>
              <w:jc w:val="center"/>
              <w:rPr>
                <w:rFonts w:ascii="楷体" w:hAnsi="楷体" w:eastAsia="楷体"/>
                <w:sz w:val="24"/>
              </w:rPr>
            </w:pPr>
            <w:r>
              <w:rPr>
                <w:rFonts w:hint="eastAsia" w:ascii="楷体" w:hAnsi="楷体" w:eastAsia="楷体"/>
                <w:sz w:val="24"/>
              </w:rPr>
              <w:t>场地</w:t>
            </w:r>
          </w:p>
        </w:tc>
      </w:tr>
      <w:tr>
        <w:trPr>
          <w:trHeight w:val="388" w:hRule="atLeast"/>
        </w:trPr>
        <w:tc>
          <w:tcPr>
            <w:tcW w:w="1131"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第一轮</w:t>
            </w:r>
          </w:p>
        </w:tc>
        <w:tc>
          <w:tcPr>
            <w:tcW w:w="1108"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11.07</w:t>
            </w:r>
          </w:p>
        </w:tc>
        <w:tc>
          <w:tcPr>
            <w:tcW w:w="782" w:type="dxa"/>
          </w:tcPr>
          <w:p>
            <w:pPr>
              <w:jc w:val="center"/>
              <w:rPr>
                <w:rFonts w:ascii="楷体" w:hAnsi="楷体" w:eastAsia="楷体"/>
                <w:sz w:val="24"/>
              </w:rPr>
            </w:pPr>
            <w:r>
              <w:rPr>
                <w:rFonts w:hint="eastAsia" w:ascii="楷体" w:hAnsi="楷体" w:eastAsia="楷体"/>
                <w:sz w:val="24"/>
              </w:rPr>
              <w:t>5</w:t>
            </w:r>
          </w:p>
        </w:tc>
        <w:tc>
          <w:tcPr>
            <w:tcW w:w="1910" w:type="dxa"/>
            <w:vMerge w:val="restart"/>
          </w:tcPr>
          <w:p>
            <w:pPr>
              <w:rPr>
                <w:rFonts w:ascii="楷体" w:hAnsi="楷体" w:eastAsia="楷体"/>
                <w:sz w:val="24"/>
              </w:rPr>
            </w:pPr>
          </w:p>
          <w:p>
            <w:pP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3</w:t>
            </w:r>
            <w:r>
              <w:rPr>
                <w:rFonts w:hint="eastAsia" w:ascii="楷体" w:hAnsi="楷体" w:eastAsia="楷体"/>
                <w:sz w:val="24"/>
              </w:rPr>
              <w:t>：</w:t>
            </w:r>
            <w:r>
              <w:rPr>
                <w:rFonts w:ascii="楷体" w:hAnsi="楷体" w:eastAsia="楷体"/>
                <w:sz w:val="24"/>
              </w:rPr>
              <w:t>0</w:t>
            </w:r>
            <w:r>
              <w:rPr>
                <w:rFonts w:hint="eastAsia" w:ascii="楷体" w:hAnsi="楷体" w:eastAsia="楷体"/>
                <w:sz w:val="24"/>
              </w:rPr>
              <w:t>0</w:t>
            </w:r>
            <w:r>
              <w:rPr>
                <w:rFonts w:ascii="楷体" w:hAnsi="楷体" w:eastAsia="楷体"/>
                <w:sz w:val="24"/>
              </w:rPr>
              <w:t>-14</w:t>
            </w:r>
            <w:r>
              <w:rPr>
                <w:rFonts w:hint="eastAsia" w:ascii="楷体" w:hAnsi="楷体" w:eastAsia="楷体"/>
                <w:sz w:val="24"/>
              </w:rPr>
              <w:t>：</w:t>
            </w:r>
            <w:r>
              <w:rPr>
                <w:rFonts w:ascii="楷体" w:hAnsi="楷体" w:eastAsia="楷体"/>
                <w:sz w:val="24"/>
              </w:rPr>
              <w:t>0</w:t>
            </w:r>
            <w:r>
              <w:rPr>
                <w:rFonts w:hint="eastAsia" w:ascii="楷体" w:hAnsi="楷体" w:eastAsia="楷体"/>
                <w:sz w:val="24"/>
              </w:rPr>
              <w:t>0</w:t>
            </w:r>
          </w:p>
        </w:tc>
        <w:tc>
          <w:tcPr>
            <w:tcW w:w="1447" w:type="dxa"/>
          </w:tcPr>
          <w:p>
            <w:pPr>
              <w:jc w:val="center"/>
              <w:rPr>
                <w:rFonts w:ascii="楷体" w:hAnsi="楷体" w:eastAsia="楷体"/>
                <w:sz w:val="24"/>
              </w:rPr>
            </w:pPr>
            <w:r>
              <w:rPr>
                <w:rFonts w:hint="eastAsia" w:ascii="楷体" w:hAnsi="楷体" w:eastAsia="楷体"/>
                <w:sz w:val="24"/>
              </w:rPr>
              <w:t>数学</w:t>
            </w:r>
          </w:p>
        </w:tc>
        <w:tc>
          <w:tcPr>
            <w:tcW w:w="1385" w:type="dxa"/>
          </w:tcPr>
          <w:p>
            <w:pPr>
              <w:jc w:val="center"/>
              <w:rPr>
                <w:rFonts w:ascii="楷体" w:hAnsi="楷体" w:eastAsia="楷体"/>
                <w:sz w:val="24"/>
              </w:rPr>
            </w:pPr>
            <w:r>
              <w:rPr>
                <w:rFonts w:hint="eastAsia" w:ascii="楷体" w:hAnsi="楷体" w:eastAsia="楷体"/>
                <w:sz w:val="24"/>
              </w:rPr>
              <w:t>地学</w:t>
            </w:r>
          </w:p>
        </w:tc>
        <w:tc>
          <w:tcPr>
            <w:tcW w:w="850" w:type="dxa"/>
          </w:tcPr>
          <w:p>
            <w:pPr>
              <w:jc w:val="center"/>
              <w:rPr>
                <w:rFonts w:ascii="楷体" w:hAnsi="楷体" w:eastAsia="楷体"/>
                <w:sz w:val="24"/>
              </w:rPr>
            </w:pPr>
            <w:r>
              <w:rPr>
                <w:rFonts w:hint="eastAsia" w:ascii="楷体" w:hAnsi="楷体" w:eastAsia="楷体"/>
                <w:sz w:val="24"/>
              </w:rPr>
              <w:t>1</w:t>
            </w:r>
          </w:p>
        </w:tc>
      </w:tr>
      <w:tr>
        <w:trPr>
          <w:trHeight w:val="388" w:hRule="atLeast"/>
        </w:trPr>
        <w:tc>
          <w:tcPr>
            <w:tcW w:w="1131" w:type="dxa"/>
            <w:vMerge w:val="continue"/>
          </w:tcPr>
          <w:p>
            <w:pPr>
              <w:rPr>
                <w:rFonts w:ascii="楷体" w:hAnsi="楷体" w:eastAsia="楷体"/>
                <w:sz w:val="24"/>
              </w:rPr>
            </w:pPr>
          </w:p>
        </w:tc>
        <w:tc>
          <w:tcPr>
            <w:tcW w:w="1108" w:type="dxa"/>
            <w:vMerge w:val="continue"/>
          </w:tcPr>
          <w:p>
            <w:pPr>
              <w:rPr>
                <w:rFonts w:ascii="楷体" w:hAnsi="楷体" w:eastAsia="楷体"/>
                <w:sz w:val="24"/>
              </w:rPr>
            </w:pPr>
          </w:p>
        </w:tc>
        <w:tc>
          <w:tcPr>
            <w:tcW w:w="782" w:type="dxa"/>
          </w:tcPr>
          <w:p>
            <w:pPr>
              <w:jc w:val="center"/>
              <w:rPr>
                <w:rFonts w:ascii="楷体" w:hAnsi="楷体" w:eastAsia="楷体"/>
                <w:sz w:val="24"/>
              </w:rPr>
            </w:pPr>
            <w:r>
              <w:rPr>
                <w:rFonts w:hint="eastAsia" w:ascii="楷体" w:hAnsi="楷体" w:eastAsia="楷体"/>
                <w:sz w:val="24"/>
              </w:rPr>
              <w:t>6</w:t>
            </w:r>
          </w:p>
        </w:tc>
        <w:tc>
          <w:tcPr>
            <w:tcW w:w="1910" w:type="dxa"/>
            <w:vMerge w:val="continue"/>
          </w:tcPr>
          <w:p>
            <w:pPr>
              <w:rPr>
                <w:rFonts w:ascii="楷体" w:hAnsi="楷体" w:eastAsia="楷体"/>
                <w:sz w:val="24"/>
              </w:rPr>
            </w:pPr>
          </w:p>
        </w:tc>
        <w:tc>
          <w:tcPr>
            <w:tcW w:w="1447" w:type="dxa"/>
          </w:tcPr>
          <w:p>
            <w:pPr>
              <w:jc w:val="center"/>
              <w:rPr>
                <w:rFonts w:ascii="楷体" w:hAnsi="楷体" w:eastAsia="楷体"/>
                <w:sz w:val="24"/>
              </w:rPr>
            </w:pPr>
            <w:r>
              <w:rPr>
                <w:rFonts w:hint="eastAsia" w:ascii="楷体" w:hAnsi="楷体" w:eastAsia="楷体"/>
                <w:sz w:val="24"/>
              </w:rPr>
              <w:t>体育</w:t>
            </w:r>
          </w:p>
        </w:tc>
        <w:tc>
          <w:tcPr>
            <w:tcW w:w="1385" w:type="dxa"/>
          </w:tcPr>
          <w:p>
            <w:pPr>
              <w:jc w:val="center"/>
              <w:rPr>
                <w:rFonts w:ascii="楷体" w:hAnsi="楷体" w:eastAsia="楷体"/>
                <w:sz w:val="24"/>
              </w:rPr>
            </w:pPr>
            <w:r>
              <w:rPr>
                <w:rFonts w:hint="eastAsia" w:ascii="楷体" w:hAnsi="楷体" w:eastAsia="楷体"/>
                <w:sz w:val="24"/>
              </w:rPr>
              <w:t>机械</w:t>
            </w:r>
          </w:p>
        </w:tc>
        <w:tc>
          <w:tcPr>
            <w:tcW w:w="850" w:type="dxa"/>
          </w:tcPr>
          <w:p>
            <w:pPr>
              <w:jc w:val="center"/>
              <w:rPr>
                <w:rFonts w:ascii="楷体" w:hAnsi="楷体" w:eastAsia="楷体"/>
                <w:sz w:val="24"/>
              </w:rPr>
            </w:pPr>
            <w:r>
              <w:rPr>
                <w:rFonts w:hint="eastAsia" w:ascii="楷体" w:hAnsi="楷体" w:eastAsia="楷体"/>
                <w:sz w:val="24"/>
              </w:rPr>
              <w:t>2</w:t>
            </w:r>
          </w:p>
        </w:tc>
      </w:tr>
      <w:tr>
        <w:trPr>
          <w:trHeight w:val="388" w:hRule="atLeast"/>
        </w:trPr>
        <w:tc>
          <w:tcPr>
            <w:tcW w:w="1131" w:type="dxa"/>
            <w:vMerge w:val="continue"/>
          </w:tcPr>
          <w:p>
            <w:pPr>
              <w:rPr>
                <w:rFonts w:ascii="楷体" w:hAnsi="楷体" w:eastAsia="楷体"/>
                <w:sz w:val="24"/>
              </w:rPr>
            </w:pPr>
          </w:p>
        </w:tc>
        <w:tc>
          <w:tcPr>
            <w:tcW w:w="1108" w:type="dxa"/>
            <w:vMerge w:val="continue"/>
          </w:tcPr>
          <w:p>
            <w:pPr>
              <w:rPr>
                <w:rFonts w:ascii="楷体" w:hAnsi="楷体" w:eastAsia="楷体"/>
                <w:sz w:val="24"/>
              </w:rPr>
            </w:pPr>
          </w:p>
        </w:tc>
        <w:tc>
          <w:tcPr>
            <w:tcW w:w="782" w:type="dxa"/>
          </w:tcPr>
          <w:p>
            <w:pPr>
              <w:jc w:val="center"/>
              <w:rPr>
                <w:rFonts w:ascii="楷体" w:hAnsi="楷体" w:eastAsia="楷体"/>
                <w:sz w:val="24"/>
              </w:rPr>
            </w:pPr>
            <w:r>
              <w:rPr>
                <w:rFonts w:hint="eastAsia" w:ascii="楷体" w:hAnsi="楷体" w:eastAsia="楷体"/>
                <w:sz w:val="24"/>
              </w:rPr>
              <w:t>7</w:t>
            </w:r>
          </w:p>
        </w:tc>
        <w:tc>
          <w:tcPr>
            <w:tcW w:w="1910" w:type="dxa"/>
            <w:vMerge w:val="continue"/>
          </w:tcPr>
          <w:p>
            <w:pPr>
              <w:rPr>
                <w:rFonts w:ascii="楷体" w:hAnsi="楷体" w:eastAsia="楷体"/>
                <w:sz w:val="24"/>
              </w:rPr>
            </w:pPr>
          </w:p>
        </w:tc>
        <w:tc>
          <w:tcPr>
            <w:tcW w:w="1447" w:type="dxa"/>
          </w:tcPr>
          <w:p>
            <w:pPr>
              <w:jc w:val="center"/>
              <w:rPr>
                <w:rFonts w:ascii="楷体" w:hAnsi="楷体" w:eastAsia="楷体"/>
                <w:sz w:val="24"/>
              </w:rPr>
            </w:pPr>
            <w:r>
              <w:rPr>
                <w:rFonts w:hint="eastAsia" w:ascii="楷体" w:hAnsi="楷体" w:eastAsia="楷体"/>
                <w:sz w:val="24"/>
              </w:rPr>
              <w:t>交运</w:t>
            </w:r>
          </w:p>
        </w:tc>
        <w:tc>
          <w:tcPr>
            <w:tcW w:w="1385" w:type="dxa"/>
          </w:tcPr>
          <w:p>
            <w:pPr>
              <w:jc w:val="center"/>
              <w:rPr>
                <w:rFonts w:ascii="楷体" w:hAnsi="楷体" w:eastAsia="楷体"/>
                <w:sz w:val="24"/>
              </w:rPr>
            </w:pPr>
            <w:r>
              <w:rPr>
                <w:rFonts w:hint="eastAsia" w:ascii="楷体" w:hAnsi="楷体" w:eastAsia="楷体"/>
                <w:sz w:val="24"/>
              </w:rPr>
              <w:t>智慧</w:t>
            </w:r>
          </w:p>
        </w:tc>
        <w:tc>
          <w:tcPr>
            <w:tcW w:w="850" w:type="dxa"/>
          </w:tcPr>
          <w:p>
            <w:pPr>
              <w:jc w:val="center"/>
              <w:rPr>
                <w:rFonts w:ascii="楷体" w:hAnsi="楷体" w:eastAsia="楷体"/>
                <w:sz w:val="24"/>
              </w:rPr>
            </w:pPr>
            <w:r>
              <w:rPr>
                <w:rFonts w:hint="eastAsia" w:ascii="楷体" w:hAnsi="楷体" w:eastAsia="楷体"/>
                <w:sz w:val="24"/>
              </w:rPr>
              <w:t>3</w:t>
            </w:r>
          </w:p>
        </w:tc>
      </w:tr>
      <w:tr>
        <w:trPr>
          <w:trHeight w:val="388" w:hRule="atLeast"/>
        </w:trPr>
        <w:tc>
          <w:tcPr>
            <w:tcW w:w="1131" w:type="dxa"/>
            <w:vMerge w:val="continue"/>
          </w:tcPr>
          <w:p>
            <w:pPr>
              <w:rPr>
                <w:rFonts w:ascii="楷体" w:hAnsi="楷体" w:eastAsia="楷体"/>
                <w:sz w:val="24"/>
              </w:rPr>
            </w:pPr>
          </w:p>
        </w:tc>
        <w:tc>
          <w:tcPr>
            <w:tcW w:w="1108" w:type="dxa"/>
            <w:vMerge w:val="continue"/>
          </w:tcPr>
          <w:p>
            <w:pPr>
              <w:rPr>
                <w:rFonts w:ascii="楷体" w:hAnsi="楷体" w:eastAsia="楷体"/>
                <w:sz w:val="24"/>
              </w:rPr>
            </w:pPr>
          </w:p>
        </w:tc>
        <w:tc>
          <w:tcPr>
            <w:tcW w:w="782" w:type="dxa"/>
          </w:tcPr>
          <w:p>
            <w:pPr>
              <w:jc w:val="center"/>
              <w:rPr>
                <w:rFonts w:ascii="楷体" w:hAnsi="楷体" w:eastAsia="楷体"/>
                <w:sz w:val="24"/>
              </w:rPr>
            </w:pPr>
            <w:r>
              <w:rPr>
                <w:rFonts w:hint="eastAsia" w:ascii="楷体" w:hAnsi="楷体" w:eastAsia="楷体"/>
                <w:sz w:val="24"/>
              </w:rPr>
              <w:t>8</w:t>
            </w:r>
          </w:p>
        </w:tc>
        <w:tc>
          <w:tcPr>
            <w:tcW w:w="1910" w:type="dxa"/>
            <w:vMerge w:val="continue"/>
          </w:tcPr>
          <w:p>
            <w:pPr>
              <w:rPr>
                <w:rFonts w:ascii="楷体" w:hAnsi="楷体" w:eastAsia="楷体"/>
                <w:sz w:val="24"/>
              </w:rPr>
            </w:pPr>
          </w:p>
        </w:tc>
        <w:tc>
          <w:tcPr>
            <w:tcW w:w="1447" w:type="dxa"/>
          </w:tcPr>
          <w:p>
            <w:pPr>
              <w:jc w:val="center"/>
              <w:rPr>
                <w:rFonts w:ascii="楷体" w:hAnsi="楷体" w:eastAsia="楷体"/>
                <w:sz w:val="24"/>
              </w:rPr>
            </w:pPr>
            <w:r>
              <w:rPr>
                <w:rFonts w:hint="eastAsia" w:ascii="楷体" w:hAnsi="楷体" w:eastAsia="楷体"/>
                <w:bCs/>
                <w:sz w:val="24"/>
                <w:szCs w:val="24"/>
              </w:rPr>
              <w:t>犀浦研究生</w:t>
            </w:r>
          </w:p>
        </w:tc>
        <w:tc>
          <w:tcPr>
            <w:tcW w:w="1385" w:type="dxa"/>
          </w:tcPr>
          <w:p>
            <w:pPr>
              <w:jc w:val="center"/>
              <w:rPr>
                <w:rFonts w:ascii="楷体" w:hAnsi="楷体" w:eastAsia="楷体"/>
                <w:sz w:val="24"/>
              </w:rPr>
            </w:pPr>
            <w:r>
              <w:rPr>
                <w:rFonts w:hint="eastAsia" w:ascii="楷体" w:hAnsi="楷体" w:eastAsia="楷体"/>
                <w:sz w:val="24"/>
              </w:rPr>
              <w:t>材料</w:t>
            </w:r>
          </w:p>
        </w:tc>
        <w:tc>
          <w:tcPr>
            <w:tcW w:w="850"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p>
      <w:pPr>
        <w:rPr>
          <w:rFonts w:ascii="楷体" w:hAnsi="楷体" w:eastAsia="楷体"/>
          <w:sz w:val="24"/>
        </w:rPr>
      </w:pP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004"/>
        <w:gridCol w:w="780"/>
        <w:gridCol w:w="1867"/>
        <w:gridCol w:w="1477"/>
        <w:gridCol w:w="1730"/>
        <w:gridCol w:w="538"/>
      </w:tblGrid>
      <w:tr>
        <w:tc>
          <w:tcPr>
            <w:tcW w:w="1217" w:type="dxa"/>
          </w:tcPr>
          <w:p>
            <w:pPr>
              <w:jc w:val="center"/>
              <w:rPr>
                <w:rFonts w:ascii="楷体" w:hAnsi="楷体" w:eastAsia="楷体"/>
                <w:sz w:val="24"/>
              </w:rPr>
            </w:pPr>
            <w:r>
              <w:rPr>
                <w:rFonts w:hint="eastAsia" w:ascii="楷体" w:hAnsi="楷体" w:eastAsia="楷体"/>
                <w:sz w:val="24"/>
              </w:rPr>
              <w:t>轮次</w:t>
            </w:r>
          </w:p>
        </w:tc>
        <w:tc>
          <w:tcPr>
            <w:tcW w:w="1004" w:type="dxa"/>
          </w:tcPr>
          <w:p>
            <w:pPr>
              <w:jc w:val="center"/>
              <w:rPr>
                <w:rFonts w:ascii="楷体" w:hAnsi="楷体" w:eastAsia="楷体"/>
                <w:sz w:val="24"/>
              </w:rPr>
            </w:pPr>
            <w:r>
              <w:rPr>
                <w:rFonts w:hint="eastAsia" w:ascii="楷体" w:hAnsi="楷体" w:eastAsia="楷体"/>
                <w:sz w:val="24"/>
              </w:rPr>
              <w:t>日期</w:t>
            </w:r>
          </w:p>
        </w:tc>
        <w:tc>
          <w:tcPr>
            <w:tcW w:w="780" w:type="dxa"/>
          </w:tcPr>
          <w:p>
            <w:pPr>
              <w:jc w:val="center"/>
              <w:rPr>
                <w:rFonts w:ascii="楷体" w:hAnsi="楷体" w:eastAsia="楷体"/>
                <w:sz w:val="24"/>
              </w:rPr>
            </w:pPr>
            <w:r>
              <w:rPr>
                <w:rFonts w:hint="eastAsia" w:ascii="楷体" w:hAnsi="楷体" w:eastAsia="楷体"/>
                <w:sz w:val="24"/>
              </w:rPr>
              <w:t>场序</w:t>
            </w:r>
          </w:p>
        </w:tc>
        <w:tc>
          <w:tcPr>
            <w:tcW w:w="1867" w:type="dxa"/>
          </w:tcPr>
          <w:p>
            <w:pPr>
              <w:jc w:val="center"/>
              <w:rPr>
                <w:rFonts w:ascii="楷体" w:hAnsi="楷体" w:eastAsia="楷体"/>
                <w:sz w:val="24"/>
              </w:rPr>
            </w:pPr>
            <w:r>
              <w:rPr>
                <w:rFonts w:hint="eastAsia" w:ascii="楷体" w:hAnsi="楷体" w:eastAsia="楷体"/>
                <w:sz w:val="24"/>
              </w:rPr>
              <w:t>时间</w:t>
            </w:r>
          </w:p>
        </w:tc>
        <w:tc>
          <w:tcPr>
            <w:tcW w:w="3207" w:type="dxa"/>
            <w:gridSpan w:val="2"/>
          </w:tcPr>
          <w:p>
            <w:pPr>
              <w:jc w:val="center"/>
              <w:rPr>
                <w:rFonts w:ascii="楷体" w:hAnsi="楷体" w:eastAsia="楷体"/>
                <w:sz w:val="24"/>
              </w:rPr>
            </w:pPr>
            <w:r>
              <w:rPr>
                <w:rFonts w:hint="eastAsia" w:ascii="楷体" w:hAnsi="楷体" w:eastAsia="楷体"/>
                <w:sz w:val="24"/>
              </w:rPr>
              <w:t>对阵</w:t>
            </w:r>
          </w:p>
        </w:tc>
        <w:tc>
          <w:tcPr>
            <w:tcW w:w="538" w:type="dxa"/>
          </w:tcPr>
          <w:p>
            <w:pPr>
              <w:jc w:val="center"/>
              <w:rPr>
                <w:rFonts w:ascii="楷体" w:hAnsi="楷体" w:eastAsia="楷体"/>
                <w:sz w:val="24"/>
              </w:rPr>
            </w:pPr>
            <w:r>
              <w:rPr>
                <w:rFonts w:hint="eastAsia" w:ascii="楷体" w:hAnsi="楷体" w:eastAsia="楷体"/>
                <w:sz w:val="24"/>
              </w:rPr>
              <w:t>场地</w:t>
            </w:r>
          </w:p>
        </w:tc>
      </w:tr>
      <w:tr>
        <w:trPr>
          <w:trHeight w:val="376" w:hRule="atLeast"/>
        </w:trPr>
        <w:tc>
          <w:tcPr>
            <w:tcW w:w="121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第二轮</w:t>
            </w:r>
          </w:p>
        </w:tc>
        <w:tc>
          <w:tcPr>
            <w:tcW w:w="1004"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.09</w:t>
            </w:r>
          </w:p>
        </w:tc>
        <w:tc>
          <w:tcPr>
            <w:tcW w:w="780" w:type="dxa"/>
          </w:tcPr>
          <w:p>
            <w:pPr>
              <w:jc w:val="center"/>
              <w:rPr>
                <w:rFonts w:ascii="楷体" w:hAnsi="楷体" w:eastAsia="楷体"/>
                <w:sz w:val="24"/>
              </w:rPr>
            </w:pPr>
            <w:r>
              <w:rPr>
                <w:rFonts w:hint="eastAsia" w:ascii="楷体" w:hAnsi="楷体" w:eastAsia="楷体"/>
                <w:sz w:val="24"/>
              </w:rPr>
              <w:t>9</w:t>
            </w:r>
          </w:p>
        </w:tc>
        <w:tc>
          <w:tcPr>
            <w:tcW w:w="186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12：</w:t>
            </w:r>
            <w:r>
              <w:rPr>
                <w:rFonts w:ascii="楷体" w:hAnsi="楷体" w:eastAsia="楷体"/>
                <w:sz w:val="24"/>
              </w:rPr>
              <w:t>0</w:t>
            </w:r>
            <w:r>
              <w:rPr>
                <w:rFonts w:hint="eastAsia" w:ascii="楷体" w:hAnsi="楷体" w:eastAsia="楷体"/>
                <w:sz w:val="24"/>
              </w:rPr>
              <w:t>0</w:t>
            </w:r>
            <w:r>
              <w:rPr>
                <w:rFonts w:ascii="楷体" w:hAnsi="楷体" w:eastAsia="楷体"/>
                <w:sz w:val="24"/>
              </w:rPr>
              <w:t>-13</w:t>
            </w:r>
            <w:r>
              <w:rPr>
                <w:rFonts w:hint="eastAsia" w:ascii="楷体" w:hAnsi="楷体" w:eastAsia="楷体"/>
                <w:sz w:val="24"/>
              </w:rPr>
              <w:t>：</w:t>
            </w:r>
            <w:r>
              <w:rPr>
                <w:rFonts w:ascii="楷体" w:hAnsi="楷体" w:eastAsia="楷体"/>
                <w:sz w:val="24"/>
              </w:rPr>
              <w:t>0</w:t>
            </w:r>
            <w:r>
              <w:rPr>
                <w:rFonts w:hint="eastAsia" w:ascii="楷体" w:hAnsi="楷体" w:eastAsia="楷体"/>
                <w:sz w:val="24"/>
              </w:rPr>
              <w:t>0</w:t>
            </w:r>
          </w:p>
        </w:tc>
        <w:tc>
          <w:tcPr>
            <w:tcW w:w="1477" w:type="dxa"/>
          </w:tcPr>
          <w:p>
            <w:pPr>
              <w:jc w:val="center"/>
              <w:rPr>
                <w:rFonts w:ascii="楷体" w:hAnsi="楷体" w:eastAsia="楷体"/>
                <w:sz w:val="24"/>
              </w:rPr>
            </w:pPr>
            <w:r>
              <w:rPr>
                <w:rFonts w:hint="eastAsia" w:ascii="楷体" w:hAnsi="楷体" w:eastAsia="楷体"/>
                <w:sz w:val="24"/>
              </w:rPr>
              <w:t>数学</w:t>
            </w:r>
          </w:p>
        </w:tc>
        <w:tc>
          <w:tcPr>
            <w:tcW w:w="1730" w:type="dxa"/>
          </w:tcPr>
          <w:p>
            <w:pPr>
              <w:jc w:val="center"/>
              <w:rPr>
                <w:rFonts w:ascii="楷体" w:hAnsi="楷体" w:eastAsia="楷体"/>
                <w:sz w:val="24"/>
              </w:rPr>
            </w:pPr>
            <w:r>
              <w:rPr>
                <w:rFonts w:hint="eastAsia" w:ascii="楷体" w:hAnsi="楷体" w:eastAsia="楷体"/>
                <w:sz w:val="24"/>
              </w:rPr>
              <w:t>体育</w:t>
            </w:r>
          </w:p>
        </w:tc>
        <w:tc>
          <w:tcPr>
            <w:tcW w:w="538" w:type="dxa"/>
          </w:tcPr>
          <w:p>
            <w:pPr>
              <w:jc w:val="center"/>
              <w:rPr>
                <w:rFonts w:ascii="楷体" w:hAnsi="楷体" w:eastAsia="楷体"/>
                <w:sz w:val="24"/>
              </w:rPr>
            </w:pPr>
            <w:r>
              <w:rPr>
                <w:rFonts w:hint="eastAsia" w:ascii="楷体" w:hAnsi="楷体" w:eastAsia="楷体"/>
                <w:sz w:val="24"/>
              </w:rPr>
              <w:t>1</w:t>
            </w:r>
          </w:p>
        </w:tc>
      </w:tr>
      <w:tr>
        <w:trPr>
          <w:trHeight w:val="376" w:hRule="atLeast"/>
        </w:trPr>
        <w:tc>
          <w:tcPr>
            <w:tcW w:w="1217" w:type="dxa"/>
            <w:vMerge w:val="continue"/>
          </w:tcPr>
          <w:p>
            <w:pPr>
              <w:rPr>
                <w:rFonts w:ascii="楷体" w:hAnsi="楷体" w:eastAsia="楷体"/>
                <w:sz w:val="24"/>
              </w:rPr>
            </w:pPr>
          </w:p>
        </w:tc>
        <w:tc>
          <w:tcPr>
            <w:tcW w:w="1004" w:type="dxa"/>
            <w:vMerge w:val="continue"/>
          </w:tcPr>
          <w:p>
            <w:pP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10</w:t>
            </w:r>
          </w:p>
        </w:tc>
        <w:tc>
          <w:tcPr>
            <w:tcW w:w="1867" w:type="dxa"/>
            <w:vMerge w:val="continue"/>
          </w:tcPr>
          <w:p>
            <w:pPr>
              <w:rPr>
                <w:rFonts w:ascii="楷体" w:hAnsi="楷体" w:eastAsia="楷体"/>
                <w:sz w:val="24"/>
              </w:rPr>
            </w:pPr>
          </w:p>
        </w:tc>
        <w:tc>
          <w:tcPr>
            <w:tcW w:w="1477" w:type="dxa"/>
          </w:tcPr>
          <w:p>
            <w:pPr>
              <w:jc w:val="center"/>
              <w:rPr>
                <w:rFonts w:ascii="楷体" w:hAnsi="楷体" w:eastAsia="楷体"/>
                <w:sz w:val="24"/>
              </w:rPr>
            </w:pPr>
            <w:r>
              <w:rPr>
                <w:rFonts w:hint="eastAsia" w:ascii="楷体" w:hAnsi="楷体" w:eastAsia="楷体"/>
                <w:sz w:val="24"/>
              </w:rPr>
              <w:t>地学</w:t>
            </w:r>
          </w:p>
        </w:tc>
        <w:tc>
          <w:tcPr>
            <w:tcW w:w="1730" w:type="dxa"/>
          </w:tcPr>
          <w:p>
            <w:pPr>
              <w:jc w:val="center"/>
              <w:rPr>
                <w:rFonts w:ascii="楷体" w:hAnsi="楷体" w:eastAsia="楷体"/>
                <w:sz w:val="24"/>
              </w:rPr>
            </w:pPr>
            <w:r>
              <w:rPr>
                <w:rFonts w:hint="eastAsia" w:ascii="楷体" w:hAnsi="楷体" w:eastAsia="楷体"/>
                <w:sz w:val="24"/>
              </w:rPr>
              <w:t>信息计算机</w:t>
            </w:r>
          </w:p>
        </w:tc>
        <w:tc>
          <w:tcPr>
            <w:tcW w:w="538" w:type="dxa"/>
          </w:tcPr>
          <w:p>
            <w:pPr>
              <w:jc w:val="center"/>
              <w:rPr>
                <w:rFonts w:ascii="楷体" w:hAnsi="楷体" w:eastAsia="楷体"/>
                <w:sz w:val="24"/>
              </w:rPr>
            </w:pPr>
            <w:r>
              <w:rPr>
                <w:rFonts w:hint="eastAsia" w:ascii="楷体" w:hAnsi="楷体" w:eastAsia="楷体"/>
                <w:sz w:val="24"/>
              </w:rPr>
              <w:t>2</w:t>
            </w:r>
          </w:p>
        </w:tc>
      </w:tr>
      <w:tr>
        <w:trPr>
          <w:trHeight w:val="376" w:hRule="atLeast"/>
        </w:trPr>
        <w:tc>
          <w:tcPr>
            <w:tcW w:w="1217" w:type="dxa"/>
            <w:vMerge w:val="continue"/>
          </w:tcPr>
          <w:p>
            <w:pPr>
              <w:rPr>
                <w:rFonts w:ascii="楷体" w:hAnsi="楷体" w:eastAsia="楷体"/>
                <w:sz w:val="24"/>
              </w:rPr>
            </w:pPr>
          </w:p>
        </w:tc>
        <w:tc>
          <w:tcPr>
            <w:tcW w:w="1004" w:type="dxa"/>
            <w:vMerge w:val="continue"/>
          </w:tcPr>
          <w:p>
            <w:pP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11</w:t>
            </w:r>
          </w:p>
        </w:tc>
        <w:tc>
          <w:tcPr>
            <w:tcW w:w="1867" w:type="dxa"/>
            <w:vMerge w:val="continue"/>
          </w:tcPr>
          <w:p>
            <w:pPr>
              <w:rPr>
                <w:rFonts w:ascii="楷体" w:hAnsi="楷体" w:eastAsia="楷体"/>
                <w:sz w:val="24"/>
              </w:rPr>
            </w:pPr>
          </w:p>
        </w:tc>
        <w:tc>
          <w:tcPr>
            <w:tcW w:w="1477" w:type="dxa"/>
          </w:tcPr>
          <w:p>
            <w:pPr>
              <w:jc w:val="center"/>
              <w:rPr>
                <w:rFonts w:ascii="楷体" w:hAnsi="楷体" w:eastAsia="楷体"/>
                <w:sz w:val="24"/>
              </w:rPr>
            </w:pPr>
            <w:r>
              <w:rPr>
                <w:rFonts w:hint="eastAsia" w:ascii="楷体" w:hAnsi="楷体" w:eastAsia="楷体"/>
                <w:sz w:val="24"/>
              </w:rPr>
              <w:t>交运</w:t>
            </w:r>
          </w:p>
        </w:tc>
        <w:tc>
          <w:tcPr>
            <w:tcW w:w="1730" w:type="dxa"/>
          </w:tcPr>
          <w:p>
            <w:pPr>
              <w:jc w:val="center"/>
              <w:rPr>
                <w:rFonts w:ascii="楷体" w:hAnsi="楷体" w:eastAsia="楷体"/>
                <w:sz w:val="24"/>
              </w:rPr>
            </w:pPr>
            <w:r>
              <w:rPr>
                <w:rFonts w:hint="eastAsia" w:ascii="楷体" w:hAnsi="楷体" w:eastAsia="楷体"/>
                <w:sz w:val="24"/>
              </w:rPr>
              <w:t>犀浦研究生</w:t>
            </w:r>
          </w:p>
        </w:tc>
        <w:tc>
          <w:tcPr>
            <w:tcW w:w="538" w:type="dxa"/>
          </w:tcPr>
          <w:p>
            <w:pPr>
              <w:jc w:val="center"/>
              <w:rPr>
                <w:rFonts w:ascii="楷体" w:hAnsi="楷体" w:eastAsia="楷体"/>
                <w:sz w:val="24"/>
              </w:rPr>
            </w:pPr>
            <w:r>
              <w:rPr>
                <w:rFonts w:hint="eastAsia" w:ascii="楷体" w:hAnsi="楷体" w:eastAsia="楷体"/>
                <w:sz w:val="24"/>
              </w:rPr>
              <w:t>3</w:t>
            </w:r>
          </w:p>
        </w:tc>
      </w:tr>
      <w:tr>
        <w:trPr>
          <w:trHeight w:val="376" w:hRule="atLeast"/>
        </w:trPr>
        <w:tc>
          <w:tcPr>
            <w:tcW w:w="1217" w:type="dxa"/>
            <w:vMerge w:val="continue"/>
          </w:tcPr>
          <w:p>
            <w:pPr>
              <w:rPr>
                <w:rFonts w:ascii="楷体" w:hAnsi="楷体" w:eastAsia="楷体"/>
                <w:sz w:val="24"/>
              </w:rPr>
            </w:pPr>
          </w:p>
        </w:tc>
        <w:tc>
          <w:tcPr>
            <w:tcW w:w="1004" w:type="dxa"/>
            <w:vMerge w:val="continue"/>
          </w:tcPr>
          <w:p>
            <w:pP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12</w:t>
            </w:r>
          </w:p>
        </w:tc>
        <w:tc>
          <w:tcPr>
            <w:tcW w:w="1867" w:type="dxa"/>
            <w:vMerge w:val="continue"/>
          </w:tcPr>
          <w:p>
            <w:pPr>
              <w:rPr>
                <w:rFonts w:ascii="楷体" w:hAnsi="楷体" w:eastAsia="楷体"/>
                <w:sz w:val="24"/>
              </w:rPr>
            </w:pPr>
          </w:p>
        </w:tc>
        <w:tc>
          <w:tcPr>
            <w:tcW w:w="1477" w:type="dxa"/>
          </w:tcPr>
          <w:p>
            <w:pPr>
              <w:jc w:val="center"/>
              <w:rPr>
                <w:rFonts w:ascii="楷体" w:hAnsi="楷体" w:eastAsia="楷体"/>
                <w:sz w:val="24"/>
              </w:rPr>
            </w:pPr>
            <w:r>
              <w:rPr>
                <w:rFonts w:hint="eastAsia" w:ascii="楷体" w:hAnsi="楷体" w:eastAsia="楷体"/>
                <w:sz w:val="24"/>
              </w:rPr>
              <w:t>智慧</w:t>
            </w:r>
          </w:p>
        </w:tc>
        <w:tc>
          <w:tcPr>
            <w:tcW w:w="1730" w:type="dxa"/>
          </w:tcPr>
          <w:p>
            <w:pPr>
              <w:jc w:val="center"/>
              <w:rPr>
                <w:rFonts w:ascii="楷体" w:hAnsi="楷体" w:eastAsia="楷体"/>
                <w:sz w:val="24"/>
              </w:rPr>
            </w:pPr>
            <w:r>
              <w:rPr>
                <w:rFonts w:hint="eastAsia" w:ascii="楷体" w:hAnsi="楷体" w:eastAsia="楷体"/>
                <w:sz w:val="24"/>
              </w:rPr>
              <w:t>土木</w:t>
            </w:r>
          </w:p>
        </w:tc>
        <w:tc>
          <w:tcPr>
            <w:tcW w:w="538"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014"/>
        <w:gridCol w:w="780"/>
        <w:gridCol w:w="1857"/>
        <w:gridCol w:w="1506"/>
        <w:gridCol w:w="1701"/>
        <w:gridCol w:w="538"/>
      </w:tblGrid>
      <w:tr>
        <w:trPr>
          <w:trHeight w:val="312" w:hRule="atLeast"/>
        </w:trPr>
        <w:tc>
          <w:tcPr>
            <w:tcW w:w="1217" w:type="dxa"/>
          </w:tcPr>
          <w:p>
            <w:pPr>
              <w:jc w:val="center"/>
              <w:rPr>
                <w:rFonts w:ascii="楷体" w:hAnsi="楷体" w:eastAsia="楷体"/>
                <w:sz w:val="24"/>
              </w:rPr>
            </w:pPr>
            <w:r>
              <w:rPr>
                <w:rFonts w:hint="eastAsia" w:ascii="楷体" w:hAnsi="楷体" w:eastAsia="楷体"/>
                <w:sz w:val="24"/>
              </w:rPr>
              <w:t>轮次</w:t>
            </w:r>
          </w:p>
        </w:tc>
        <w:tc>
          <w:tcPr>
            <w:tcW w:w="1014" w:type="dxa"/>
          </w:tcPr>
          <w:p>
            <w:pPr>
              <w:jc w:val="center"/>
              <w:rPr>
                <w:rFonts w:ascii="楷体" w:hAnsi="楷体" w:eastAsia="楷体"/>
                <w:sz w:val="24"/>
              </w:rPr>
            </w:pPr>
            <w:r>
              <w:rPr>
                <w:rFonts w:hint="eastAsia" w:ascii="楷体" w:hAnsi="楷体" w:eastAsia="楷体"/>
                <w:sz w:val="24"/>
              </w:rPr>
              <w:t>日期</w:t>
            </w:r>
          </w:p>
        </w:tc>
        <w:tc>
          <w:tcPr>
            <w:tcW w:w="780" w:type="dxa"/>
          </w:tcPr>
          <w:p>
            <w:pPr>
              <w:jc w:val="center"/>
              <w:rPr>
                <w:rFonts w:ascii="楷体" w:hAnsi="楷体" w:eastAsia="楷体"/>
                <w:sz w:val="24"/>
              </w:rPr>
            </w:pPr>
            <w:r>
              <w:rPr>
                <w:rFonts w:hint="eastAsia" w:ascii="楷体" w:hAnsi="楷体" w:eastAsia="楷体"/>
                <w:sz w:val="24"/>
              </w:rPr>
              <w:t>场序</w:t>
            </w:r>
          </w:p>
        </w:tc>
        <w:tc>
          <w:tcPr>
            <w:tcW w:w="1857" w:type="dxa"/>
          </w:tcPr>
          <w:p>
            <w:pPr>
              <w:jc w:val="center"/>
              <w:rPr>
                <w:rFonts w:ascii="楷体" w:hAnsi="楷体" w:eastAsia="楷体"/>
                <w:sz w:val="24"/>
              </w:rPr>
            </w:pPr>
            <w:r>
              <w:rPr>
                <w:rFonts w:hint="eastAsia" w:ascii="楷体" w:hAnsi="楷体" w:eastAsia="楷体"/>
                <w:sz w:val="24"/>
              </w:rPr>
              <w:t>时间</w:t>
            </w:r>
          </w:p>
        </w:tc>
        <w:tc>
          <w:tcPr>
            <w:tcW w:w="3207" w:type="dxa"/>
            <w:gridSpan w:val="2"/>
          </w:tcPr>
          <w:p>
            <w:pPr>
              <w:jc w:val="center"/>
              <w:rPr>
                <w:rFonts w:ascii="楷体" w:hAnsi="楷体" w:eastAsia="楷体"/>
                <w:sz w:val="24"/>
              </w:rPr>
            </w:pPr>
            <w:r>
              <w:rPr>
                <w:rFonts w:hint="eastAsia" w:ascii="楷体" w:hAnsi="楷体" w:eastAsia="楷体"/>
                <w:sz w:val="24"/>
              </w:rPr>
              <w:t>对阵</w:t>
            </w:r>
          </w:p>
        </w:tc>
        <w:tc>
          <w:tcPr>
            <w:tcW w:w="538" w:type="dxa"/>
          </w:tcPr>
          <w:p>
            <w:pPr>
              <w:jc w:val="center"/>
              <w:rPr>
                <w:rFonts w:ascii="楷体" w:hAnsi="楷体" w:eastAsia="楷体"/>
                <w:sz w:val="24"/>
              </w:rPr>
            </w:pPr>
            <w:r>
              <w:rPr>
                <w:rFonts w:hint="eastAsia" w:ascii="楷体" w:hAnsi="楷体" w:eastAsia="楷体"/>
                <w:sz w:val="24"/>
              </w:rPr>
              <w:t>场地</w:t>
            </w:r>
          </w:p>
        </w:tc>
      </w:tr>
      <w:tr>
        <w:trPr>
          <w:trHeight w:val="472" w:hRule="atLeast"/>
        </w:trPr>
        <w:tc>
          <w:tcPr>
            <w:tcW w:w="121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第二轮</w:t>
            </w:r>
          </w:p>
        </w:tc>
        <w:tc>
          <w:tcPr>
            <w:tcW w:w="1014" w:type="dxa"/>
            <w:vMerge w:val="restart"/>
          </w:tcPr>
          <w:p>
            <w:pPr>
              <w:jc w:val="center"/>
              <w:rPr>
                <w:rFonts w:ascii="楷体" w:hAnsi="楷体" w:eastAsia="楷体"/>
                <w:sz w:val="24"/>
              </w:rPr>
            </w:pPr>
          </w:p>
          <w:p>
            <w:pPr>
              <w:rPr>
                <w:rFonts w:ascii="楷体" w:hAnsi="楷体" w:eastAsia="楷体"/>
                <w:sz w:val="24"/>
              </w:rPr>
            </w:pPr>
          </w:p>
          <w:p>
            <w:pPr>
              <w:ind w:firstLine="120" w:firstLineChars="50"/>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.09</w:t>
            </w:r>
          </w:p>
          <w:p>
            <w:pP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13</w:t>
            </w:r>
          </w:p>
        </w:tc>
        <w:tc>
          <w:tcPr>
            <w:tcW w:w="185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3</w:t>
            </w:r>
            <w:r>
              <w:rPr>
                <w:rFonts w:hint="eastAsia" w:ascii="楷体" w:hAnsi="楷体" w:eastAsia="楷体"/>
                <w:sz w:val="24"/>
              </w:rPr>
              <w:t>：00</w:t>
            </w:r>
            <w:r>
              <w:rPr>
                <w:rFonts w:ascii="楷体" w:hAnsi="楷体" w:eastAsia="楷体"/>
                <w:sz w:val="24"/>
              </w:rPr>
              <w:t>-</w:t>
            </w:r>
            <w:r>
              <w:rPr>
                <w:rFonts w:hint="eastAsia" w:ascii="楷体" w:hAnsi="楷体" w:eastAsia="楷体"/>
                <w:sz w:val="24"/>
              </w:rPr>
              <w:t>1</w:t>
            </w:r>
            <w:r>
              <w:rPr>
                <w:rFonts w:ascii="楷体" w:hAnsi="楷体" w:eastAsia="楷体"/>
                <w:sz w:val="24"/>
              </w:rPr>
              <w:t>4</w:t>
            </w:r>
            <w:r>
              <w:rPr>
                <w:rFonts w:hint="eastAsia" w:ascii="楷体" w:hAnsi="楷体" w:eastAsia="楷体"/>
                <w:sz w:val="24"/>
              </w:rPr>
              <w:t>：00</w:t>
            </w:r>
          </w:p>
        </w:tc>
        <w:tc>
          <w:tcPr>
            <w:tcW w:w="1506" w:type="dxa"/>
          </w:tcPr>
          <w:p>
            <w:pPr>
              <w:jc w:val="center"/>
              <w:rPr>
                <w:rFonts w:ascii="楷体" w:hAnsi="楷体" w:eastAsia="楷体"/>
                <w:sz w:val="24"/>
              </w:rPr>
            </w:pPr>
            <w:r>
              <w:rPr>
                <w:rFonts w:hint="eastAsia" w:ascii="楷体" w:hAnsi="楷体" w:eastAsia="楷体"/>
                <w:sz w:val="24"/>
              </w:rPr>
              <w:t>九里FC</w:t>
            </w:r>
          </w:p>
        </w:tc>
        <w:tc>
          <w:tcPr>
            <w:tcW w:w="1701" w:type="dxa"/>
          </w:tcPr>
          <w:p>
            <w:pPr>
              <w:jc w:val="center"/>
              <w:rPr>
                <w:rFonts w:ascii="楷体" w:hAnsi="楷体" w:eastAsia="楷体"/>
                <w:sz w:val="24"/>
              </w:rPr>
            </w:pPr>
            <w:r>
              <w:rPr>
                <w:rFonts w:hint="eastAsia" w:ascii="楷体" w:hAnsi="楷体" w:eastAsia="楷体"/>
                <w:sz w:val="24"/>
              </w:rPr>
              <w:t>人文外院联</w:t>
            </w:r>
          </w:p>
        </w:tc>
        <w:tc>
          <w:tcPr>
            <w:tcW w:w="538"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14</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建筑</w:t>
            </w:r>
          </w:p>
        </w:tc>
        <w:tc>
          <w:tcPr>
            <w:tcW w:w="1701" w:type="dxa"/>
          </w:tcPr>
          <w:p>
            <w:pPr>
              <w:jc w:val="center"/>
              <w:rPr>
                <w:rFonts w:ascii="楷体" w:hAnsi="楷体" w:eastAsia="楷体"/>
                <w:sz w:val="24"/>
              </w:rPr>
            </w:pPr>
            <w:r>
              <w:rPr>
                <w:rFonts w:hint="eastAsia" w:ascii="楷体" w:hAnsi="楷体" w:eastAsia="楷体"/>
                <w:bCs/>
                <w:sz w:val="24"/>
                <w:szCs w:val="24"/>
              </w:rPr>
              <w:t>茅以升学院</w:t>
            </w:r>
          </w:p>
        </w:tc>
        <w:tc>
          <w:tcPr>
            <w:tcW w:w="538"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15</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利兹</w:t>
            </w:r>
          </w:p>
        </w:tc>
        <w:tc>
          <w:tcPr>
            <w:tcW w:w="1701" w:type="dxa"/>
          </w:tcPr>
          <w:p>
            <w:pPr>
              <w:jc w:val="center"/>
              <w:rPr>
                <w:rFonts w:ascii="楷体" w:hAnsi="楷体" w:eastAsia="楷体"/>
                <w:sz w:val="24"/>
              </w:rPr>
            </w:pPr>
            <w:r>
              <w:rPr>
                <w:rFonts w:hint="eastAsia" w:ascii="楷体" w:hAnsi="楷体" w:eastAsia="楷体"/>
                <w:sz w:val="24"/>
              </w:rPr>
              <w:t>生命</w:t>
            </w:r>
          </w:p>
        </w:tc>
        <w:tc>
          <w:tcPr>
            <w:tcW w:w="538"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16</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物理</w:t>
            </w:r>
          </w:p>
        </w:tc>
        <w:tc>
          <w:tcPr>
            <w:tcW w:w="1701" w:type="dxa"/>
          </w:tcPr>
          <w:p>
            <w:pPr>
              <w:jc w:val="center"/>
              <w:rPr>
                <w:rFonts w:ascii="楷体" w:hAnsi="楷体" w:eastAsia="楷体"/>
                <w:sz w:val="24"/>
              </w:rPr>
            </w:pPr>
            <w:r>
              <w:rPr>
                <w:rFonts w:hint="eastAsia" w:ascii="楷体" w:hAnsi="楷体" w:eastAsia="楷体"/>
                <w:sz w:val="24"/>
              </w:rPr>
              <w:t>经管公管联</w:t>
            </w:r>
          </w:p>
        </w:tc>
        <w:tc>
          <w:tcPr>
            <w:tcW w:w="538" w:type="dxa"/>
          </w:tcPr>
          <w:p>
            <w:pPr>
              <w:jc w:val="center"/>
              <w:rPr>
                <w:rFonts w:ascii="楷体" w:hAnsi="楷体" w:eastAsia="楷体"/>
                <w:sz w:val="24"/>
              </w:rPr>
            </w:pPr>
            <w:r>
              <w:rPr>
                <w:rFonts w:hint="eastAsia" w:ascii="楷体" w:hAnsi="楷体" w:eastAsia="楷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1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第三轮</w:t>
            </w:r>
          </w:p>
        </w:tc>
        <w:tc>
          <w:tcPr>
            <w:tcW w:w="1014" w:type="dxa"/>
            <w:vMerge w:val="restart"/>
          </w:tcPr>
          <w:p>
            <w:pPr>
              <w:jc w:val="center"/>
              <w:rPr>
                <w:rFonts w:ascii="楷体" w:hAnsi="楷体" w:eastAsia="楷体"/>
                <w:sz w:val="24"/>
              </w:rPr>
            </w:pPr>
          </w:p>
          <w:p>
            <w:pPr>
              <w:jc w:val="center"/>
              <w:rPr>
                <w:rFonts w:ascii="楷体" w:hAnsi="楷体" w:eastAsia="楷体"/>
                <w:sz w:val="24"/>
              </w:rPr>
            </w:pPr>
          </w:p>
          <w:p>
            <w:pPr>
              <w:ind w:firstLine="120" w:firstLineChars="50"/>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11</w:t>
            </w:r>
          </w:p>
        </w:tc>
        <w:tc>
          <w:tcPr>
            <w:tcW w:w="780" w:type="dxa"/>
          </w:tcPr>
          <w:p>
            <w:pPr>
              <w:jc w:val="center"/>
              <w:rPr>
                <w:rFonts w:ascii="楷体" w:hAnsi="楷体" w:eastAsia="楷体"/>
                <w:sz w:val="24"/>
              </w:rPr>
            </w:pPr>
            <w:r>
              <w:rPr>
                <w:rFonts w:hint="eastAsia" w:ascii="楷体" w:hAnsi="楷体" w:eastAsia="楷体"/>
                <w:sz w:val="24"/>
              </w:rPr>
              <w:t>17</w:t>
            </w:r>
          </w:p>
        </w:tc>
        <w:tc>
          <w:tcPr>
            <w:tcW w:w="185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2</w:t>
            </w:r>
            <w:r>
              <w:rPr>
                <w:rFonts w:hint="eastAsia" w:ascii="楷体" w:hAnsi="楷体" w:eastAsia="楷体"/>
                <w:sz w:val="24"/>
              </w:rPr>
              <w:t>：00</w:t>
            </w:r>
            <w:r>
              <w:rPr>
                <w:rFonts w:ascii="楷体" w:hAnsi="楷体" w:eastAsia="楷体"/>
                <w:sz w:val="24"/>
              </w:rPr>
              <w:t>-</w:t>
            </w:r>
            <w:r>
              <w:rPr>
                <w:rFonts w:hint="eastAsia" w:ascii="楷体" w:hAnsi="楷体" w:eastAsia="楷体"/>
                <w:sz w:val="24"/>
              </w:rPr>
              <w:t>1</w:t>
            </w:r>
            <w:r>
              <w:rPr>
                <w:rFonts w:ascii="楷体" w:hAnsi="楷体" w:eastAsia="楷体"/>
                <w:sz w:val="24"/>
              </w:rPr>
              <w:t>3</w:t>
            </w:r>
            <w:r>
              <w:rPr>
                <w:rFonts w:hint="eastAsia" w:ascii="楷体" w:hAnsi="楷体" w:eastAsia="楷体"/>
                <w:sz w:val="24"/>
              </w:rPr>
              <w:t>：00</w:t>
            </w:r>
          </w:p>
        </w:tc>
        <w:tc>
          <w:tcPr>
            <w:tcW w:w="1506" w:type="dxa"/>
          </w:tcPr>
          <w:p>
            <w:pPr>
              <w:jc w:val="center"/>
              <w:rPr>
                <w:rFonts w:ascii="楷体" w:hAnsi="楷体" w:eastAsia="楷体"/>
                <w:sz w:val="24"/>
              </w:rPr>
            </w:pPr>
            <w:r>
              <w:rPr>
                <w:rFonts w:hint="eastAsia" w:ascii="楷体" w:hAnsi="楷体" w:eastAsia="楷体"/>
                <w:sz w:val="24"/>
              </w:rPr>
              <w:t>九里FC</w:t>
            </w:r>
          </w:p>
        </w:tc>
        <w:tc>
          <w:tcPr>
            <w:tcW w:w="1701" w:type="dxa"/>
          </w:tcPr>
          <w:p>
            <w:pPr>
              <w:jc w:val="center"/>
              <w:rPr>
                <w:rFonts w:ascii="楷体" w:hAnsi="楷体" w:eastAsia="楷体"/>
                <w:sz w:val="24"/>
              </w:rPr>
            </w:pPr>
            <w:r>
              <w:rPr>
                <w:rFonts w:hint="eastAsia" w:ascii="楷体" w:hAnsi="楷体" w:eastAsia="楷体"/>
                <w:sz w:val="24"/>
              </w:rPr>
              <w:t>电气</w:t>
            </w:r>
          </w:p>
        </w:tc>
        <w:tc>
          <w:tcPr>
            <w:tcW w:w="538"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18</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人文外院联</w:t>
            </w:r>
          </w:p>
        </w:tc>
        <w:tc>
          <w:tcPr>
            <w:tcW w:w="1701" w:type="dxa"/>
          </w:tcPr>
          <w:p>
            <w:pPr>
              <w:jc w:val="center"/>
              <w:rPr>
                <w:rFonts w:ascii="楷体" w:hAnsi="楷体" w:eastAsia="楷体"/>
                <w:sz w:val="24"/>
              </w:rPr>
            </w:pPr>
            <w:r>
              <w:rPr>
                <w:rFonts w:hint="eastAsia" w:ascii="楷体" w:hAnsi="楷体" w:eastAsia="楷体"/>
                <w:sz w:val="24"/>
              </w:rPr>
              <w:t>茅以升</w:t>
            </w:r>
          </w:p>
        </w:tc>
        <w:tc>
          <w:tcPr>
            <w:tcW w:w="538"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19</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利兹</w:t>
            </w:r>
          </w:p>
        </w:tc>
        <w:tc>
          <w:tcPr>
            <w:tcW w:w="1701" w:type="dxa"/>
          </w:tcPr>
          <w:p>
            <w:pPr>
              <w:jc w:val="center"/>
              <w:rPr>
                <w:rFonts w:ascii="楷体" w:hAnsi="楷体" w:eastAsia="楷体"/>
                <w:sz w:val="24"/>
              </w:rPr>
            </w:pPr>
            <w:r>
              <w:rPr>
                <w:rFonts w:hint="eastAsia" w:ascii="楷体" w:hAnsi="楷体" w:eastAsia="楷体"/>
                <w:sz w:val="24"/>
              </w:rPr>
              <w:t>力航</w:t>
            </w:r>
          </w:p>
        </w:tc>
        <w:tc>
          <w:tcPr>
            <w:tcW w:w="538"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1217" w:type="dxa"/>
            <w:vMerge w:val="continue"/>
          </w:tcPr>
          <w:p>
            <w:pPr>
              <w:jc w:val="center"/>
              <w:rPr>
                <w:rFonts w:ascii="楷体" w:hAnsi="楷体" w:eastAsia="楷体"/>
                <w:sz w:val="24"/>
              </w:rPr>
            </w:pPr>
          </w:p>
        </w:tc>
        <w:tc>
          <w:tcPr>
            <w:tcW w:w="1014" w:type="dxa"/>
            <w:vMerge w:val="continue"/>
          </w:tcPr>
          <w:p>
            <w:pPr>
              <w:jc w:val="center"/>
              <w:rPr>
                <w:rFonts w:ascii="楷体" w:hAnsi="楷体" w:eastAsia="楷体"/>
                <w:sz w:val="24"/>
              </w:rPr>
            </w:pPr>
          </w:p>
        </w:tc>
        <w:tc>
          <w:tcPr>
            <w:tcW w:w="780" w:type="dxa"/>
          </w:tcPr>
          <w:p>
            <w:pPr>
              <w:jc w:val="center"/>
              <w:rPr>
                <w:rFonts w:ascii="楷体" w:hAnsi="楷体" w:eastAsia="楷体"/>
                <w:sz w:val="24"/>
              </w:rPr>
            </w:pPr>
            <w:r>
              <w:rPr>
                <w:rFonts w:hint="eastAsia" w:ascii="楷体" w:hAnsi="楷体" w:eastAsia="楷体"/>
                <w:sz w:val="24"/>
              </w:rPr>
              <w:t>20</w:t>
            </w:r>
          </w:p>
        </w:tc>
        <w:tc>
          <w:tcPr>
            <w:tcW w:w="1857" w:type="dxa"/>
            <w:vMerge w:val="continue"/>
          </w:tcPr>
          <w:p>
            <w:pPr>
              <w:jc w:val="center"/>
              <w:rPr>
                <w:rFonts w:ascii="楷体" w:hAnsi="楷体" w:eastAsia="楷体"/>
                <w:sz w:val="24"/>
              </w:rPr>
            </w:pPr>
          </w:p>
        </w:tc>
        <w:tc>
          <w:tcPr>
            <w:tcW w:w="1506" w:type="dxa"/>
          </w:tcPr>
          <w:p>
            <w:pPr>
              <w:jc w:val="center"/>
              <w:rPr>
                <w:rFonts w:ascii="楷体" w:hAnsi="楷体" w:eastAsia="楷体"/>
                <w:sz w:val="24"/>
              </w:rPr>
            </w:pPr>
            <w:r>
              <w:rPr>
                <w:rFonts w:hint="eastAsia" w:ascii="楷体" w:hAnsi="楷体" w:eastAsia="楷体"/>
                <w:sz w:val="24"/>
              </w:rPr>
              <w:t>生命</w:t>
            </w:r>
          </w:p>
        </w:tc>
        <w:tc>
          <w:tcPr>
            <w:tcW w:w="1701" w:type="dxa"/>
          </w:tcPr>
          <w:p>
            <w:pPr>
              <w:jc w:val="center"/>
              <w:rPr>
                <w:rFonts w:ascii="楷体" w:hAnsi="楷体" w:eastAsia="楷体"/>
                <w:sz w:val="24"/>
              </w:rPr>
            </w:pPr>
            <w:r>
              <w:rPr>
                <w:rFonts w:hint="eastAsia" w:ascii="楷体" w:hAnsi="楷体" w:eastAsia="楷体"/>
                <w:sz w:val="24"/>
              </w:rPr>
              <w:t>经管公管联</w:t>
            </w:r>
          </w:p>
        </w:tc>
        <w:tc>
          <w:tcPr>
            <w:tcW w:w="538"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046"/>
        <w:gridCol w:w="851"/>
        <w:gridCol w:w="1843"/>
        <w:gridCol w:w="1417"/>
        <w:gridCol w:w="1418"/>
        <w:gridCol w:w="821"/>
      </w:tblGrid>
      <w:tr>
        <w:tc>
          <w:tcPr>
            <w:tcW w:w="1217" w:type="dxa"/>
          </w:tcPr>
          <w:p>
            <w:pPr>
              <w:jc w:val="center"/>
              <w:rPr>
                <w:rFonts w:ascii="楷体" w:hAnsi="楷体" w:eastAsia="楷体"/>
                <w:sz w:val="24"/>
              </w:rPr>
            </w:pPr>
            <w:r>
              <w:rPr>
                <w:rFonts w:hint="eastAsia" w:ascii="楷体" w:hAnsi="楷体" w:eastAsia="楷体"/>
                <w:sz w:val="24"/>
              </w:rPr>
              <w:t>轮次</w:t>
            </w:r>
          </w:p>
        </w:tc>
        <w:tc>
          <w:tcPr>
            <w:tcW w:w="1046" w:type="dxa"/>
          </w:tcPr>
          <w:p>
            <w:pPr>
              <w:jc w:val="center"/>
              <w:rPr>
                <w:rFonts w:ascii="楷体" w:hAnsi="楷体" w:eastAsia="楷体"/>
                <w:sz w:val="24"/>
              </w:rPr>
            </w:pPr>
            <w:r>
              <w:rPr>
                <w:rFonts w:hint="eastAsia" w:ascii="楷体" w:hAnsi="楷体" w:eastAsia="楷体"/>
                <w:sz w:val="24"/>
              </w:rPr>
              <w:t>日期</w:t>
            </w:r>
          </w:p>
        </w:tc>
        <w:tc>
          <w:tcPr>
            <w:tcW w:w="851" w:type="dxa"/>
          </w:tcPr>
          <w:p>
            <w:pPr>
              <w:jc w:val="center"/>
              <w:rPr>
                <w:rFonts w:ascii="楷体" w:hAnsi="楷体" w:eastAsia="楷体"/>
                <w:sz w:val="24"/>
              </w:rPr>
            </w:pPr>
            <w:r>
              <w:rPr>
                <w:rFonts w:hint="eastAsia" w:ascii="楷体" w:hAnsi="楷体" w:eastAsia="楷体"/>
                <w:sz w:val="24"/>
              </w:rPr>
              <w:t>场序</w:t>
            </w:r>
          </w:p>
        </w:tc>
        <w:tc>
          <w:tcPr>
            <w:tcW w:w="1843" w:type="dxa"/>
          </w:tcPr>
          <w:p>
            <w:pPr>
              <w:jc w:val="center"/>
              <w:rPr>
                <w:rFonts w:ascii="楷体" w:hAnsi="楷体" w:eastAsia="楷体"/>
                <w:sz w:val="24"/>
              </w:rPr>
            </w:pPr>
            <w:r>
              <w:rPr>
                <w:rFonts w:hint="eastAsia" w:ascii="楷体" w:hAnsi="楷体" w:eastAsia="楷体"/>
                <w:sz w:val="24"/>
              </w:rPr>
              <w:t>时间</w:t>
            </w:r>
          </w:p>
        </w:tc>
        <w:tc>
          <w:tcPr>
            <w:tcW w:w="2835" w:type="dxa"/>
            <w:gridSpan w:val="2"/>
          </w:tcPr>
          <w:p>
            <w:pPr>
              <w:jc w:val="center"/>
              <w:rPr>
                <w:rFonts w:ascii="楷体" w:hAnsi="楷体" w:eastAsia="楷体"/>
                <w:sz w:val="24"/>
              </w:rPr>
            </w:pPr>
            <w:r>
              <w:rPr>
                <w:rFonts w:hint="eastAsia" w:ascii="楷体" w:hAnsi="楷体" w:eastAsia="楷体"/>
                <w:sz w:val="24"/>
              </w:rPr>
              <w:t>对阵</w:t>
            </w:r>
          </w:p>
        </w:tc>
        <w:tc>
          <w:tcPr>
            <w:tcW w:w="821" w:type="dxa"/>
          </w:tcPr>
          <w:p>
            <w:pPr>
              <w:jc w:val="center"/>
              <w:rPr>
                <w:rFonts w:ascii="楷体" w:hAnsi="楷体" w:eastAsia="楷体"/>
                <w:sz w:val="24"/>
              </w:rPr>
            </w:pPr>
            <w:r>
              <w:rPr>
                <w:rFonts w:hint="eastAsia" w:ascii="楷体" w:hAnsi="楷体" w:eastAsia="楷体"/>
                <w:sz w:val="24"/>
              </w:rPr>
              <w:t>场地</w:t>
            </w:r>
          </w:p>
        </w:tc>
      </w:tr>
      <w:tr>
        <w:trPr>
          <w:trHeight w:val="448" w:hRule="atLeast"/>
        </w:trPr>
        <w:tc>
          <w:tcPr>
            <w:tcW w:w="121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第三轮</w:t>
            </w:r>
          </w:p>
        </w:tc>
        <w:tc>
          <w:tcPr>
            <w:tcW w:w="1046" w:type="dxa"/>
            <w:vMerge w:val="restart"/>
          </w:tcPr>
          <w:p>
            <w:pPr>
              <w:jc w:val="center"/>
              <w:rPr>
                <w:rFonts w:ascii="楷体" w:hAnsi="楷体" w:eastAsia="楷体"/>
                <w:sz w:val="24"/>
              </w:rPr>
            </w:pPr>
          </w:p>
          <w:p>
            <w:pPr>
              <w:jc w:val="center"/>
              <w:rPr>
                <w:rFonts w:ascii="楷体" w:hAnsi="楷体" w:eastAsia="楷体"/>
                <w:sz w:val="24"/>
              </w:rPr>
            </w:pPr>
          </w:p>
          <w:p>
            <w:pPr>
              <w:ind w:firstLine="120" w:firstLineChars="50"/>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.11</w:t>
            </w:r>
          </w:p>
          <w:p>
            <w:pP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21</w:t>
            </w:r>
          </w:p>
        </w:tc>
        <w:tc>
          <w:tcPr>
            <w:tcW w:w="1843"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3</w:t>
            </w:r>
            <w:r>
              <w:rPr>
                <w:rFonts w:hint="eastAsia" w:ascii="楷体" w:hAnsi="楷体" w:eastAsia="楷体"/>
                <w:sz w:val="24"/>
              </w:rPr>
              <w:t>：00</w:t>
            </w:r>
            <w:r>
              <w:rPr>
                <w:rFonts w:ascii="楷体" w:hAnsi="楷体" w:eastAsia="楷体"/>
                <w:sz w:val="24"/>
              </w:rPr>
              <w:t>-</w:t>
            </w:r>
            <w:r>
              <w:rPr>
                <w:rFonts w:hint="eastAsia" w:ascii="楷体" w:hAnsi="楷体" w:eastAsia="楷体"/>
                <w:sz w:val="24"/>
              </w:rPr>
              <w:t>1</w:t>
            </w:r>
            <w:r>
              <w:rPr>
                <w:rFonts w:ascii="楷体" w:hAnsi="楷体" w:eastAsia="楷体"/>
                <w:sz w:val="24"/>
              </w:rPr>
              <w:t>4</w:t>
            </w:r>
            <w:r>
              <w:rPr>
                <w:rFonts w:hint="eastAsia" w:ascii="楷体" w:hAnsi="楷体" w:eastAsia="楷体"/>
                <w:sz w:val="24"/>
              </w:rPr>
              <w:t>：00</w:t>
            </w:r>
          </w:p>
        </w:tc>
        <w:tc>
          <w:tcPr>
            <w:tcW w:w="1417" w:type="dxa"/>
          </w:tcPr>
          <w:p>
            <w:pPr>
              <w:jc w:val="center"/>
              <w:rPr>
                <w:rFonts w:ascii="楷体" w:hAnsi="楷体" w:eastAsia="楷体"/>
                <w:sz w:val="24"/>
              </w:rPr>
            </w:pPr>
            <w:r>
              <w:rPr>
                <w:rFonts w:hint="eastAsia" w:ascii="楷体" w:hAnsi="楷体" w:eastAsia="楷体"/>
                <w:sz w:val="24"/>
              </w:rPr>
              <w:t>数学</w:t>
            </w:r>
          </w:p>
        </w:tc>
        <w:tc>
          <w:tcPr>
            <w:tcW w:w="1418" w:type="dxa"/>
          </w:tcPr>
          <w:p>
            <w:pPr>
              <w:jc w:val="center"/>
              <w:rPr>
                <w:rFonts w:ascii="楷体" w:hAnsi="楷体" w:eastAsia="楷体"/>
                <w:sz w:val="24"/>
              </w:rPr>
            </w:pPr>
            <w:r>
              <w:rPr>
                <w:rFonts w:hint="eastAsia" w:ascii="楷体" w:hAnsi="楷体" w:eastAsia="楷体"/>
                <w:sz w:val="24"/>
              </w:rPr>
              <w:t>机械</w:t>
            </w:r>
          </w:p>
        </w:tc>
        <w:tc>
          <w:tcPr>
            <w:tcW w:w="821"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22</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体育</w:t>
            </w:r>
          </w:p>
        </w:tc>
        <w:tc>
          <w:tcPr>
            <w:tcW w:w="1418" w:type="dxa"/>
          </w:tcPr>
          <w:p>
            <w:pPr>
              <w:jc w:val="center"/>
              <w:rPr>
                <w:rFonts w:ascii="楷体" w:hAnsi="楷体" w:eastAsia="楷体"/>
                <w:sz w:val="24"/>
              </w:rPr>
            </w:pPr>
            <w:r>
              <w:rPr>
                <w:rFonts w:hint="eastAsia" w:ascii="楷体" w:hAnsi="楷体" w:eastAsia="楷体"/>
                <w:sz w:val="24"/>
              </w:rPr>
              <w:t>信息计算机</w:t>
            </w:r>
          </w:p>
        </w:tc>
        <w:tc>
          <w:tcPr>
            <w:tcW w:w="821"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23</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交运</w:t>
            </w:r>
          </w:p>
        </w:tc>
        <w:tc>
          <w:tcPr>
            <w:tcW w:w="1418" w:type="dxa"/>
          </w:tcPr>
          <w:p>
            <w:pPr>
              <w:jc w:val="center"/>
              <w:rPr>
                <w:rFonts w:ascii="楷体" w:hAnsi="楷体" w:eastAsia="楷体"/>
                <w:sz w:val="24"/>
              </w:rPr>
            </w:pPr>
            <w:r>
              <w:rPr>
                <w:rFonts w:hint="eastAsia" w:ascii="楷体" w:hAnsi="楷体" w:eastAsia="楷体"/>
                <w:sz w:val="24"/>
              </w:rPr>
              <w:t>材料</w:t>
            </w:r>
          </w:p>
        </w:tc>
        <w:tc>
          <w:tcPr>
            <w:tcW w:w="821"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24</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犀浦研究生</w:t>
            </w:r>
          </w:p>
        </w:tc>
        <w:tc>
          <w:tcPr>
            <w:tcW w:w="1418" w:type="dxa"/>
          </w:tcPr>
          <w:p>
            <w:pPr>
              <w:jc w:val="center"/>
              <w:rPr>
                <w:rFonts w:ascii="楷体" w:hAnsi="楷体" w:eastAsia="楷体"/>
                <w:sz w:val="24"/>
              </w:rPr>
            </w:pPr>
            <w:r>
              <w:rPr>
                <w:rFonts w:hint="eastAsia" w:ascii="楷体" w:hAnsi="楷体" w:eastAsia="楷体"/>
                <w:sz w:val="24"/>
              </w:rPr>
              <w:t>土木</w:t>
            </w:r>
          </w:p>
        </w:tc>
        <w:tc>
          <w:tcPr>
            <w:tcW w:w="821" w:type="dxa"/>
          </w:tcPr>
          <w:p>
            <w:pPr>
              <w:jc w:val="center"/>
              <w:rPr>
                <w:rFonts w:ascii="楷体" w:hAnsi="楷体" w:eastAsia="楷体"/>
                <w:sz w:val="24"/>
              </w:rPr>
            </w:pPr>
            <w:r>
              <w:rPr>
                <w:rFonts w:hint="eastAsia" w:ascii="楷体" w:hAnsi="楷体" w:eastAsia="楷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217"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第四轮</w:t>
            </w:r>
          </w:p>
        </w:tc>
        <w:tc>
          <w:tcPr>
            <w:tcW w:w="1046"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14</w:t>
            </w:r>
          </w:p>
        </w:tc>
        <w:tc>
          <w:tcPr>
            <w:tcW w:w="851" w:type="dxa"/>
          </w:tcPr>
          <w:p>
            <w:pPr>
              <w:jc w:val="center"/>
              <w:rPr>
                <w:rFonts w:ascii="楷体" w:hAnsi="楷体" w:eastAsia="楷体"/>
                <w:sz w:val="24"/>
              </w:rPr>
            </w:pPr>
            <w:r>
              <w:rPr>
                <w:rFonts w:hint="eastAsia" w:ascii="楷体" w:hAnsi="楷体" w:eastAsia="楷体"/>
                <w:sz w:val="24"/>
              </w:rPr>
              <w:t>25</w:t>
            </w:r>
          </w:p>
        </w:tc>
        <w:tc>
          <w:tcPr>
            <w:tcW w:w="1843"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2</w:t>
            </w:r>
            <w:r>
              <w:rPr>
                <w:rFonts w:hint="eastAsia" w:ascii="楷体" w:hAnsi="楷体" w:eastAsia="楷体"/>
                <w:sz w:val="24"/>
              </w:rPr>
              <w:t>：00</w:t>
            </w:r>
            <w:r>
              <w:rPr>
                <w:rFonts w:ascii="楷体" w:hAnsi="楷体" w:eastAsia="楷体"/>
                <w:sz w:val="24"/>
              </w:rPr>
              <w:t>-</w:t>
            </w:r>
            <w:r>
              <w:rPr>
                <w:rFonts w:hint="eastAsia" w:ascii="楷体" w:hAnsi="楷体" w:eastAsia="楷体"/>
                <w:sz w:val="24"/>
              </w:rPr>
              <w:t>1</w:t>
            </w:r>
            <w:r>
              <w:rPr>
                <w:rFonts w:ascii="楷体" w:hAnsi="楷体" w:eastAsia="楷体"/>
                <w:sz w:val="24"/>
              </w:rPr>
              <w:t>3</w:t>
            </w:r>
            <w:r>
              <w:rPr>
                <w:rFonts w:hint="eastAsia" w:ascii="楷体" w:hAnsi="楷体" w:eastAsia="楷体"/>
                <w:sz w:val="24"/>
              </w:rPr>
              <w:t>：00</w:t>
            </w:r>
          </w:p>
        </w:tc>
        <w:tc>
          <w:tcPr>
            <w:tcW w:w="1417" w:type="dxa"/>
          </w:tcPr>
          <w:p>
            <w:pPr>
              <w:jc w:val="center"/>
              <w:rPr>
                <w:rFonts w:ascii="楷体" w:hAnsi="楷体" w:eastAsia="楷体"/>
                <w:sz w:val="24"/>
              </w:rPr>
            </w:pPr>
            <w:r>
              <w:rPr>
                <w:rFonts w:hint="eastAsia" w:ascii="楷体" w:hAnsi="楷体" w:eastAsia="楷体"/>
                <w:sz w:val="24"/>
              </w:rPr>
              <w:t>数学</w:t>
            </w:r>
          </w:p>
        </w:tc>
        <w:tc>
          <w:tcPr>
            <w:tcW w:w="1418" w:type="dxa"/>
          </w:tcPr>
          <w:p>
            <w:pPr>
              <w:jc w:val="center"/>
              <w:rPr>
                <w:rFonts w:ascii="楷体" w:hAnsi="楷体" w:eastAsia="楷体"/>
                <w:sz w:val="24"/>
              </w:rPr>
            </w:pPr>
            <w:r>
              <w:rPr>
                <w:rFonts w:hint="eastAsia" w:ascii="楷体" w:hAnsi="楷体" w:eastAsia="楷体"/>
                <w:sz w:val="24"/>
              </w:rPr>
              <w:t>信息计算机</w:t>
            </w:r>
          </w:p>
        </w:tc>
        <w:tc>
          <w:tcPr>
            <w:tcW w:w="821"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26</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地学</w:t>
            </w:r>
          </w:p>
        </w:tc>
        <w:tc>
          <w:tcPr>
            <w:tcW w:w="1418" w:type="dxa"/>
          </w:tcPr>
          <w:p>
            <w:pPr>
              <w:jc w:val="center"/>
              <w:rPr>
                <w:rFonts w:ascii="楷体" w:hAnsi="楷体" w:eastAsia="楷体"/>
                <w:sz w:val="24"/>
              </w:rPr>
            </w:pPr>
            <w:r>
              <w:rPr>
                <w:rFonts w:hint="eastAsia" w:ascii="楷体" w:hAnsi="楷体" w:eastAsia="楷体"/>
                <w:sz w:val="24"/>
              </w:rPr>
              <w:t>机械</w:t>
            </w:r>
          </w:p>
        </w:tc>
        <w:tc>
          <w:tcPr>
            <w:tcW w:w="821"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9"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27</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交运</w:t>
            </w:r>
          </w:p>
        </w:tc>
        <w:tc>
          <w:tcPr>
            <w:tcW w:w="1418" w:type="dxa"/>
          </w:tcPr>
          <w:p>
            <w:pPr>
              <w:jc w:val="center"/>
              <w:rPr>
                <w:rFonts w:ascii="楷体" w:hAnsi="楷体" w:eastAsia="楷体"/>
                <w:sz w:val="24"/>
              </w:rPr>
            </w:pPr>
            <w:r>
              <w:rPr>
                <w:rFonts w:hint="eastAsia" w:ascii="楷体" w:hAnsi="楷体" w:eastAsia="楷体"/>
                <w:sz w:val="24"/>
              </w:rPr>
              <w:t>土木</w:t>
            </w:r>
          </w:p>
        </w:tc>
        <w:tc>
          <w:tcPr>
            <w:tcW w:w="821"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1217" w:type="dxa"/>
            <w:vMerge w:val="continue"/>
          </w:tcPr>
          <w:p>
            <w:pPr>
              <w:jc w:val="center"/>
              <w:rPr>
                <w:rFonts w:ascii="楷体" w:hAnsi="楷体" w:eastAsia="楷体"/>
                <w:sz w:val="24"/>
              </w:rPr>
            </w:pPr>
          </w:p>
        </w:tc>
        <w:tc>
          <w:tcPr>
            <w:tcW w:w="1046" w:type="dxa"/>
            <w:vMerge w:val="continue"/>
          </w:tcPr>
          <w:p>
            <w:pPr>
              <w:jc w:val="center"/>
              <w:rPr>
                <w:rFonts w:ascii="楷体" w:hAnsi="楷体" w:eastAsia="楷体"/>
                <w:sz w:val="24"/>
              </w:rPr>
            </w:pPr>
          </w:p>
        </w:tc>
        <w:tc>
          <w:tcPr>
            <w:tcW w:w="851" w:type="dxa"/>
          </w:tcPr>
          <w:p>
            <w:pPr>
              <w:jc w:val="center"/>
              <w:rPr>
                <w:rFonts w:ascii="楷体" w:hAnsi="楷体" w:eastAsia="楷体"/>
                <w:sz w:val="24"/>
              </w:rPr>
            </w:pPr>
            <w:r>
              <w:rPr>
                <w:rFonts w:hint="eastAsia" w:ascii="楷体" w:hAnsi="楷体" w:eastAsia="楷体"/>
                <w:sz w:val="24"/>
              </w:rPr>
              <w:t>28</w:t>
            </w:r>
          </w:p>
        </w:tc>
        <w:tc>
          <w:tcPr>
            <w:tcW w:w="1843" w:type="dxa"/>
            <w:vMerge w:val="continue"/>
          </w:tcPr>
          <w:p>
            <w:pPr>
              <w:jc w:val="center"/>
              <w:rPr>
                <w:rFonts w:ascii="楷体" w:hAnsi="楷体" w:eastAsia="楷体"/>
                <w:sz w:val="24"/>
              </w:rPr>
            </w:pPr>
          </w:p>
        </w:tc>
        <w:tc>
          <w:tcPr>
            <w:tcW w:w="1417" w:type="dxa"/>
          </w:tcPr>
          <w:p>
            <w:pPr>
              <w:jc w:val="center"/>
              <w:rPr>
                <w:rFonts w:ascii="楷体" w:hAnsi="楷体" w:eastAsia="楷体"/>
                <w:sz w:val="24"/>
              </w:rPr>
            </w:pPr>
            <w:r>
              <w:rPr>
                <w:rFonts w:hint="eastAsia" w:ascii="楷体" w:hAnsi="楷体" w:eastAsia="楷体"/>
                <w:sz w:val="24"/>
              </w:rPr>
              <w:t>智慧</w:t>
            </w:r>
          </w:p>
        </w:tc>
        <w:tc>
          <w:tcPr>
            <w:tcW w:w="1418" w:type="dxa"/>
          </w:tcPr>
          <w:p>
            <w:pPr>
              <w:jc w:val="center"/>
              <w:rPr>
                <w:rFonts w:ascii="楷体" w:hAnsi="楷体" w:eastAsia="楷体"/>
                <w:sz w:val="24"/>
              </w:rPr>
            </w:pPr>
            <w:r>
              <w:rPr>
                <w:rFonts w:hint="eastAsia" w:ascii="楷体" w:hAnsi="楷体" w:eastAsia="楷体"/>
                <w:sz w:val="24"/>
              </w:rPr>
              <w:t>材料</w:t>
            </w:r>
          </w:p>
        </w:tc>
        <w:tc>
          <w:tcPr>
            <w:tcW w:w="821" w:type="dxa"/>
          </w:tcPr>
          <w:p>
            <w:pPr>
              <w:jc w:val="center"/>
              <w:rPr>
                <w:rFonts w:ascii="楷体" w:hAnsi="楷体" w:eastAsia="楷体"/>
                <w:sz w:val="24"/>
              </w:rPr>
            </w:pPr>
            <w:r>
              <w:rPr>
                <w:rFonts w:hint="eastAsia" w:ascii="楷体" w:hAnsi="楷体" w:eastAsia="楷体"/>
                <w:sz w:val="24"/>
              </w:rPr>
              <w:t>4</w:t>
            </w:r>
          </w:p>
        </w:tc>
      </w:tr>
    </w:tbl>
    <w:p>
      <w:pPr>
        <w:jc w:val="center"/>
        <w:rPr>
          <w:rFonts w:ascii="楷体" w:hAnsi="楷体" w:eastAsia="楷体"/>
          <w:sz w:val="24"/>
        </w:rPr>
      </w:pPr>
    </w:p>
    <w:p>
      <w:pPr>
        <w:jc w:val="center"/>
        <w:rPr>
          <w:rFonts w:ascii="楷体" w:hAnsi="楷体" w:eastAsia="楷体"/>
          <w:sz w:val="24"/>
        </w:rPr>
      </w:pP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121"/>
        <w:gridCol w:w="854"/>
        <w:gridCol w:w="1863"/>
        <w:gridCol w:w="1428"/>
        <w:gridCol w:w="1429"/>
        <w:gridCol w:w="777"/>
      </w:tblGrid>
      <w:tr>
        <w:trPr>
          <w:trHeight w:val="559" w:hRule="atLeast"/>
        </w:trPr>
        <w:tc>
          <w:tcPr>
            <w:tcW w:w="1141" w:type="dxa"/>
          </w:tcPr>
          <w:p>
            <w:pPr>
              <w:jc w:val="center"/>
              <w:rPr>
                <w:rFonts w:ascii="楷体" w:hAnsi="楷体" w:eastAsia="楷体"/>
                <w:sz w:val="24"/>
              </w:rPr>
            </w:pPr>
            <w:r>
              <w:rPr>
                <w:rFonts w:hint="eastAsia" w:ascii="楷体" w:hAnsi="楷体" w:eastAsia="楷体"/>
                <w:sz w:val="24"/>
              </w:rPr>
              <w:t>轮次</w:t>
            </w:r>
          </w:p>
        </w:tc>
        <w:tc>
          <w:tcPr>
            <w:tcW w:w="1121" w:type="dxa"/>
          </w:tcPr>
          <w:p>
            <w:pPr>
              <w:jc w:val="center"/>
              <w:rPr>
                <w:rFonts w:ascii="楷体" w:hAnsi="楷体" w:eastAsia="楷体"/>
                <w:sz w:val="24"/>
              </w:rPr>
            </w:pPr>
            <w:r>
              <w:rPr>
                <w:rFonts w:hint="eastAsia" w:ascii="楷体" w:hAnsi="楷体" w:eastAsia="楷体"/>
                <w:sz w:val="24"/>
              </w:rPr>
              <w:t>日期</w:t>
            </w:r>
          </w:p>
        </w:tc>
        <w:tc>
          <w:tcPr>
            <w:tcW w:w="854" w:type="dxa"/>
          </w:tcPr>
          <w:p>
            <w:pPr>
              <w:jc w:val="center"/>
              <w:rPr>
                <w:rFonts w:ascii="楷体" w:hAnsi="楷体" w:eastAsia="楷体"/>
                <w:sz w:val="24"/>
              </w:rPr>
            </w:pPr>
            <w:r>
              <w:rPr>
                <w:rFonts w:hint="eastAsia" w:ascii="楷体" w:hAnsi="楷体" w:eastAsia="楷体"/>
                <w:sz w:val="24"/>
              </w:rPr>
              <w:t>场序</w:t>
            </w:r>
          </w:p>
        </w:tc>
        <w:tc>
          <w:tcPr>
            <w:tcW w:w="1863" w:type="dxa"/>
          </w:tcPr>
          <w:p>
            <w:pPr>
              <w:jc w:val="center"/>
              <w:rPr>
                <w:rFonts w:ascii="楷体" w:hAnsi="楷体" w:eastAsia="楷体"/>
                <w:sz w:val="24"/>
              </w:rPr>
            </w:pPr>
            <w:r>
              <w:rPr>
                <w:rFonts w:hint="eastAsia" w:ascii="楷体" w:hAnsi="楷体" w:eastAsia="楷体"/>
                <w:sz w:val="24"/>
              </w:rPr>
              <w:t>时间</w:t>
            </w:r>
          </w:p>
        </w:tc>
        <w:tc>
          <w:tcPr>
            <w:tcW w:w="2857" w:type="dxa"/>
            <w:gridSpan w:val="2"/>
          </w:tcPr>
          <w:p>
            <w:pPr>
              <w:jc w:val="center"/>
              <w:rPr>
                <w:rFonts w:ascii="楷体" w:hAnsi="楷体" w:eastAsia="楷体"/>
                <w:sz w:val="24"/>
              </w:rPr>
            </w:pPr>
            <w:r>
              <w:rPr>
                <w:rFonts w:hint="eastAsia" w:ascii="楷体" w:hAnsi="楷体" w:eastAsia="楷体"/>
                <w:sz w:val="24"/>
              </w:rPr>
              <w:t>对阵</w:t>
            </w:r>
          </w:p>
        </w:tc>
        <w:tc>
          <w:tcPr>
            <w:tcW w:w="777" w:type="dxa"/>
          </w:tcPr>
          <w:p>
            <w:pPr>
              <w:jc w:val="center"/>
              <w:rPr>
                <w:rFonts w:ascii="楷体" w:hAnsi="楷体" w:eastAsia="楷体"/>
                <w:sz w:val="24"/>
              </w:rPr>
            </w:pPr>
            <w:r>
              <w:rPr>
                <w:rFonts w:hint="eastAsia" w:ascii="楷体" w:hAnsi="楷体" w:eastAsia="楷体"/>
                <w:sz w:val="24"/>
              </w:rPr>
              <w:t>场地</w:t>
            </w:r>
          </w:p>
        </w:tc>
      </w:tr>
      <w:tr>
        <w:trPr>
          <w:trHeight w:val="416" w:hRule="atLeast"/>
        </w:trPr>
        <w:tc>
          <w:tcPr>
            <w:tcW w:w="1141"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第四轮</w:t>
            </w:r>
          </w:p>
        </w:tc>
        <w:tc>
          <w:tcPr>
            <w:tcW w:w="1121"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.14</w:t>
            </w:r>
          </w:p>
        </w:tc>
        <w:tc>
          <w:tcPr>
            <w:tcW w:w="854" w:type="dxa"/>
          </w:tcPr>
          <w:p>
            <w:pPr>
              <w:jc w:val="center"/>
              <w:rPr>
                <w:rFonts w:ascii="楷体" w:hAnsi="楷体" w:eastAsia="楷体"/>
                <w:sz w:val="24"/>
              </w:rPr>
            </w:pPr>
            <w:r>
              <w:rPr>
                <w:rFonts w:hint="eastAsia" w:ascii="楷体" w:hAnsi="楷体" w:eastAsia="楷体"/>
                <w:sz w:val="24"/>
              </w:rPr>
              <w:t>29</w:t>
            </w:r>
          </w:p>
        </w:tc>
        <w:tc>
          <w:tcPr>
            <w:tcW w:w="1863"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ascii="楷体" w:hAnsi="楷体" w:eastAsia="楷体"/>
                <w:sz w:val="24"/>
              </w:rPr>
              <w:t>13:00-14:00</w:t>
            </w:r>
          </w:p>
        </w:tc>
        <w:tc>
          <w:tcPr>
            <w:tcW w:w="1428" w:type="dxa"/>
          </w:tcPr>
          <w:p>
            <w:pPr>
              <w:jc w:val="center"/>
              <w:rPr>
                <w:rFonts w:ascii="楷体" w:hAnsi="楷体" w:eastAsia="楷体"/>
                <w:sz w:val="24"/>
              </w:rPr>
            </w:pPr>
            <w:r>
              <w:rPr>
                <w:rFonts w:hint="eastAsia" w:ascii="楷体" w:hAnsi="楷体" w:eastAsia="楷体"/>
                <w:sz w:val="24"/>
              </w:rPr>
              <w:t>九里FC</w:t>
            </w:r>
          </w:p>
        </w:tc>
        <w:tc>
          <w:tcPr>
            <w:tcW w:w="1429" w:type="dxa"/>
          </w:tcPr>
          <w:p>
            <w:pPr>
              <w:jc w:val="center"/>
              <w:rPr>
                <w:rFonts w:ascii="楷体" w:hAnsi="楷体" w:eastAsia="楷体"/>
                <w:sz w:val="24"/>
              </w:rPr>
            </w:pPr>
            <w:r>
              <w:rPr>
                <w:rFonts w:hint="eastAsia" w:ascii="楷体" w:hAnsi="楷体" w:eastAsia="楷体"/>
                <w:sz w:val="24"/>
              </w:rPr>
              <w:t>茅以升</w:t>
            </w:r>
          </w:p>
        </w:tc>
        <w:tc>
          <w:tcPr>
            <w:tcW w:w="777" w:type="dxa"/>
          </w:tcPr>
          <w:p>
            <w:pPr>
              <w:jc w:val="center"/>
              <w:rPr>
                <w:rFonts w:ascii="楷体" w:hAnsi="楷体" w:eastAsia="楷体"/>
                <w:sz w:val="24"/>
              </w:rPr>
            </w:pPr>
            <w:r>
              <w:rPr>
                <w:rFonts w:hint="eastAsia" w:ascii="楷体" w:hAnsi="楷体" w:eastAsia="楷体"/>
                <w:sz w:val="24"/>
              </w:rPr>
              <w:t>1</w:t>
            </w:r>
          </w:p>
        </w:tc>
      </w:tr>
      <w:tr>
        <w:trPr>
          <w:trHeight w:val="409" w:hRule="atLeast"/>
        </w:trPr>
        <w:tc>
          <w:tcPr>
            <w:tcW w:w="1141" w:type="dxa"/>
            <w:vMerge w:val="continue"/>
          </w:tcPr>
          <w:p>
            <w:pPr>
              <w:jc w:val="center"/>
              <w:rPr>
                <w:rFonts w:ascii="楷体" w:hAnsi="楷体" w:eastAsia="楷体"/>
                <w:sz w:val="24"/>
              </w:rPr>
            </w:pPr>
          </w:p>
        </w:tc>
        <w:tc>
          <w:tcPr>
            <w:tcW w:w="1121" w:type="dxa"/>
            <w:vMerge w:val="continue"/>
          </w:tcPr>
          <w:p>
            <w:pPr>
              <w:jc w:val="cente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30</w:t>
            </w:r>
          </w:p>
        </w:tc>
        <w:tc>
          <w:tcPr>
            <w:tcW w:w="1863" w:type="dxa"/>
            <w:vMerge w:val="continue"/>
          </w:tcPr>
          <w:p>
            <w:pPr>
              <w:jc w:val="cente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建筑</w:t>
            </w:r>
          </w:p>
        </w:tc>
        <w:tc>
          <w:tcPr>
            <w:tcW w:w="1429" w:type="dxa"/>
          </w:tcPr>
          <w:p>
            <w:pPr>
              <w:jc w:val="center"/>
              <w:rPr>
                <w:rFonts w:ascii="楷体" w:hAnsi="楷体" w:eastAsia="楷体"/>
                <w:sz w:val="24"/>
              </w:rPr>
            </w:pPr>
            <w:r>
              <w:rPr>
                <w:rFonts w:hint="eastAsia" w:ascii="楷体" w:hAnsi="楷体" w:eastAsia="楷体"/>
                <w:sz w:val="24"/>
              </w:rPr>
              <w:t>电气</w:t>
            </w:r>
          </w:p>
        </w:tc>
        <w:tc>
          <w:tcPr>
            <w:tcW w:w="777" w:type="dxa"/>
          </w:tcPr>
          <w:p>
            <w:pPr>
              <w:jc w:val="center"/>
              <w:rPr>
                <w:rFonts w:ascii="楷体" w:hAnsi="楷体" w:eastAsia="楷体"/>
                <w:sz w:val="24"/>
              </w:rPr>
            </w:pPr>
            <w:r>
              <w:rPr>
                <w:rFonts w:hint="eastAsia" w:ascii="楷体" w:hAnsi="楷体" w:eastAsia="楷体"/>
                <w:sz w:val="24"/>
              </w:rPr>
              <w:t>2</w:t>
            </w:r>
          </w:p>
        </w:tc>
      </w:tr>
      <w:tr>
        <w:trPr>
          <w:trHeight w:val="429" w:hRule="atLeast"/>
        </w:trPr>
        <w:tc>
          <w:tcPr>
            <w:tcW w:w="1141" w:type="dxa"/>
            <w:vMerge w:val="continue"/>
          </w:tcPr>
          <w:p>
            <w:pPr>
              <w:rPr>
                <w:rFonts w:ascii="楷体" w:hAnsi="楷体" w:eastAsia="楷体"/>
                <w:sz w:val="24"/>
              </w:rPr>
            </w:pPr>
          </w:p>
        </w:tc>
        <w:tc>
          <w:tcPr>
            <w:tcW w:w="1121" w:type="dxa"/>
            <w:vMerge w:val="continue"/>
          </w:tcPr>
          <w:p>
            <w:pP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31</w:t>
            </w:r>
          </w:p>
        </w:tc>
        <w:tc>
          <w:tcPr>
            <w:tcW w:w="1863" w:type="dxa"/>
            <w:vMerge w:val="continue"/>
          </w:tcPr>
          <w:p>
            <w:pP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利兹</w:t>
            </w:r>
          </w:p>
        </w:tc>
        <w:tc>
          <w:tcPr>
            <w:tcW w:w="1429" w:type="dxa"/>
          </w:tcPr>
          <w:p>
            <w:pPr>
              <w:jc w:val="center"/>
              <w:rPr>
                <w:rFonts w:ascii="楷体" w:hAnsi="楷体" w:eastAsia="楷体"/>
                <w:sz w:val="24"/>
              </w:rPr>
            </w:pPr>
            <w:r>
              <w:rPr>
                <w:rFonts w:hint="eastAsia" w:ascii="楷体" w:hAnsi="楷体" w:eastAsia="楷体"/>
                <w:sz w:val="24"/>
              </w:rPr>
              <w:t>经管公管联</w:t>
            </w:r>
          </w:p>
        </w:tc>
        <w:tc>
          <w:tcPr>
            <w:tcW w:w="777" w:type="dxa"/>
          </w:tcPr>
          <w:p>
            <w:pPr>
              <w:jc w:val="center"/>
              <w:rPr>
                <w:rFonts w:ascii="楷体" w:hAnsi="楷体" w:eastAsia="楷体"/>
                <w:sz w:val="24"/>
              </w:rPr>
            </w:pPr>
            <w:r>
              <w:rPr>
                <w:rFonts w:hint="eastAsia" w:ascii="楷体" w:hAnsi="楷体" w:eastAsia="楷体"/>
                <w:sz w:val="24"/>
              </w:rPr>
              <w:t>3</w:t>
            </w:r>
          </w:p>
        </w:tc>
      </w:tr>
      <w:tr>
        <w:trPr>
          <w:trHeight w:val="417" w:hRule="atLeast"/>
        </w:trPr>
        <w:tc>
          <w:tcPr>
            <w:tcW w:w="1141" w:type="dxa"/>
            <w:vMerge w:val="continue"/>
          </w:tcPr>
          <w:p>
            <w:pPr>
              <w:rPr>
                <w:rFonts w:ascii="楷体" w:hAnsi="楷体" w:eastAsia="楷体"/>
                <w:sz w:val="24"/>
              </w:rPr>
            </w:pPr>
          </w:p>
        </w:tc>
        <w:tc>
          <w:tcPr>
            <w:tcW w:w="1121" w:type="dxa"/>
            <w:vMerge w:val="continue"/>
          </w:tcPr>
          <w:p>
            <w:pP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32</w:t>
            </w:r>
          </w:p>
        </w:tc>
        <w:tc>
          <w:tcPr>
            <w:tcW w:w="1863" w:type="dxa"/>
            <w:vMerge w:val="continue"/>
          </w:tcPr>
          <w:p>
            <w:pP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物理</w:t>
            </w:r>
          </w:p>
        </w:tc>
        <w:tc>
          <w:tcPr>
            <w:tcW w:w="1429" w:type="dxa"/>
          </w:tcPr>
          <w:p>
            <w:pPr>
              <w:jc w:val="center"/>
              <w:rPr>
                <w:rFonts w:ascii="楷体" w:hAnsi="楷体" w:eastAsia="楷体"/>
                <w:sz w:val="24"/>
              </w:rPr>
            </w:pPr>
            <w:r>
              <w:rPr>
                <w:rFonts w:hint="eastAsia" w:ascii="楷体" w:hAnsi="楷体" w:eastAsia="楷体"/>
                <w:sz w:val="24"/>
              </w:rPr>
              <w:t>力航</w:t>
            </w:r>
          </w:p>
        </w:tc>
        <w:tc>
          <w:tcPr>
            <w:tcW w:w="777" w:type="dxa"/>
          </w:tcPr>
          <w:p>
            <w:pPr>
              <w:jc w:val="center"/>
              <w:rPr>
                <w:rFonts w:ascii="楷体" w:hAnsi="楷体" w:eastAsia="楷体"/>
                <w:sz w:val="24"/>
              </w:rPr>
            </w:pPr>
            <w:r>
              <w:rPr>
                <w:rFonts w:hint="eastAsia" w:ascii="楷体" w:hAnsi="楷体" w:eastAsia="楷体"/>
                <w:sz w:val="24"/>
              </w:rPr>
              <w:t>4</w:t>
            </w:r>
          </w:p>
        </w:tc>
      </w:tr>
      <w:tr>
        <w:trPr>
          <w:trHeight w:val="463" w:hRule="atLeast"/>
        </w:trPr>
        <w:tc>
          <w:tcPr>
            <w:tcW w:w="1141" w:type="dxa"/>
            <w:vMerge w:val="restart"/>
          </w:tcPr>
          <w:p>
            <w:pPr>
              <w:jc w:val="center"/>
              <w:rPr>
                <w:rFonts w:ascii="楷体" w:hAnsi="楷体" w:eastAsia="楷体"/>
                <w:sz w:val="24"/>
              </w:rPr>
            </w:pPr>
          </w:p>
          <w:p>
            <w:pPr>
              <w:jc w:val="center"/>
              <w:rPr>
                <w:rFonts w:ascii="楷体" w:hAnsi="楷体" w:eastAsia="楷体"/>
                <w:sz w:val="24"/>
              </w:rPr>
            </w:pPr>
          </w:p>
          <w:p>
            <w:pPr>
              <w:ind w:firstLine="120" w:firstLineChars="50"/>
              <w:jc w:val="center"/>
              <w:rPr>
                <w:rFonts w:ascii="楷体" w:hAnsi="楷体" w:eastAsia="楷体"/>
                <w:sz w:val="24"/>
              </w:rPr>
            </w:pPr>
            <w:r>
              <w:rPr>
                <w:rFonts w:hint="eastAsia" w:ascii="楷体" w:hAnsi="楷体" w:eastAsia="楷体"/>
                <w:sz w:val="24"/>
              </w:rPr>
              <w:t>第五轮</w:t>
            </w:r>
          </w:p>
          <w:p>
            <w:pPr>
              <w:jc w:val="center"/>
              <w:rPr>
                <w:rFonts w:ascii="楷体" w:hAnsi="楷体" w:eastAsia="楷体"/>
                <w:sz w:val="24"/>
              </w:rPr>
            </w:pPr>
          </w:p>
          <w:p>
            <w:pPr>
              <w:jc w:val="center"/>
              <w:rPr>
                <w:rFonts w:ascii="楷体" w:hAnsi="楷体" w:eastAsia="楷体"/>
                <w:sz w:val="24"/>
              </w:rPr>
            </w:pPr>
          </w:p>
        </w:tc>
        <w:tc>
          <w:tcPr>
            <w:tcW w:w="1121" w:type="dxa"/>
            <w:vMerge w:val="restart"/>
          </w:tcPr>
          <w:p>
            <w:pPr>
              <w:ind w:firstLine="240" w:firstLineChars="100"/>
              <w:jc w:val="center"/>
              <w:rPr>
                <w:rFonts w:ascii="楷体" w:hAnsi="楷体" w:eastAsia="楷体"/>
                <w:sz w:val="24"/>
              </w:rPr>
            </w:pPr>
          </w:p>
          <w:p>
            <w:pPr>
              <w:ind w:firstLine="240" w:firstLineChars="100"/>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16</w:t>
            </w:r>
          </w:p>
        </w:tc>
        <w:tc>
          <w:tcPr>
            <w:tcW w:w="854" w:type="dxa"/>
          </w:tcPr>
          <w:p>
            <w:pPr>
              <w:jc w:val="center"/>
              <w:rPr>
                <w:rFonts w:ascii="楷体" w:hAnsi="楷体" w:eastAsia="楷体"/>
                <w:sz w:val="24"/>
              </w:rPr>
            </w:pPr>
            <w:r>
              <w:rPr>
                <w:rFonts w:hint="eastAsia" w:ascii="楷体" w:hAnsi="楷体" w:eastAsia="楷体"/>
                <w:sz w:val="24"/>
              </w:rPr>
              <w:t>3</w:t>
            </w:r>
            <w:r>
              <w:rPr>
                <w:rFonts w:ascii="楷体" w:hAnsi="楷体" w:eastAsia="楷体"/>
                <w:sz w:val="24"/>
              </w:rPr>
              <w:t>3</w:t>
            </w:r>
          </w:p>
        </w:tc>
        <w:tc>
          <w:tcPr>
            <w:tcW w:w="1863" w:type="dxa"/>
            <w:vMerge w:val="restart"/>
          </w:tcPr>
          <w:p>
            <w:pPr>
              <w:rPr>
                <w:rFonts w:ascii="楷体" w:hAnsi="楷体" w:eastAsia="楷体"/>
                <w:sz w:val="24"/>
              </w:rPr>
            </w:pPr>
          </w:p>
          <w:p>
            <w:pPr>
              <w:rPr>
                <w:rFonts w:ascii="楷体" w:hAnsi="楷体" w:eastAsia="楷体"/>
                <w:sz w:val="24"/>
              </w:rPr>
            </w:pPr>
          </w:p>
          <w:p>
            <w:pPr>
              <w:ind w:firstLine="120" w:firstLineChars="50"/>
              <w:rPr>
                <w:rFonts w:ascii="楷体" w:hAnsi="楷体" w:eastAsia="楷体"/>
                <w:sz w:val="24"/>
              </w:rPr>
            </w:pPr>
            <w:r>
              <w:rPr>
                <w:rFonts w:hint="eastAsia" w:ascii="楷体" w:hAnsi="楷体" w:eastAsia="楷体"/>
                <w:sz w:val="24"/>
              </w:rPr>
              <w:t>1</w:t>
            </w:r>
            <w:r>
              <w:rPr>
                <w:rFonts w:ascii="楷体" w:hAnsi="楷体" w:eastAsia="楷体"/>
                <w:sz w:val="24"/>
              </w:rPr>
              <w:t>2:00-13:00</w:t>
            </w:r>
          </w:p>
        </w:tc>
        <w:tc>
          <w:tcPr>
            <w:tcW w:w="1428" w:type="dxa"/>
          </w:tcPr>
          <w:p>
            <w:pPr>
              <w:jc w:val="center"/>
              <w:rPr>
                <w:rFonts w:ascii="楷体" w:hAnsi="楷体" w:eastAsia="楷体"/>
                <w:sz w:val="24"/>
              </w:rPr>
            </w:pPr>
            <w:r>
              <w:rPr>
                <w:rFonts w:hint="eastAsia" w:ascii="楷体" w:hAnsi="楷体" w:eastAsia="楷体"/>
                <w:sz w:val="24"/>
              </w:rPr>
              <w:t>建筑</w:t>
            </w:r>
          </w:p>
        </w:tc>
        <w:tc>
          <w:tcPr>
            <w:tcW w:w="1429" w:type="dxa"/>
          </w:tcPr>
          <w:p>
            <w:pPr>
              <w:jc w:val="center"/>
              <w:rPr>
                <w:rFonts w:ascii="楷体" w:hAnsi="楷体" w:eastAsia="楷体"/>
                <w:sz w:val="24"/>
              </w:rPr>
            </w:pPr>
            <w:r>
              <w:rPr>
                <w:rFonts w:hint="eastAsia" w:ascii="楷体" w:hAnsi="楷体" w:eastAsia="楷体"/>
                <w:sz w:val="24"/>
              </w:rPr>
              <w:t>人文外院联</w:t>
            </w:r>
          </w:p>
        </w:tc>
        <w:tc>
          <w:tcPr>
            <w:tcW w:w="777"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7" w:hRule="atLeast"/>
        </w:trPr>
        <w:tc>
          <w:tcPr>
            <w:tcW w:w="1141" w:type="dxa"/>
            <w:vMerge w:val="continue"/>
          </w:tcPr>
          <w:p>
            <w:pPr>
              <w:rPr>
                <w:rFonts w:ascii="楷体" w:hAnsi="楷体" w:eastAsia="楷体"/>
                <w:sz w:val="24"/>
              </w:rPr>
            </w:pPr>
          </w:p>
        </w:tc>
        <w:tc>
          <w:tcPr>
            <w:tcW w:w="1121" w:type="dxa"/>
            <w:vMerge w:val="continue"/>
          </w:tcPr>
          <w:p>
            <w:pP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w:t>
            </w:r>
            <w:r>
              <w:rPr>
                <w:rFonts w:ascii="楷体" w:hAnsi="楷体" w:eastAsia="楷体"/>
                <w:sz w:val="24"/>
              </w:rPr>
              <w:t>4</w:t>
            </w:r>
          </w:p>
        </w:tc>
        <w:tc>
          <w:tcPr>
            <w:tcW w:w="1863" w:type="dxa"/>
            <w:vMerge w:val="continue"/>
          </w:tcPr>
          <w:p>
            <w:pP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电气</w:t>
            </w:r>
          </w:p>
        </w:tc>
        <w:tc>
          <w:tcPr>
            <w:tcW w:w="1429" w:type="dxa"/>
          </w:tcPr>
          <w:p>
            <w:pPr>
              <w:jc w:val="center"/>
              <w:rPr>
                <w:rFonts w:ascii="楷体" w:hAnsi="楷体" w:eastAsia="楷体"/>
                <w:sz w:val="24"/>
              </w:rPr>
            </w:pPr>
            <w:r>
              <w:rPr>
                <w:rFonts w:hint="eastAsia" w:ascii="楷体" w:hAnsi="楷体" w:eastAsia="楷体"/>
                <w:sz w:val="24"/>
              </w:rPr>
              <w:t>茅以升</w:t>
            </w:r>
          </w:p>
        </w:tc>
        <w:tc>
          <w:tcPr>
            <w:tcW w:w="777"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1141" w:type="dxa"/>
            <w:vMerge w:val="continue"/>
          </w:tcPr>
          <w:p>
            <w:pPr>
              <w:rPr>
                <w:rFonts w:ascii="楷体" w:hAnsi="楷体" w:eastAsia="楷体"/>
                <w:sz w:val="24"/>
              </w:rPr>
            </w:pPr>
          </w:p>
        </w:tc>
        <w:tc>
          <w:tcPr>
            <w:tcW w:w="1121" w:type="dxa"/>
            <w:vMerge w:val="continue"/>
          </w:tcPr>
          <w:p>
            <w:pP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w:t>
            </w:r>
            <w:r>
              <w:rPr>
                <w:rFonts w:ascii="楷体" w:hAnsi="楷体" w:eastAsia="楷体"/>
                <w:sz w:val="24"/>
              </w:rPr>
              <w:t>5</w:t>
            </w:r>
          </w:p>
        </w:tc>
        <w:tc>
          <w:tcPr>
            <w:tcW w:w="1863" w:type="dxa"/>
            <w:vMerge w:val="continue"/>
          </w:tcPr>
          <w:p>
            <w:pP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物理</w:t>
            </w:r>
          </w:p>
        </w:tc>
        <w:tc>
          <w:tcPr>
            <w:tcW w:w="1429" w:type="dxa"/>
          </w:tcPr>
          <w:p>
            <w:pPr>
              <w:jc w:val="center"/>
              <w:rPr>
                <w:rFonts w:ascii="楷体" w:hAnsi="楷体" w:eastAsia="楷体"/>
                <w:sz w:val="24"/>
              </w:rPr>
            </w:pPr>
            <w:r>
              <w:rPr>
                <w:rFonts w:hint="eastAsia" w:ascii="楷体" w:hAnsi="楷体" w:eastAsia="楷体"/>
                <w:sz w:val="24"/>
              </w:rPr>
              <w:t>生命</w:t>
            </w:r>
          </w:p>
        </w:tc>
        <w:tc>
          <w:tcPr>
            <w:tcW w:w="777"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trPr>
        <w:tc>
          <w:tcPr>
            <w:tcW w:w="1141" w:type="dxa"/>
            <w:vMerge w:val="continue"/>
          </w:tcPr>
          <w:p>
            <w:pPr>
              <w:rPr>
                <w:rFonts w:ascii="楷体" w:hAnsi="楷体" w:eastAsia="楷体"/>
                <w:sz w:val="24"/>
              </w:rPr>
            </w:pPr>
          </w:p>
        </w:tc>
        <w:tc>
          <w:tcPr>
            <w:tcW w:w="1121" w:type="dxa"/>
            <w:vMerge w:val="continue"/>
          </w:tcPr>
          <w:p>
            <w:pPr>
              <w:rPr>
                <w:rFonts w:ascii="楷体" w:hAnsi="楷体" w:eastAsia="楷体"/>
                <w:sz w:val="24"/>
              </w:rPr>
            </w:pPr>
          </w:p>
        </w:tc>
        <w:tc>
          <w:tcPr>
            <w:tcW w:w="854" w:type="dxa"/>
          </w:tcPr>
          <w:p>
            <w:pPr>
              <w:jc w:val="center"/>
              <w:rPr>
                <w:rFonts w:ascii="楷体" w:hAnsi="楷体" w:eastAsia="楷体"/>
                <w:sz w:val="24"/>
              </w:rPr>
            </w:pPr>
            <w:r>
              <w:rPr>
                <w:rFonts w:hint="eastAsia" w:ascii="楷体" w:hAnsi="楷体" w:eastAsia="楷体"/>
                <w:sz w:val="24"/>
              </w:rPr>
              <w:t>3</w:t>
            </w:r>
            <w:r>
              <w:rPr>
                <w:rFonts w:ascii="楷体" w:hAnsi="楷体" w:eastAsia="楷体"/>
                <w:sz w:val="24"/>
              </w:rPr>
              <w:t>6</w:t>
            </w:r>
          </w:p>
        </w:tc>
        <w:tc>
          <w:tcPr>
            <w:tcW w:w="1863" w:type="dxa"/>
            <w:vMerge w:val="continue"/>
          </w:tcPr>
          <w:p>
            <w:pPr>
              <w:rPr>
                <w:rFonts w:ascii="楷体" w:hAnsi="楷体" w:eastAsia="楷体"/>
                <w:sz w:val="24"/>
              </w:rPr>
            </w:pPr>
          </w:p>
        </w:tc>
        <w:tc>
          <w:tcPr>
            <w:tcW w:w="1428" w:type="dxa"/>
          </w:tcPr>
          <w:p>
            <w:pPr>
              <w:jc w:val="center"/>
              <w:rPr>
                <w:rFonts w:ascii="楷体" w:hAnsi="楷体" w:eastAsia="楷体"/>
                <w:sz w:val="24"/>
              </w:rPr>
            </w:pPr>
            <w:r>
              <w:rPr>
                <w:rFonts w:hint="eastAsia" w:ascii="楷体" w:hAnsi="楷体" w:eastAsia="楷体"/>
                <w:sz w:val="24"/>
              </w:rPr>
              <w:t>力航</w:t>
            </w:r>
          </w:p>
        </w:tc>
        <w:tc>
          <w:tcPr>
            <w:tcW w:w="1429" w:type="dxa"/>
          </w:tcPr>
          <w:p>
            <w:pPr>
              <w:jc w:val="center"/>
              <w:rPr>
                <w:rFonts w:ascii="楷体" w:hAnsi="楷体" w:eastAsia="楷体"/>
                <w:sz w:val="24"/>
              </w:rPr>
            </w:pPr>
            <w:r>
              <w:rPr>
                <w:rFonts w:hint="eastAsia" w:ascii="楷体" w:hAnsi="楷体" w:eastAsia="楷体"/>
                <w:sz w:val="24"/>
              </w:rPr>
              <w:t>经管公管联</w:t>
            </w:r>
          </w:p>
        </w:tc>
        <w:tc>
          <w:tcPr>
            <w:tcW w:w="777" w:type="dxa"/>
          </w:tcPr>
          <w:p>
            <w:pPr>
              <w:jc w:val="center"/>
              <w:rPr>
                <w:rFonts w:ascii="楷体" w:hAnsi="楷体" w:eastAsia="楷体"/>
                <w:sz w:val="24"/>
              </w:rPr>
            </w:pPr>
            <w:r>
              <w:rPr>
                <w:rFonts w:hint="eastAsia" w:ascii="楷体" w:hAnsi="楷体" w:eastAsia="楷体"/>
                <w:sz w:val="24"/>
              </w:rPr>
              <w:t>4</w:t>
            </w:r>
          </w:p>
        </w:tc>
      </w:tr>
    </w:tbl>
    <w:p/>
    <w:tbl>
      <w:tblPr>
        <w:tblStyle w:val="18"/>
        <w:tblpPr w:leftFromText="180" w:rightFromText="180" w:vertAnchor="text" w:horzAnchor="margin" w:tblpY="88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132"/>
        <w:gridCol w:w="852"/>
        <w:gridCol w:w="1869"/>
        <w:gridCol w:w="1446"/>
        <w:gridCol w:w="1502"/>
        <w:gridCol w:w="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atLeast"/>
        </w:trPr>
        <w:tc>
          <w:tcPr>
            <w:tcW w:w="1132" w:type="dxa"/>
          </w:tcPr>
          <w:p>
            <w:pPr>
              <w:jc w:val="center"/>
              <w:rPr>
                <w:rFonts w:ascii="楷体" w:hAnsi="楷体" w:eastAsia="楷体"/>
                <w:sz w:val="24"/>
              </w:rPr>
            </w:pPr>
            <w:r>
              <w:rPr>
                <w:rFonts w:hint="eastAsia" w:ascii="楷体" w:hAnsi="楷体" w:eastAsia="楷体"/>
                <w:sz w:val="24"/>
              </w:rPr>
              <w:t>轮次</w:t>
            </w:r>
          </w:p>
        </w:tc>
        <w:tc>
          <w:tcPr>
            <w:tcW w:w="1132" w:type="dxa"/>
          </w:tcPr>
          <w:p>
            <w:pPr>
              <w:jc w:val="center"/>
              <w:rPr>
                <w:rFonts w:ascii="楷体" w:hAnsi="楷体" w:eastAsia="楷体"/>
                <w:sz w:val="24"/>
              </w:rPr>
            </w:pPr>
            <w:r>
              <w:rPr>
                <w:rFonts w:hint="eastAsia" w:ascii="楷体" w:hAnsi="楷体" w:eastAsia="楷体"/>
                <w:sz w:val="24"/>
              </w:rPr>
              <w:t>日期</w:t>
            </w:r>
          </w:p>
        </w:tc>
        <w:tc>
          <w:tcPr>
            <w:tcW w:w="852" w:type="dxa"/>
          </w:tcPr>
          <w:p>
            <w:pPr>
              <w:jc w:val="center"/>
              <w:rPr>
                <w:rFonts w:ascii="楷体" w:hAnsi="楷体" w:eastAsia="楷体"/>
                <w:sz w:val="24"/>
              </w:rPr>
            </w:pPr>
            <w:r>
              <w:rPr>
                <w:rFonts w:hint="eastAsia" w:ascii="楷体" w:hAnsi="楷体" w:eastAsia="楷体"/>
                <w:sz w:val="24"/>
              </w:rPr>
              <w:t>场序</w:t>
            </w:r>
          </w:p>
        </w:tc>
        <w:tc>
          <w:tcPr>
            <w:tcW w:w="1869" w:type="dxa"/>
          </w:tcPr>
          <w:p>
            <w:pPr>
              <w:jc w:val="center"/>
              <w:rPr>
                <w:rFonts w:ascii="楷体" w:hAnsi="楷体" w:eastAsia="楷体"/>
                <w:sz w:val="24"/>
              </w:rPr>
            </w:pPr>
            <w:r>
              <w:rPr>
                <w:rFonts w:hint="eastAsia" w:ascii="楷体" w:hAnsi="楷体" w:eastAsia="楷体"/>
                <w:sz w:val="24"/>
              </w:rPr>
              <w:t>时间</w:t>
            </w:r>
          </w:p>
        </w:tc>
        <w:tc>
          <w:tcPr>
            <w:tcW w:w="2948" w:type="dxa"/>
            <w:gridSpan w:val="2"/>
          </w:tcPr>
          <w:p>
            <w:pPr>
              <w:jc w:val="center"/>
              <w:rPr>
                <w:rFonts w:ascii="楷体" w:hAnsi="楷体" w:eastAsia="楷体"/>
                <w:sz w:val="24"/>
              </w:rPr>
            </w:pPr>
            <w:r>
              <w:rPr>
                <w:rFonts w:hint="eastAsia" w:ascii="楷体" w:hAnsi="楷体" w:eastAsia="楷体"/>
                <w:sz w:val="24"/>
              </w:rPr>
              <w:t>对阵</w:t>
            </w:r>
          </w:p>
        </w:tc>
        <w:tc>
          <w:tcPr>
            <w:tcW w:w="680" w:type="dxa"/>
          </w:tcPr>
          <w:p>
            <w:pPr>
              <w:jc w:val="center"/>
              <w:rPr>
                <w:rFonts w:ascii="楷体" w:hAnsi="楷体" w:eastAsia="楷体"/>
                <w:sz w:val="24"/>
              </w:rPr>
            </w:pPr>
            <w:r>
              <w:rPr>
                <w:rFonts w:hint="eastAsia" w:ascii="楷体" w:hAnsi="楷体" w:eastAsia="楷体"/>
                <w:sz w:val="24"/>
              </w:rPr>
              <w:t>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1132" w:type="dxa"/>
            <w:vMerge w:val="restart"/>
          </w:tcPr>
          <w:p>
            <w:pPr>
              <w:jc w:val="center"/>
              <w:rPr>
                <w:rFonts w:ascii="楷体" w:hAnsi="楷体" w:eastAsia="楷体"/>
                <w:sz w:val="24"/>
              </w:rPr>
            </w:pPr>
          </w:p>
          <w:p>
            <w:pPr>
              <w:rPr>
                <w:rFonts w:ascii="楷体" w:hAnsi="楷体" w:eastAsia="楷体"/>
                <w:sz w:val="24"/>
              </w:rPr>
            </w:pPr>
          </w:p>
          <w:p>
            <w:pPr>
              <w:jc w:val="center"/>
              <w:rPr>
                <w:rFonts w:ascii="楷体" w:hAnsi="楷体" w:eastAsia="楷体"/>
                <w:sz w:val="24"/>
              </w:rPr>
            </w:pPr>
            <w:r>
              <w:rPr>
                <w:rFonts w:hint="eastAsia" w:ascii="楷体" w:hAnsi="楷体" w:eastAsia="楷体"/>
                <w:sz w:val="24"/>
              </w:rPr>
              <w:t>第五轮</w:t>
            </w:r>
          </w:p>
        </w:tc>
        <w:tc>
          <w:tcPr>
            <w:tcW w:w="1132"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.16</w:t>
            </w:r>
          </w:p>
        </w:tc>
        <w:tc>
          <w:tcPr>
            <w:tcW w:w="852" w:type="dxa"/>
          </w:tcPr>
          <w:p>
            <w:pPr>
              <w:jc w:val="center"/>
              <w:rPr>
                <w:rFonts w:ascii="楷体" w:hAnsi="楷体" w:eastAsia="楷体"/>
                <w:sz w:val="24"/>
              </w:rPr>
            </w:pPr>
            <w:r>
              <w:rPr>
                <w:rFonts w:ascii="楷体" w:hAnsi="楷体" w:eastAsia="楷体"/>
                <w:sz w:val="24"/>
              </w:rPr>
              <w:t>37</w:t>
            </w:r>
          </w:p>
        </w:tc>
        <w:tc>
          <w:tcPr>
            <w:tcW w:w="1869"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3</w:t>
            </w:r>
            <w:r>
              <w:rPr>
                <w:rFonts w:hint="eastAsia" w:ascii="楷体" w:hAnsi="楷体" w:eastAsia="楷体"/>
                <w:sz w:val="24"/>
              </w:rPr>
              <w:t>：</w:t>
            </w:r>
            <w:r>
              <w:rPr>
                <w:rFonts w:ascii="楷体" w:hAnsi="楷体" w:eastAsia="楷体"/>
                <w:sz w:val="24"/>
              </w:rPr>
              <w:t>0</w:t>
            </w:r>
            <w:r>
              <w:rPr>
                <w:rFonts w:hint="eastAsia" w:ascii="楷体" w:hAnsi="楷体" w:eastAsia="楷体"/>
                <w:sz w:val="24"/>
              </w:rPr>
              <w:t>0</w:t>
            </w:r>
            <w:r>
              <w:rPr>
                <w:rFonts w:ascii="楷体" w:hAnsi="楷体" w:eastAsia="楷体"/>
                <w:sz w:val="24"/>
              </w:rPr>
              <w:t>-</w:t>
            </w:r>
            <w:r>
              <w:rPr>
                <w:rFonts w:hint="eastAsia" w:ascii="楷体" w:hAnsi="楷体" w:eastAsia="楷体"/>
                <w:sz w:val="24"/>
              </w:rPr>
              <w:t>1</w:t>
            </w:r>
            <w:r>
              <w:rPr>
                <w:rFonts w:ascii="楷体" w:hAnsi="楷体" w:eastAsia="楷体"/>
                <w:sz w:val="24"/>
              </w:rPr>
              <w:t>4</w:t>
            </w:r>
            <w:r>
              <w:rPr>
                <w:rFonts w:hint="eastAsia" w:ascii="楷体" w:hAnsi="楷体" w:eastAsia="楷体"/>
                <w:sz w:val="24"/>
              </w:rPr>
              <w:t>：</w:t>
            </w:r>
            <w:r>
              <w:rPr>
                <w:rFonts w:ascii="楷体" w:hAnsi="楷体" w:eastAsia="楷体"/>
                <w:sz w:val="24"/>
              </w:rPr>
              <w:t>0</w:t>
            </w:r>
            <w:r>
              <w:rPr>
                <w:rFonts w:hint="eastAsia" w:ascii="楷体" w:hAnsi="楷体" w:eastAsia="楷体"/>
                <w:sz w:val="24"/>
              </w:rPr>
              <w:t>0</w:t>
            </w:r>
          </w:p>
        </w:tc>
        <w:tc>
          <w:tcPr>
            <w:tcW w:w="1446" w:type="dxa"/>
          </w:tcPr>
          <w:p>
            <w:pPr>
              <w:jc w:val="center"/>
              <w:rPr>
                <w:rFonts w:ascii="楷体" w:hAnsi="楷体" w:eastAsia="楷体"/>
                <w:sz w:val="24"/>
              </w:rPr>
            </w:pPr>
            <w:r>
              <w:rPr>
                <w:rFonts w:hint="eastAsia" w:ascii="楷体" w:hAnsi="楷体" w:eastAsia="楷体"/>
                <w:sz w:val="24"/>
              </w:rPr>
              <w:t>地学</w:t>
            </w:r>
          </w:p>
        </w:tc>
        <w:tc>
          <w:tcPr>
            <w:tcW w:w="1502" w:type="dxa"/>
          </w:tcPr>
          <w:p>
            <w:pPr>
              <w:jc w:val="center"/>
              <w:rPr>
                <w:rFonts w:ascii="楷体" w:hAnsi="楷体" w:eastAsia="楷体"/>
                <w:sz w:val="24"/>
              </w:rPr>
            </w:pPr>
            <w:r>
              <w:rPr>
                <w:rFonts w:hint="eastAsia" w:ascii="楷体" w:hAnsi="楷体" w:eastAsia="楷体"/>
                <w:sz w:val="24"/>
              </w:rPr>
              <w:t>体育</w:t>
            </w:r>
          </w:p>
        </w:tc>
        <w:tc>
          <w:tcPr>
            <w:tcW w:w="680"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852" w:type="dxa"/>
          </w:tcPr>
          <w:p>
            <w:pPr>
              <w:jc w:val="center"/>
              <w:rPr>
                <w:rFonts w:ascii="楷体" w:hAnsi="楷体" w:eastAsia="楷体"/>
                <w:sz w:val="24"/>
              </w:rPr>
            </w:pPr>
            <w:r>
              <w:rPr>
                <w:rFonts w:ascii="楷体" w:hAnsi="楷体" w:eastAsia="楷体"/>
                <w:sz w:val="24"/>
              </w:rPr>
              <w:t>38</w:t>
            </w:r>
          </w:p>
        </w:tc>
        <w:tc>
          <w:tcPr>
            <w:tcW w:w="1869" w:type="dxa"/>
            <w:vMerge w:val="continue"/>
          </w:tcPr>
          <w:p>
            <w:pPr>
              <w:rPr>
                <w:rFonts w:ascii="楷体" w:hAnsi="楷体" w:eastAsia="楷体"/>
                <w:sz w:val="24"/>
              </w:rPr>
            </w:pPr>
          </w:p>
        </w:tc>
        <w:tc>
          <w:tcPr>
            <w:tcW w:w="1446" w:type="dxa"/>
          </w:tcPr>
          <w:p>
            <w:pPr>
              <w:jc w:val="center"/>
              <w:rPr>
                <w:rFonts w:ascii="楷体" w:hAnsi="楷体" w:eastAsia="楷体"/>
                <w:sz w:val="24"/>
              </w:rPr>
            </w:pPr>
            <w:r>
              <w:rPr>
                <w:rFonts w:hint="eastAsia" w:ascii="楷体" w:hAnsi="楷体" w:eastAsia="楷体"/>
                <w:sz w:val="24"/>
              </w:rPr>
              <w:t>机械</w:t>
            </w:r>
          </w:p>
        </w:tc>
        <w:tc>
          <w:tcPr>
            <w:tcW w:w="1502" w:type="dxa"/>
          </w:tcPr>
          <w:p>
            <w:pPr>
              <w:jc w:val="center"/>
              <w:rPr>
                <w:rFonts w:ascii="楷体" w:hAnsi="楷体" w:eastAsia="楷体"/>
                <w:sz w:val="24"/>
              </w:rPr>
            </w:pPr>
            <w:r>
              <w:rPr>
                <w:rFonts w:hint="eastAsia" w:ascii="楷体" w:hAnsi="楷体" w:eastAsia="楷体"/>
                <w:sz w:val="24"/>
              </w:rPr>
              <w:t>信息计算机</w:t>
            </w:r>
          </w:p>
        </w:tc>
        <w:tc>
          <w:tcPr>
            <w:tcW w:w="680"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852" w:type="dxa"/>
          </w:tcPr>
          <w:p>
            <w:pPr>
              <w:jc w:val="center"/>
              <w:rPr>
                <w:rFonts w:ascii="楷体" w:hAnsi="楷体" w:eastAsia="楷体"/>
                <w:sz w:val="24"/>
              </w:rPr>
            </w:pPr>
            <w:r>
              <w:rPr>
                <w:rFonts w:ascii="楷体" w:hAnsi="楷体" w:eastAsia="楷体"/>
                <w:sz w:val="24"/>
              </w:rPr>
              <w:t>39</w:t>
            </w:r>
          </w:p>
        </w:tc>
        <w:tc>
          <w:tcPr>
            <w:tcW w:w="1869" w:type="dxa"/>
            <w:vMerge w:val="continue"/>
          </w:tcPr>
          <w:p>
            <w:pPr>
              <w:rPr>
                <w:rFonts w:ascii="楷体" w:hAnsi="楷体" w:eastAsia="楷体"/>
                <w:sz w:val="24"/>
              </w:rPr>
            </w:pPr>
          </w:p>
        </w:tc>
        <w:tc>
          <w:tcPr>
            <w:tcW w:w="1446" w:type="dxa"/>
          </w:tcPr>
          <w:p>
            <w:pPr>
              <w:jc w:val="center"/>
              <w:rPr>
                <w:rFonts w:ascii="楷体" w:hAnsi="楷体" w:eastAsia="楷体"/>
                <w:sz w:val="24"/>
              </w:rPr>
            </w:pPr>
            <w:r>
              <w:rPr>
                <w:rFonts w:hint="eastAsia" w:ascii="楷体" w:hAnsi="楷体" w:eastAsia="楷体"/>
                <w:sz w:val="24"/>
              </w:rPr>
              <w:t>智慧</w:t>
            </w:r>
          </w:p>
        </w:tc>
        <w:tc>
          <w:tcPr>
            <w:tcW w:w="1502" w:type="dxa"/>
          </w:tcPr>
          <w:p>
            <w:pPr>
              <w:jc w:val="center"/>
              <w:rPr>
                <w:rFonts w:ascii="楷体" w:hAnsi="楷体" w:eastAsia="楷体"/>
                <w:sz w:val="24"/>
              </w:rPr>
            </w:pPr>
            <w:r>
              <w:rPr>
                <w:rFonts w:hint="eastAsia" w:ascii="楷体" w:hAnsi="楷体" w:eastAsia="楷体"/>
                <w:sz w:val="24"/>
              </w:rPr>
              <w:t>犀浦研究生</w:t>
            </w:r>
          </w:p>
        </w:tc>
        <w:tc>
          <w:tcPr>
            <w:tcW w:w="680"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852" w:type="dxa"/>
          </w:tcPr>
          <w:p>
            <w:pPr>
              <w:jc w:val="center"/>
              <w:rPr>
                <w:rFonts w:ascii="楷体" w:hAnsi="楷体" w:eastAsia="楷体"/>
                <w:sz w:val="24"/>
              </w:rPr>
            </w:pPr>
            <w:r>
              <w:rPr>
                <w:rFonts w:hint="eastAsia" w:ascii="楷体" w:hAnsi="楷体" w:eastAsia="楷体"/>
                <w:sz w:val="24"/>
              </w:rPr>
              <w:t>4</w:t>
            </w:r>
            <w:r>
              <w:rPr>
                <w:rFonts w:ascii="楷体" w:hAnsi="楷体" w:eastAsia="楷体"/>
                <w:sz w:val="24"/>
              </w:rPr>
              <w:t>0</w:t>
            </w:r>
          </w:p>
        </w:tc>
        <w:tc>
          <w:tcPr>
            <w:tcW w:w="1869" w:type="dxa"/>
            <w:vMerge w:val="continue"/>
          </w:tcPr>
          <w:p>
            <w:pPr>
              <w:rPr>
                <w:rFonts w:ascii="楷体" w:hAnsi="楷体" w:eastAsia="楷体"/>
                <w:sz w:val="24"/>
              </w:rPr>
            </w:pPr>
          </w:p>
        </w:tc>
        <w:tc>
          <w:tcPr>
            <w:tcW w:w="1446" w:type="dxa"/>
          </w:tcPr>
          <w:p>
            <w:pPr>
              <w:jc w:val="center"/>
              <w:rPr>
                <w:rFonts w:ascii="楷体" w:hAnsi="楷体" w:eastAsia="楷体"/>
                <w:sz w:val="24"/>
              </w:rPr>
            </w:pPr>
            <w:r>
              <w:rPr>
                <w:rFonts w:hint="eastAsia" w:ascii="楷体" w:hAnsi="楷体" w:eastAsia="楷体"/>
                <w:sz w:val="24"/>
              </w:rPr>
              <w:t>材料</w:t>
            </w:r>
          </w:p>
        </w:tc>
        <w:tc>
          <w:tcPr>
            <w:tcW w:w="1502" w:type="dxa"/>
          </w:tcPr>
          <w:p>
            <w:pPr>
              <w:jc w:val="center"/>
              <w:rPr>
                <w:rFonts w:ascii="楷体" w:hAnsi="楷体" w:eastAsia="楷体"/>
                <w:sz w:val="24"/>
              </w:rPr>
            </w:pPr>
            <w:r>
              <w:rPr>
                <w:rFonts w:hint="eastAsia" w:ascii="楷体" w:hAnsi="楷体" w:eastAsia="楷体"/>
                <w:sz w:val="24"/>
              </w:rPr>
              <w:t>土木</w:t>
            </w:r>
          </w:p>
        </w:tc>
        <w:tc>
          <w:tcPr>
            <w:tcW w:w="680"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sectPr>
          <w:pgSz w:w="11906" w:h="16838"/>
          <w:pgMar w:top="1440" w:right="1800" w:bottom="1440" w:left="1800" w:header="851" w:footer="992" w:gutter="0"/>
          <w:cols w:space="425" w:num="1"/>
          <w:docGrid w:type="lines" w:linePitch="312" w:charSpace="0"/>
        </w:sectPr>
      </w:pPr>
    </w:p>
    <w:p>
      <w:pPr>
        <w:rPr>
          <w:rFonts w:ascii="楷体" w:hAnsi="楷体" w:eastAsia="楷体"/>
          <w:b/>
          <w:bCs/>
          <w:sz w:val="20"/>
        </w:rPr>
      </w:pPr>
    </w:p>
    <w:p>
      <w:pPr>
        <w:rPr>
          <w:rFonts w:ascii="楷体" w:hAnsi="楷体" w:eastAsia="楷体"/>
          <w:b/>
          <w:bCs/>
          <w:sz w:val="20"/>
        </w:rPr>
      </w:pPr>
      <w:r>
        <w:rPr>
          <w:rFonts w:hint="eastAsia" w:ascii="楷体" w:hAnsi="楷体" w:eastAsia="楷体"/>
          <w:b/>
          <w:bCs/>
          <w:sz w:val="20"/>
        </w:rPr>
        <w:t>阶段：淘汰赛</w:t>
      </w:r>
    </w:p>
    <w:tbl>
      <w:tblPr>
        <w:tblStyle w:val="1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132"/>
        <w:gridCol w:w="787"/>
        <w:gridCol w:w="1870"/>
        <w:gridCol w:w="1410"/>
        <w:gridCol w:w="1432"/>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2" w:hRule="atLeast"/>
        </w:trPr>
        <w:tc>
          <w:tcPr>
            <w:tcW w:w="1132" w:type="dxa"/>
          </w:tcPr>
          <w:p>
            <w:pPr>
              <w:jc w:val="center"/>
              <w:rPr>
                <w:rFonts w:ascii="楷体" w:hAnsi="楷体" w:eastAsia="楷体"/>
                <w:sz w:val="24"/>
              </w:rPr>
            </w:pPr>
            <w:r>
              <w:rPr>
                <w:rFonts w:hint="eastAsia" w:ascii="楷体" w:hAnsi="楷体" w:eastAsia="楷体"/>
                <w:sz w:val="24"/>
              </w:rPr>
              <w:t>轮次</w:t>
            </w:r>
          </w:p>
        </w:tc>
        <w:tc>
          <w:tcPr>
            <w:tcW w:w="1132" w:type="dxa"/>
          </w:tcPr>
          <w:p>
            <w:pPr>
              <w:jc w:val="center"/>
              <w:rPr>
                <w:rFonts w:ascii="楷体" w:hAnsi="楷体" w:eastAsia="楷体"/>
                <w:sz w:val="24"/>
              </w:rPr>
            </w:pPr>
            <w:r>
              <w:rPr>
                <w:rFonts w:hint="eastAsia" w:ascii="楷体" w:hAnsi="楷体" w:eastAsia="楷体"/>
                <w:sz w:val="24"/>
              </w:rPr>
              <w:t>日期</w:t>
            </w:r>
          </w:p>
        </w:tc>
        <w:tc>
          <w:tcPr>
            <w:tcW w:w="787" w:type="dxa"/>
          </w:tcPr>
          <w:p>
            <w:pPr>
              <w:jc w:val="center"/>
              <w:rPr>
                <w:rFonts w:ascii="楷体" w:hAnsi="楷体" w:eastAsia="楷体"/>
                <w:sz w:val="24"/>
              </w:rPr>
            </w:pPr>
            <w:r>
              <w:rPr>
                <w:rFonts w:hint="eastAsia" w:ascii="楷体" w:hAnsi="楷体" w:eastAsia="楷体"/>
                <w:sz w:val="24"/>
              </w:rPr>
              <w:t>场序</w:t>
            </w:r>
          </w:p>
        </w:tc>
        <w:tc>
          <w:tcPr>
            <w:tcW w:w="1870" w:type="dxa"/>
          </w:tcPr>
          <w:p>
            <w:pPr>
              <w:jc w:val="center"/>
              <w:rPr>
                <w:rFonts w:ascii="楷体" w:hAnsi="楷体" w:eastAsia="楷体"/>
                <w:sz w:val="24"/>
              </w:rPr>
            </w:pPr>
            <w:r>
              <w:rPr>
                <w:rFonts w:hint="eastAsia" w:ascii="楷体" w:hAnsi="楷体" w:eastAsia="楷体"/>
                <w:sz w:val="24"/>
              </w:rPr>
              <w:t>时间</w:t>
            </w:r>
          </w:p>
        </w:tc>
        <w:tc>
          <w:tcPr>
            <w:tcW w:w="2842" w:type="dxa"/>
            <w:gridSpan w:val="2"/>
          </w:tcPr>
          <w:p>
            <w:pPr>
              <w:jc w:val="center"/>
              <w:rPr>
                <w:rFonts w:ascii="楷体" w:hAnsi="楷体" w:eastAsia="楷体"/>
                <w:sz w:val="24"/>
              </w:rPr>
            </w:pPr>
            <w:r>
              <w:rPr>
                <w:rFonts w:hint="eastAsia" w:ascii="楷体" w:hAnsi="楷体" w:eastAsia="楷体"/>
                <w:sz w:val="24"/>
              </w:rPr>
              <w:t>对阵</w:t>
            </w:r>
          </w:p>
        </w:tc>
        <w:tc>
          <w:tcPr>
            <w:tcW w:w="709" w:type="dxa"/>
          </w:tcPr>
          <w:p>
            <w:pPr>
              <w:jc w:val="center"/>
              <w:rPr>
                <w:rFonts w:ascii="楷体" w:hAnsi="楷体" w:eastAsia="楷体"/>
                <w:sz w:val="24"/>
              </w:rPr>
            </w:pPr>
            <w:r>
              <w:rPr>
                <w:rFonts w:hint="eastAsia" w:ascii="楷体" w:hAnsi="楷体" w:eastAsia="楷体"/>
                <w:sz w:val="24"/>
              </w:rPr>
              <w:t>场地</w:t>
            </w:r>
          </w:p>
        </w:tc>
      </w:tr>
      <w:tr>
        <w:trPr>
          <w:trHeight w:val="559" w:hRule="atLeast"/>
        </w:trPr>
        <w:tc>
          <w:tcPr>
            <w:tcW w:w="1132"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八进四</w:t>
            </w:r>
          </w:p>
        </w:tc>
        <w:tc>
          <w:tcPr>
            <w:tcW w:w="1132"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w:t>
            </w:r>
            <w:r>
              <w:rPr>
                <w:rFonts w:ascii="楷体" w:hAnsi="楷体" w:eastAsia="楷体"/>
                <w:sz w:val="24"/>
              </w:rPr>
              <w:t>1</w:t>
            </w:r>
            <w:r>
              <w:rPr>
                <w:rFonts w:hint="eastAsia" w:ascii="楷体" w:hAnsi="楷体" w:eastAsia="楷体"/>
                <w:sz w:val="24"/>
              </w:rPr>
              <w:t>8</w:t>
            </w:r>
          </w:p>
        </w:tc>
        <w:tc>
          <w:tcPr>
            <w:tcW w:w="787" w:type="dxa"/>
          </w:tcPr>
          <w:p>
            <w:pPr>
              <w:jc w:val="center"/>
              <w:rPr>
                <w:rFonts w:ascii="楷体" w:hAnsi="楷体" w:eastAsia="楷体"/>
                <w:sz w:val="24"/>
              </w:rPr>
            </w:pPr>
            <w:r>
              <w:rPr>
                <w:rFonts w:ascii="楷体" w:hAnsi="楷体" w:eastAsia="楷体"/>
                <w:sz w:val="24"/>
              </w:rPr>
              <w:t>41</w:t>
            </w:r>
          </w:p>
        </w:tc>
        <w:tc>
          <w:tcPr>
            <w:tcW w:w="1870" w:type="dxa"/>
            <w:vMerge w:val="restart"/>
          </w:tcPr>
          <w:p>
            <w:pPr>
              <w:jc w:val="distribute"/>
              <w:rPr>
                <w:rFonts w:ascii="楷体" w:hAnsi="楷体" w:eastAsia="楷体"/>
                <w:sz w:val="24"/>
              </w:rPr>
            </w:pPr>
          </w:p>
          <w:p>
            <w:pPr>
              <w:jc w:val="distribute"/>
              <w:rPr>
                <w:rFonts w:ascii="楷体" w:hAnsi="楷体" w:eastAsia="楷体"/>
                <w:sz w:val="24"/>
              </w:rPr>
            </w:pPr>
          </w:p>
          <w:p>
            <w:pPr>
              <w:jc w:val="distribute"/>
              <w:rPr>
                <w:rFonts w:ascii="楷体" w:hAnsi="楷体" w:eastAsia="楷体"/>
                <w:sz w:val="24"/>
              </w:rPr>
            </w:pPr>
          </w:p>
          <w:p>
            <w:pPr>
              <w:jc w:val="center"/>
              <w:rPr>
                <w:rFonts w:ascii="楷体" w:hAnsi="楷体" w:eastAsia="楷体"/>
                <w:sz w:val="24"/>
              </w:rPr>
            </w:pPr>
            <w:r>
              <w:rPr>
                <w:rFonts w:hint="eastAsia" w:ascii="楷体" w:hAnsi="楷体" w:eastAsia="楷体"/>
                <w:sz w:val="24"/>
              </w:rPr>
              <w:t>12：30</w:t>
            </w:r>
            <w:r>
              <w:rPr>
                <w:rFonts w:ascii="楷体" w:hAnsi="楷体" w:eastAsia="楷体"/>
                <w:sz w:val="24"/>
              </w:rPr>
              <w:t>-</w:t>
            </w:r>
            <w:r>
              <w:rPr>
                <w:rFonts w:hint="eastAsia" w:ascii="楷体" w:hAnsi="楷体" w:eastAsia="楷体"/>
                <w:sz w:val="24"/>
              </w:rPr>
              <w:t>13：30</w:t>
            </w:r>
          </w:p>
        </w:tc>
        <w:tc>
          <w:tcPr>
            <w:tcW w:w="1410" w:type="dxa"/>
          </w:tcPr>
          <w:p>
            <w:pPr>
              <w:jc w:val="center"/>
              <w:rPr>
                <w:rFonts w:ascii="楷体" w:hAnsi="楷体" w:eastAsia="楷体"/>
                <w:sz w:val="24"/>
              </w:rPr>
            </w:pPr>
            <w:r>
              <w:rPr>
                <w:rFonts w:hint="eastAsia" w:ascii="楷体" w:hAnsi="楷体" w:eastAsia="楷体"/>
                <w:sz w:val="24"/>
              </w:rPr>
              <w:t>A组第一名</w:t>
            </w:r>
          </w:p>
        </w:tc>
        <w:tc>
          <w:tcPr>
            <w:tcW w:w="1432" w:type="dxa"/>
          </w:tcPr>
          <w:p>
            <w:pPr>
              <w:jc w:val="center"/>
              <w:rPr>
                <w:rFonts w:ascii="楷体" w:hAnsi="楷体" w:eastAsia="楷体"/>
                <w:sz w:val="24"/>
              </w:rPr>
            </w:pPr>
            <w:r>
              <w:rPr>
                <w:rFonts w:hint="eastAsia" w:ascii="楷体" w:hAnsi="楷体" w:eastAsia="楷体"/>
                <w:sz w:val="24"/>
              </w:rPr>
              <w:t>C组第二名</w:t>
            </w:r>
          </w:p>
        </w:tc>
        <w:tc>
          <w:tcPr>
            <w:tcW w:w="709"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ascii="楷体" w:hAnsi="楷体" w:eastAsia="楷体"/>
                <w:sz w:val="24"/>
              </w:rPr>
              <w:t>42</w:t>
            </w:r>
          </w:p>
        </w:tc>
        <w:tc>
          <w:tcPr>
            <w:tcW w:w="1870" w:type="dxa"/>
            <w:vMerge w:val="continue"/>
          </w:tcPr>
          <w:p>
            <w:pPr>
              <w:rPr>
                <w:rFonts w:ascii="楷体" w:hAnsi="楷体" w:eastAsia="楷体"/>
                <w:sz w:val="24"/>
              </w:rPr>
            </w:pPr>
          </w:p>
        </w:tc>
        <w:tc>
          <w:tcPr>
            <w:tcW w:w="1410" w:type="dxa"/>
          </w:tcPr>
          <w:p>
            <w:pPr>
              <w:jc w:val="center"/>
              <w:rPr>
                <w:rFonts w:ascii="楷体" w:hAnsi="楷体" w:eastAsia="楷体"/>
                <w:sz w:val="24"/>
              </w:rPr>
            </w:pPr>
            <w:r>
              <w:rPr>
                <w:rFonts w:hint="eastAsia" w:ascii="楷体" w:hAnsi="楷体" w:eastAsia="楷体"/>
                <w:sz w:val="24"/>
              </w:rPr>
              <w:t>B组第一名</w:t>
            </w:r>
          </w:p>
        </w:tc>
        <w:tc>
          <w:tcPr>
            <w:tcW w:w="1432" w:type="dxa"/>
          </w:tcPr>
          <w:p>
            <w:pPr>
              <w:jc w:val="center"/>
              <w:rPr>
                <w:rFonts w:ascii="楷体" w:hAnsi="楷体" w:eastAsia="楷体"/>
                <w:sz w:val="24"/>
              </w:rPr>
            </w:pPr>
            <w:r>
              <w:rPr>
                <w:rFonts w:hint="eastAsia" w:ascii="楷体" w:hAnsi="楷体" w:eastAsia="楷体"/>
                <w:sz w:val="24"/>
              </w:rPr>
              <w:t>D组第二名</w:t>
            </w:r>
          </w:p>
        </w:tc>
        <w:tc>
          <w:tcPr>
            <w:tcW w:w="709" w:type="dxa"/>
          </w:tcPr>
          <w:p>
            <w:pPr>
              <w:jc w:val="center"/>
              <w:rPr>
                <w:rFonts w:ascii="楷体" w:hAnsi="楷体" w:eastAsia="楷体"/>
                <w:sz w:val="24"/>
              </w:rPr>
            </w:pPr>
            <w:r>
              <w:rPr>
                <w:rFonts w:hint="eastAsia" w:ascii="楷体" w:hAnsi="楷体" w:eastAsia="楷体"/>
                <w:sz w:val="24"/>
              </w:rPr>
              <w:t>2</w:t>
            </w:r>
          </w:p>
        </w:tc>
      </w:tr>
      <w:tr>
        <w:trPr>
          <w:trHeight w:val="559"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ascii="楷体" w:hAnsi="楷体" w:eastAsia="楷体"/>
                <w:sz w:val="24"/>
              </w:rPr>
              <w:t>43</w:t>
            </w:r>
          </w:p>
        </w:tc>
        <w:tc>
          <w:tcPr>
            <w:tcW w:w="1870" w:type="dxa"/>
            <w:vMerge w:val="continue"/>
          </w:tcPr>
          <w:p>
            <w:pPr>
              <w:rPr>
                <w:rFonts w:ascii="楷体" w:hAnsi="楷体" w:eastAsia="楷体"/>
                <w:sz w:val="24"/>
              </w:rPr>
            </w:pPr>
          </w:p>
        </w:tc>
        <w:tc>
          <w:tcPr>
            <w:tcW w:w="1410" w:type="dxa"/>
          </w:tcPr>
          <w:p>
            <w:pPr>
              <w:jc w:val="center"/>
              <w:rPr>
                <w:rFonts w:ascii="楷体" w:hAnsi="楷体" w:eastAsia="楷体"/>
                <w:sz w:val="24"/>
              </w:rPr>
            </w:pPr>
            <w:r>
              <w:rPr>
                <w:rFonts w:hint="eastAsia" w:ascii="楷体" w:hAnsi="楷体" w:eastAsia="楷体"/>
                <w:sz w:val="24"/>
              </w:rPr>
              <w:t>C组第一名</w:t>
            </w:r>
          </w:p>
        </w:tc>
        <w:tc>
          <w:tcPr>
            <w:tcW w:w="1432" w:type="dxa"/>
          </w:tcPr>
          <w:p>
            <w:pPr>
              <w:jc w:val="center"/>
              <w:rPr>
                <w:rFonts w:ascii="楷体" w:hAnsi="楷体" w:eastAsia="楷体"/>
                <w:sz w:val="24"/>
              </w:rPr>
            </w:pPr>
            <w:r>
              <w:rPr>
                <w:rFonts w:hint="eastAsia" w:ascii="楷体" w:hAnsi="楷体" w:eastAsia="楷体"/>
                <w:sz w:val="24"/>
              </w:rPr>
              <w:t>A组第二名</w:t>
            </w:r>
          </w:p>
        </w:tc>
        <w:tc>
          <w:tcPr>
            <w:tcW w:w="709"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132" w:type="dxa"/>
            <w:vMerge w:val="continue"/>
          </w:tcPr>
          <w:p>
            <w:pPr>
              <w:rPr>
                <w:rFonts w:ascii="楷体" w:hAnsi="楷体" w:eastAsia="楷体"/>
                <w:sz w:val="24"/>
              </w:rPr>
            </w:pPr>
          </w:p>
        </w:tc>
        <w:tc>
          <w:tcPr>
            <w:tcW w:w="1132"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ascii="楷体" w:hAnsi="楷体" w:eastAsia="楷体"/>
                <w:sz w:val="24"/>
              </w:rPr>
              <w:t>44</w:t>
            </w:r>
          </w:p>
        </w:tc>
        <w:tc>
          <w:tcPr>
            <w:tcW w:w="1870" w:type="dxa"/>
            <w:vMerge w:val="continue"/>
          </w:tcPr>
          <w:p>
            <w:pPr>
              <w:rPr>
                <w:rFonts w:ascii="楷体" w:hAnsi="楷体" w:eastAsia="楷体"/>
                <w:sz w:val="24"/>
              </w:rPr>
            </w:pPr>
          </w:p>
        </w:tc>
        <w:tc>
          <w:tcPr>
            <w:tcW w:w="1410" w:type="dxa"/>
          </w:tcPr>
          <w:p>
            <w:pPr>
              <w:jc w:val="center"/>
              <w:rPr>
                <w:rFonts w:ascii="楷体" w:hAnsi="楷体" w:eastAsia="楷体"/>
                <w:sz w:val="24"/>
              </w:rPr>
            </w:pPr>
            <w:r>
              <w:rPr>
                <w:rFonts w:hint="eastAsia" w:ascii="楷体" w:hAnsi="楷体" w:eastAsia="楷体"/>
                <w:sz w:val="24"/>
              </w:rPr>
              <w:t>D组第一名</w:t>
            </w:r>
          </w:p>
        </w:tc>
        <w:tc>
          <w:tcPr>
            <w:tcW w:w="1432" w:type="dxa"/>
          </w:tcPr>
          <w:p>
            <w:pPr>
              <w:jc w:val="center"/>
              <w:rPr>
                <w:rFonts w:ascii="楷体" w:hAnsi="楷体" w:eastAsia="楷体"/>
                <w:sz w:val="24"/>
              </w:rPr>
            </w:pPr>
            <w:r>
              <w:rPr>
                <w:rFonts w:hint="eastAsia" w:ascii="楷体" w:hAnsi="楷体" w:eastAsia="楷体"/>
                <w:sz w:val="24"/>
              </w:rPr>
              <w:t>B组第二名</w:t>
            </w:r>
          </w:p>
        </w:tc>
        <w:tc>
          <w:tcPr>
            <w:tcW w:w="709"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p>
      <w:pPr>
        <w:rPr>
          <w:rFonts w:ascii="楷体" w:hAnsi="楷体" w:eastAsia="楷体"/>
          <w:sz w:val="24"/>
        </w:rPr>
      </w:pPr>
    </w:p>
    <w:p>
      <w:pPr>
        <w:rPr>
          <w:rFonts w:ascii="楷体" w:hAnsi="楷体" w:eastAsia="楷体"/>
          <w:sz w:val="24"/>
        </w:rPr>
      </w:pPr>
    </w:p>
    <w:tbl>
      <w:tblPr>
        <w:tblStyle w:val="1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163"/>
        <w:gridCol w:w="787"/>
        <w:gridCol w:w="1870"/>
        <w:gridCol w:w="1424"/>
        <w:gridCol w:w="141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 w:hRule="atLeast"/>
        </w:trPr>
        <w:tc>
          <w:tcPr>
            <w:tcW w:w="1101" w:type="dxa"/>
          </w:tcPr>
          <w:p>
            <w:pPr>
              <w:jc w:val="center"/>
              <w:rPr>
                <w:rFonts w:ascii="楷体" w:hAnsi="楷体" w:eastAsia="楷体"/>
                <w:sz w:val="24"/>
              </w:rPr>
            </w:pPr>
            <w:r>
              <w:rPr>
                <w:rFonts w:hint="eastAsia" w:ascii="楷体" w:hAnsi="楷体" w:eastAsia="楷体"/>
                <w:sz w:val="24"/>
              </w:rPr>
              <w:t>轮次</w:t>
            </w:r>
          </w:p>
        </w:tc>
        <w:tc>
          <w:tcPr>
            <w:tcW w:w="1163" w:type="dxa"/>
          </w:tcPr>
          <w:p>
            <w:pPr>
              <w:jc w:val="center"/>
              <w:rPr>
                <w:rFonts w:ascii="楷体" w:hAnsi="楷体" w:eastAsia="楷体"/>
                <w:sz w:val="24"/>
              </w:rPr>
            </w:pPr>
            <w:r>
              <w:rPr>
                <w:rFonts w:hint="eastAsia" w:ascii="楷体" w:hAnsi="楷体" w:eastAsia="楷体"/>
                <w:sz w:val="24"/>
              </w:rPr>
              <w:t>日期</w:t>
            </w:r>
          </w:p>
        </w:tc>
        <w:tc>
          <w:tcPr>
            <w:tcW w:w="787" w:type="dxa"/>
          </w:tcPr>
          <w:p>
            <w:pPr>
              <w:jc w:val="center"/>
              <w:rPr>
                <w:rFonts w:ascii="楷体" w:hAnsi="楷体" w:eastAsia="楷体"/>
                <w:sz w:val="24"/>
              </w:rPr>
            </w:pPr>
            <w:r>
              <w:rPr>
                <w:rFonts w:hint="eastAsia" w:ascii="楷体" w:hAnsi="楷体" w:eastAsia="楷体"/>
                <w:sz w:val="24"/>
              </w:rPr>
              <w:t>场序</w:t>
            </w:r>
          </w:p>
        </w:tc>
        <w:tc>
          <w:tcPr>
            <w:tcW w:w="1870" w:type="dxa"/>
          </w:tcPr>
          <w:p>
            <w:pPr>
              <w:jc w:val="center"/>
              <w:rPr>
                <w:rFonts w:ascii="楷体" w:hAnsi="楷体" w:eastAsia="楷体"/>
                <w:sz w:val="24"/>
              </w:rPr>
            </w:pPr>
            <w:r>
              <w:rPr>
                <w:rFonts w:hint="eastAsia" w:ascii="楷体" w:hAnsi="楷体" w:eastAsia="楷体"/>
                <w:sz w:val="24"/>
              </w:rPr>
              <w:t>时间</w:t>
            </w:r>
          </w:p>
        </w:tc>
        <w:tc>
          <w:tcPr>
            <w:tcW w:w="2842" w:type="dxa"/>
            <w:gridSpan w:val="2"/>
          </w:tcPr>
          <w:p>
            <w:pPr>
              <w:jc w:val="center"/>
              <w:rPr>
                <w:rFonts w:ascii="楷体" w:hAnsi="楷体" w:eastAsia="楷体"/>
                <w:sz w:val="24"/>
              </w:rPr>
            </w:pPr>
            <w:r>
              <w:rPr>
                <w:rFonts w:hint="eastAsia" w:ascii="楷体" w:hAnsi="楷体" w:eastAsia="楷体"/>
                <w:sz w:val="24"/>
              </w:rPr>
              <w:t>对阵</w:t>
            </w:r>
          </w:p>
        </w:tc>
        <w:tc>
          <w:tcPr>
            <w:tcW w:w="709" w:type="dxa"/>
          </w:tcPr>
          <w:p>
            <w:pPr>
              <w:jc w:val="center"/>
              <w:rPr>
                <w:rFonts w:ascii="楷体" w:hAnsi="楷体" w:eastAsia="楷体"/>
                <w:sz w:val="24"/>
              </w:rPr>
            </w:pPr>
            <w:r>
              <w:rPr>
                <w:rFonts w:hint="eastAsia" w:ascii="楷体" w:hAnsi="楷体" w:eastAsia="楷体"/>
                <w:sz w:val="24"/>
              </w:rPr>
              <w:t>场地</w:t>
            </w:r>
          </w:p>
        </w:tc>
      </w:tr>
      <w:tr>
        <w:trPr>
          <w:trHeight w:val="559" w:hRule="atLeast"/>
        </w:trPr>
        <w:tc>
          <w:tcPr>
            <w:tcW w:w="1101" w:type="dxa"/>
            <w:vMerge w:val="restart"/>
          </w:tcPr>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半决赛</w:t>
            </w:r>
          </w:p>
        </w:tc>
        <w:tc>
          <w:tcPr>
            <w:tcW w:w="1163" w:type="dxa"/>
            <w:vMerge w:val="restart"/>
          </w:tcPr>
          <w:p>
            <w:pPr>
              <w:rPr>
                <w:rFonts w:ascii="楷体" w:hAnsi="楷体" w:eastAsia="楷体"/>
                <w:sz w:val="24"/>
              </w:rPr>
            </w:pPr>
          </w:p>
          <w:p>
            <w:pP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.21</w:t>
            </w:r>
          </w:p>
        </w:tc>
        <w:tc>
          <w:tcPr>
            <w:tcW w:w="787" w:type="dxa"/>
          </w:tcPr>
          <w:p>
            <w:pPr>
              <w:jc w:val="center"/>
              <w:rPr>
                <w:rFonts w:ascii="楷体" w:hAnsi="楷体" w:eastAsia="楷体"/>
                <w:sz w:val="24"/>
              </w:rPr>
            </w:pPr>
            <w:r>
              <w:rPr>
                <w:rFonts w:hint="eastAsia" w:ascii="楷体" w:hAnsi="楷体" w:eastAsia="楷体"/>
                <w:sz w:val="24"/>
              </w:rPr>
              <w:t>4</w:t>
            </w:r>
            <w:r>
              <w:rPr>
                <w:rFonts w:ascii="楷体" w:hAnsi="楷体" w:eastAsia="楷体"/>
                <w:sz w:val="24"/>
              </w:rPr>
              <w:t>5</w:t>
            </w:r>
          </w:p>
        </w:tc>
        <w:tc>
          <w:tcPr>
            <w:tcW w:w="1870" w:type="dxa"/>
            <w:vMerge w:val="restart"/>
          </w:tcPr>
          <w:p>
            <w:pPr>
              <w:jc w:val="distribute"/>
              <w:rPr>
                <w:rFonts w:ascii="楷体" w:hAnsi="楷体" w:eastAsia="楷体"/>
                <w:sz w:val="24"/>
              </w:rPr>
            </w:pPr>
          </w:p>
          <w:p>
            <w:pPr>
              <w:jc w:val="distribute"/>
              <w:rPr>
                <w:rFonts w:ascii="楷体" w:hAnsi="楷体" w:eastAsia="楷体"/>
                <w:sz w:val="24"/>
              </w:rPr>
            </w:pPr>
          </w:p>
          <w:p>
            <w:pPr>
              <w:jc w:val="distribute"/>
              <w:rPr>
                <w:rFonts w:ascii="楷体" w:hAnsi="楷体" w:eastAsia="楷体"/>
                <w:sz w:val="24"/>
              </w:rPr>
            </w:pPr>
          </w:p>
          <w:p>
            <w:pPr>
              <w:jc w:val="distribute"/>
              <w:rPr>
                <w:rFonts w:ascii="楷体" w:hAnsi="楷体" w:eastAsia="楷体"/>
                <w:sz w:val="24"/>
              </w:rPr>
            </w:pPr>
            <w:r>
              <w:rPr>
                <w:rFonts w:hint="eastAsia" w:ascii="楷体" w:hAnsi="楷体" w:eastAsia="楷体"/>
                <w:sz w:val="24"/>
              </w:rPr>
              <w:t>12：30-13：30</w:t>
            </w:r>
          </w:p>
        </w:tc>
        <w:tc>
          <w:tcPr>
            <w:tcW w:w="1424" w:type="dxa"/>
          </w:tcPr>
          <w:p>
            <w:pPr>
              <w:jc w:val="center"/>
              <w:rPr>
                <w:rFonts w:ascii="楷体" w:hAnsi="楷体" w:eastAsia="楷体"/>
                <w:sz w:val="24"/>
              </w:rPr>
            </w:pPr>
            <w:r>
              <w:rPr>
                <w:rFonts w:ascii="楷体" w:hAnsi="楷体" w:eastAsia="楷体"/>
                <w:sz w:val="24"/>
              </w:rPr>
              <w:t>41</w:t>
            </w:r>
            <w:r>
              <w:rPr>
                <w:rFonts w:hint="eastAsia" w:ascii="楷体" w:hAnsi="楷体" w:eastAsia="楷体"/>
                <w:sz w:val="24"/>
              </w:rPr>
              <w:t>胜</w:t>
            </w:r>
          </w:p>
        </w:tc>
        <w:tc>
          <w:tcPr>
            <w:tcW w:w="1418" w:type="dxa"/>
          </w:tcPr>
          <w:p>
            <w:pPr>
              <w:jc w:val="center"/>
              <w:rPr>
                <w:rFonts w:ascii="楷体" w:hAnsi="楷体" w:eastAsia="楷体"/>
                <w:sz w:val="24"/>
              </w:rPr>
            </w:pPr>
            <w:r>
              <w:rPr>
                <w:rFonts w:ascii="楷体" w:hAnsi="楷体" w:eastAsia="楷体"/>
                <w:sz w:val="24"/>
              </w:rPr>
              <w:t>42</w:t>
            </w:r>
            <w:r>
              <w:rPr>
                <w:rFonts w:hint="eastAsia" w:ascii="楷体" w:hAnsi="楷体" w:eastAsia="楷体"/>
                <w:sz w:val="24"/>
              </w:rPr>
              <w:t>胜</w:t>
            </w:r>
          </w:p>
        </w:tc>
        <w:tc>
          <w:tcPr>
            <w:tcW w:w="709" w:type="dxa"/>
          </w:tcPr>
          <w:p>
            <w:pPr>
              <w:jc w:val="center"/>
              <w:rPr>
                <w:rFonts w:ascii="楷体" w:hAnsi="楷体" w:eastAsia="楷体"/>
                <w:sz w:val="24"/>
              </w:rPr>
            </w:pPr>
            <w:r>
              <w:rPr>
                <w:rFonts w:hint="eastAsia" w:ascii="楷体" w:hAnsi="楷体"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101" w:type="dxa"/>
            <w:vMerge w:val="continue"/>
          </w:tcPr>
          <w:p>
            <w:pPr>
              <w:jc w:val="center"/>
              <w:rPr>
                <w:rFonts w:ascii="楷体" w:hAnsi="楷体" w:eastAsia="楷体"/>
                <w:sz w:val="24"/>
              </w:rPr>
            </w:pPr>
          </w:p>
        </w:tc>
        <w:tc>
          <w:tcPr>
            <w:tcW w:w="1163"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ascii="楷体" w:hAnsi="楷体" w:eastAsia="楷体"/>
                <w:sz w:val="24"/>
              </w:rPr>
              <w:t>46</w:t>
            </w:r>
          </w:p>
        </w:tc>
        <w:tc>
          <w:tcPr>
            <w:tcW w:w="1870" w:type="dxa"/>
            <w:vMerge w:val="continue"/>
          </w:tcPr>
          <w:p>
            <w:pPr>
              <w:rPr>
                <w:rFonts w:ascii="楷体" w:hAnsi="楷体" w:eastAsia="楷体"/>
                <w:sz w:val="24"/>
              </w:rPr>
            </w:pPr>
          </w:p>
        </w:tc>
        <w:tc>
          <w:tcPr>
            <w:tcW w:w="1424" w:type="dxa"/>
          </w:tcPr>
          <w:p>
            <w:pPr>
              <w:jc w:val="center"/>
              <w:rPr>
                <w:rFonts w:ascii="楷体" w:hAnsi="楷体" w:eastAsia="楷体"/>
                <w:sz w:val="24"/>
              </w:rPr>
            </w:pPr>
            <w:r>
              <w:rPr>
                <w:rFonts w:ascii="楷体" w:hAnsi="楷体" w:eastAsia="楷体"/>
                <w:sz w:val="24"/>
              </w:rPr>
              <w:t>43</w:t>
            </w:r>
            <w:r>
              <w:rPr>
                <w:rFonts w:hint="eastAsia" w:ascii="楷体" w:hAnsi="楷体" w:eastAsia="楷体"/>
                <w:sz w:val="24"/>
              </w:rPr>
              <w:t>胜</w:t>
            </w:r>
          </w:p>
        </w:tc>
        <w:tc>
          <w:tcPr>
            <w:tcW w:w="1418" w:type="dxa"/>
          </w:tcPr>
          <w:p>
            <w:pPr>
              <w:jc w:val="center"/>
              <w:rPr>
                <w:rFonts w:ascii="楷体" w:hAnsi="楷体" w:eastAsia="楷体"/>
                <w:sz w:val="24"/>
              </w:rPr>
            </w:pPr>
            <w:r>
              <w:rPr>
                <w:rFonts w:ascii="楷体" w:hAnsi="楷体" w:eastAsia="楷体"/>
                <w:sz w:val="24"/>
              </w:rPr>
              <w:t>44</w:t>
            </w:r>
            <w:r>
              <w:rPr>
                <w:rFonts w:hint="eastAsia" w:ascii="楷体" w:hAnsi="楷体" w:eastAsia="楷体"/>
                <w:sz w:val="24"/>
              </w:rPr>
              <w:t>胜</w:t>
            </w:r>
          </w:p>
        </w:tc>
        <w:tc>
          <w:tcPr>
            <w:tcW w:w="709" w:type="dxa"/>
          </w:tcPr>
          <w:p>
            <w:pPr>
              <w:jc w:val="center"/>
              <w:rPr>
                <w:rFonts w:ascii="楷体" w:hAnsi="楷体" w:eastAsia="楷体"/>
                <w:sz w:val="24"/>
              </w:rPr>
            </w:pPr>
            <w:r>
              <w:rPr>
                <w:rFonts w:hint="eastAsia" w:ascii="楷体" w:hAnsi="楷体" w:eastAsia="楷体"/>
                <w:sz w:val="24"/>
              </w:rPr>
              <w:t>2</w:t>
            </w:r>
          </w:p>
        </w:tc>
      </w:tr>
      <w:tr>
        <w:trPr>
          <w:trHeight w:val="559" w:hRule="atLeast"/>
        </w:trPr>
        <w:tc>
          <w:tcPr>
            <w:tcW w:w="1101" w:type="dxa"/>
            <w:vMerge w:val="restart"/>
          </w:tcPr>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5-8排位赛</w:t>
            </w:r>
          </w:p>
        </w:tc>
        <w:tc>
          <w:tcPr>
            <w:tcW w:w="1163"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ascii="楷体" w:hAnsi="楷体" w:eastAsia="楷体"/>
                <w:sz w:val="24"/>
              </w:rPr>
              <w:t>47</w:t>
            </w:r>
          </w:p>
        </w:tc>
        <w:tc>
          <w:tcPr>
            <w:tcW w:w="1870" w:type="dxa"/>
            <w:vMerge w:val="continue"/>
          </w:tcPr>
          <w:p>
            <w:pPr>
              <w:rPr>
                <w:rFonts w:ascii="楷体" w:hAnsi="楷体" w:eastAsia="楷体"/>
                <w:sz w:val="24"/>
              </w:rPr>
            </w:pPr>
          </w:p>
        </w:tc>
        <w:tc>
          <w:tcPr>
            <w:tcW w:w="1424" w:type="dxa"/>
          </w:tcPr>
          <w:p>
            <w:pPr>
              <w:jc w:val="center"/>
              <w:rPr>
                <w:rFonts w:ascii="楷体" w:hAnsi="楷体" w:eastAsia="楷体"/>
                <w:sz w:val="24"/>
              </w:rPr>
            </w:pPr>
            <w:r>
              <w:rPr>
                <w:rFonts w:ascii="楷体" w:hAnsi="楷体" w:eastAsia="楷体"/>
                <w:sz w:val="24"/>
              </w:rPr>
              <w:t>41</w:t>
            </w:r>
            <w:r>
              <w:rPr>
                <w:rFonts w:hint="eastAsia" w:ascii="楷体" w:hAnsi="楷体" w:eastAsia="楷体"/>
                <w:sz w:val="24"/>
              </w:rPr>
              <w:t>败</w:t>
            </w:r>
          </w:p>
        </w:tc>
        <w:tc>
          <w:tcPr>
            <w:tcW w:w="1418" w:type="dxa"/>
          </w:tcPr>
          <w:p>
            <w:pPr>
              <w:jc w:val="center"/>
              <w:rPr>
                <w:rFonts w:ascii="楷体" w:hAnsi="楷体" w:eastAsia="楷体"/>
                <w:sz w:val="24"/>
              </w:rPr>
            </w:pPr>
            <w:r>
              <w:rPr>
                <w:rFonts w:ascii="楷体" w:hAnsi="楷体" w:eastAsia="楷体"/>
                <w:sz w:val="24"/>
              </w:rPr>
              <w:t>42</w:t>
            </w:r>
            <w:r>
              <w:rPr>
                <w:rFonts w:hint="eastAsia" w:ascii="楷体" w:hAnsi="楷体" w:eastAsia="楷体"/>
                <w:sz w:val="24"/>
              </w:rPr>
              <w:t>败</w:t>
            </w:r>
          </w:p>
        </w:tc>
        <w:tc>
          <w:tcPr>
            <w:tcW w:w="709"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101" w:type="dxa"/>
            <w:vMerge w:val="continue"/>
          </w:tcPr>
          <w:p>
            <w:pPr>
              <w:rPr>
                <w:rFonts w:ascii="楷体" w:hAnsi="楷体" w:eastAsia="楷体"/>
                <w:sz w:val="24"/>
              </w:rPr>
            </w:pPr>
          </w:p>
        </w:tc>
        <w:tc>
          <w:tcPr>
            <w:tcW w:w="1163" w:type="dxa"/>
            <w:vMerge w:val="continue"/>
          </w:tcPr>
          <w:p>
            <w:pPr>
              <w:rPr>
                <w:rFonts w:ascii="楷体" w:hAnsi="楷体" w:eastAsia="楷体"/>
                <w:sz w:val="24"/>
              </w:rPr>
            </w:pPr>
          </w:p>
        </w:tc>
        <w:tc>
          <w:tcPr>
            <w:tcW w:w="787" w:type="dxa"/>
          </w:tcPr>
          <w:p>
            <w:pPr>
              <w:jc w:val="center"/>
              <w:rPr>
                <w:rFonts w:ascii="楷体" w:hAnsi="楷体" w:eastAsia="楷体"/>
                <w:sz w:val="24"/>
              </w:rPr>
            </w:pPr>
            <w:r>
              <w:rPr>
                <w:rFonts w:hint="eastAsia" w:ascii="楷体" w:hAnsi="楷体" w:eastAsia="楷体"/>
                <w:sz w:val="24"/>
              </w:rPr>
              <w:t>4</w:t>
            </w:r>
            <w:r>
              <w:rPr>
                <w:rFonts w:ascii="楷体" w:hAnsi="楷体" w:eastAsia="楷体"/>
                <w:sz w:val="24"/>
              </w:rPr>
              <w:t>8</w:t>
            </w:r>
          </w:p>
        </w:tc>
        <w:tc>
          <w:tcPr>
            <w:tcW w:w="1870" w:type="dxa"/>
            <w:vMerge w:val="continue"/>
          </w:tcPr>
          <w:p>
            <w:pPr>
              <w:rPr>
                <w:rFonts w:ascii="楷体" w:hAnsi="楷体" w:eastAsia="楷体"/>
                <w:sz w:val="24"/>
              </w:rPr>
            </w:pPr>
          </w:p>
        </w:tc>
        <w:tc>
          <w:tcPr>
            <w:tcW w:w="1424" w:type="dxa"/>
          </w:tcPr>
          <w:p>
            <w:pPr>
              <w:jc w:val="center"/>
              <w:rPr>
                <w:rFonts w:ascii="楷体" w:hAnsi="楷体" w:eastAsia="楷体"/>
                <w:sz w:val="24"/>
              </w:rPr>
            </w:pPr>
            <w:r>
              <w:rPr>
                <w:rFonts w:ascii="楷体" w:hAnsi="楷体" w:eastAsia="楷体"/>
                <w:sz w:val="24"/>
              </w:rPr>
              <w:t>43</w:t>
            </w:r>
            <w:r>
              <w:rPr>
                <w:rFonts w:hint="eastAsia" w:ascii="楷体" w:hAnsi="楷体" w:eastAsia="楷体"/>
                <w:sz w:val="24"/>
              </w:rPr>
              <w:t>败</w:t>
            </w:r>
          </w:p>
        </w:tc>
        <w:tc>
          <w:tcPr>
            <w:tcW w:w="1418" w:type="dxa"/>
          </w:tcPr>
          <w:p>
            <w:pPr>
              <w:jc w:val="center"/>
              <w:rPr>
                <w:rFonts w:ascii="楷体" w:hAnsi="楷体" w:eastAsia="楷体"/>
                <w:sz w:val="24"/>
              </w:rPr>
            </w:pPr>
            <w:r>
              <w:rPr>
                <w:rFonts w:ascii="楷体" w:hAnsi="楷体" w:eastAsia="楷体"/>
                <w:sz w:val="24"/>
              </w:rPr>
              <w:t>44</w:t>
            </w:r>
            <w:r>
              <w:rPr>
                <w:rFonts w:hint="eastAsia" w:ascii="楷体" w:hAnsi="楷体" w:eastAsia="楷体"/>
                <w:sz w:val="24"/>
              </w:rPr>
              <w:t>败</w:t>
            </w:r>
          </w:p>
        </w:tc>
        <w:tc>
          <w:tcPr>
            <w:tcW w:w="709" w:type="dxa"/>
          </w:tcPr>
          <w:p>
            <w:pPr>
              <w:jc w:val="center"/>
              <w:rPr>
                <w:rFonts w:ascii="楷体" w:hAnsi="楷体" w:eastAsia="楷体"/>
                <w:sz w:val="24"/>
              </w:rPr>
            </w:pPr>
            <w:r>
              <w:rPr>
                <w:rFonts w:hint="eastAsia" w:ascii="楷体" w:hAnsi="楷体" w:eastAsia="楷体"/>
                <w:sz w:val="24"/>
              </w:rPr>
              <w:t>4</w:t>
            </w:r>
          </w:p>
        </w:tc>
      </w:tr>
    </w:tbl>
    <w:p>
      <w:pPr>
        <w:rPr>
          <w:rFonts w:ascii="楷体" w:hAnsi="楷体" w:eastAsia="楷体"/>
          <w:sz w:val="24"/>
        </w:rPr>
      </w:pPr>
    </w:p>
    <w:p>
      <w:pPr>
        <w:rPr>
          <w:rFonts w:ascii="楷体" w:hAnsi="楷体" w:eastAsia="楷体"/>
          <w:sz w:val="24"/>
        </w:rPr>
      </w:pPr>
    </w:p>
    <w:p>
      <w:pPr>
        <w:rPr>
          <w:rFonts w:ascii="楷体" w:hAnsi="楷体" w:eastAsia="楷体"/>
          <w:sz w:val="24"/>
        </w:rPr>
      </w:pPr>
    </w:p>
    <w:tbl>
      <w:tblPr>
        <w:tblStyle w:val="1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276"/>
        <w:gridCol w:w="850"/>
        <w:gridCol w:w="1836"/>
        <w:gridCol w:w="1426"/>
        <w:gridCol w:w="1416"/>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trPr>
        <w:tc>
          <w:tcPr>
            <w:tcW w:w="959" w:type="dxa"/>
          </w:tcPr>
          <w:p>
            <w:pPr>
              <w:jc w:val="center"/>
              <w:rPr>
                <w:rFonts w:ascii="楷体" w:hAnsi="楷体" w:eastAsia="楷体"/>
                <w:sz w:val="24"/>
              </w:rPr>
            </w:pPr>
            <w:r>
              <w:rPr>
                <w:rFonts w:hint="eastAsia" w:ascii="楷体" w:hAnsi="楷体" w:eastAsia="楷体"/>
                <w:sz w:val="24"/>
              </w:rPr>
              <w:t>轮次</w:t>
            </w:r>
          </w:p>
        </w:tc>
        <w:tc>
          <w:tcPr>
            <w:tcW w:w="1276" w:type="dxa"/>
          </w:tcPr>
          <w:p>
            <w:pPr>
              <w:jc w:val="center"/>
              <w:rPr>
                <w:rFonts w:ascii="楷体" w:hAnsi="楷体" w:eastAsia="楷体"/>
                <w:sz w:val="24"/>
              </w:rPr>
            </w:pPr>
            <w:r>
              <w:rPr>
                <w:rFonts w:hint="eastAsia" w:ascii="楷体" w:hAnsi="楷体" w:eastAsia="楷体"/>
                <w:sz w:val="24"/>
              </w:rPr>
              <w:t>日期</w:t>
            </w:r>
          </w:p>
        </w:tc>
        <w:tc>
          <w:tcPr>
            <w:tcW w:w="850" w:type="dxa"/>
          </w:tcPr>
          <w:p>
            <w:pPr>
              <w:jc w:val="center"/>
              <w:rPr>
                <w:rFonts w:ascii="楷体" w:hAnsi="楷体" w:eastAsia="楷体"/>
                <w:sz w:val="24"/>
              </w:rPr>
            </w:pPr>
            <w:r>
              <w:rPr>
                <w:rFonts w:hint="eastAsia" w:ascii="楷体" w:hAnsi="楷体" w:eastAsia="楷体"/>
                <w:sz w:val="24"/>
              </w:rPr>
              <w:t>场序</w:t>
            </w:r>
          </w:p>
        </w:tc>
        <w:tc>
          <w:tcPr>
            <w:tcW w:w="1836" w:type="dxa"/>
          </w:tcPr>
          <w:p>
            <w:pPr>
              <w:jc w:val="center"/>
              <w:rPr>
                <w:rFonts w:ascii="楷体" w:hAnsi="楷体" w:eastAsia="楷体"/>
                <w:sz w:val="24"/>
              </w:rPr>
            </w:pPr>
            <w:r>
              <w:rPr>
                <w:rFonts w:hint="eastAsia" w:ascii="楷体" w:hAnsi="楷体" w:eastAsia="楷体"/>
                <w:sz w:val="24"/>
              </w:rPr>
              <w:t>时间</w:t>
            </w:r>
          </w:p>
        </w:tc>
        <w:tc>
          <w:tcPr>
            <w:tcW w:w="2842" w:type="dxa"/>
            <w:gridSpan w:val="2"/>
          </w:tcPr>
          <w:p>
            <w:pPr>
              <w:jc w:val="center"/>
              <w:rPr>
                <w:rFonts w:ascii="楷体" w:hAnsi="楷体" w:eastAsia="楷体"/>
                <w:sz w:val="24"/>
              </w:rPr>
            </w:pPr>
            <w:r>
              <w:rPr>
                <w:rFonts w:hint="eastAsia" w:ascii="楷体" w:hAnsi="楷体" w:eastAsia="楷体"/>
                <w:sz w:val="24"/>
              </w:rPr>
              <w:t>对阵</w:t>
            </w:r>
          </w:p>
        </w:tc>
        <w:tc>
          <w:tcPr>
            <w:tcW w:w="709" w:type="dxa"/>
          </w:tcPr>
          <w:p>
            <w:pPr>
              <w:jc w:val="center"/>
              <w:rPr>
                <w:rFonts w:ascii="楷体" w:hAnsi="楷体" w:eastAsia="楷体"/>
                <w:sz w:val="24"/>
              </w:rPr>
            </w:pPr>
            <w:r>
              <w:rPr>
                <w:rFonts w:hint="eastAsia" w:ascii="楷体" w:hAnsi="楷体" w:eastAsia="楷体"/>
                <w:sz w:val="24"/>
              </w:rPr>
              <w:t>场地</w:t>
            </w:r>
          </w:p>
        </w:tc>
      </w:tr>
      <w:tr>
        <w:trPr>
          <w:trHeight w:val="624" w:hRule="atLeast"/>
        </w:trPr>
        <w:tc>
          <w:tcPr>
            <w:tcW w:w="959" w:type="dxa"/>
          </w:tcPr>
          <w:p>
            <w:pPr>
              <w:jc w:val="center"/>
              <w:rPr>
                <w:rFonts w:ascii="楷体" w:hAnsi="楷体" w:eastAsia="楷体"/>
                <w:sz w:val="24"/>
              </w:rPr>
            </w:pPr>
            <w:r>
              <w:rPr>
                <w:rFonts w:hint="eastAsia" w:ascii="楷体" w:hAnsi="楷体" w:eastAsia="楷体"/>
                <w:sz w:val="24"/>
              </w:rPr>
              <w:t>决赛</w:t>
            </w:r>
          </w:p>
        </w:tc>
        <w:tc>
          <w:tcPr>
            <w:tcW w:w="1276"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w:t>
            </w:r>
            <w:r>
              <w:rPr>
                <w:rFonts w:ascii="楷体" w:hAnsi="楷体" w:eastAsia="楷体"/>
                <w:sz w:val="24"/>
              </w:rPr>
              <w:t>1</w:t>
            </w:r>
            <w:r>
              <w:rPr>
                <w:rFonts w:hint="eastAsia" w:ascii="楷体" w:hAnsi="楷体" w:eastAsia="楷体"/>
                <w:sz w:val="24"/>
              </w:rPr>
              <w:t>.23</w:t>
            </w:r>
          </w:p>
        </w:tc>
        <w:tc>
          <w:tcPr>
            <w:tcW w:w="850" w:type="dxa"/>
          </w:tcPr>
          <w:p>
            <w:pPr>
              <w:jc w:val="center"/>
              <w:rPr>
                <w:rFonts w:ascii="楷体" w:hAnsi="楷体" w:eastAsia="楷体"/>
                <w:sz w:val="24"/>
              </w:rPr>
            </w:pPr>
            <w:r>
              <w:rPr>
                <w:rFonts w:hint="eastAsia" w:ascii="楷体" w:hAnsi="楷体" w:eastAsia="楷体"/>
                <w:sz w:val="24"/>
              </w:rPr>
              <w:t>52</w:t>
            </w:r>
          </w:p>
        </w:tc>
        <w:tc>
          <w:tcPr>
            <w:tcW w:w="1836" w:type="dxa"/>
          </w:tcPr>
          <w:p>
            <w:pPr>
              <w:jc w:val="center"/>
              <w:rPr>
                <w:rFonts w:ascii="楷体" w:hAnsi="楷体" w:eastAsia="楷体"/>
                <w:sz w:val="24"/>
              </w:rPr>
            </w:pPr>
            <w:r>
              <w:rPr>
                <w:rFonts w:hint="eastAsia" w:ascii="楷体" w:hAnsi="楷体" w:eastAsia="楷体"/>
                <w:sz w:val="24"/>
              </w:rPr>
              <w:t>13：00-14：00</w:t>
            </w:r>
          </w:p>
        </w:tc>
        <w:tc>
          <w:tcPr>
            <w:tcW w:w="1426" w:type="dxa"/>
          </w:tcPr>
          <w:p>
            <w:pPr>
              <w:jc w:val="center"/>
              <w:rPr>
                <w:rFonts w:ascii="楷体" w:hAnsi="楷体" w:eastAsia="楷体"/>
                <w:sz w:val="24"/>
              </w:rPr>
            </w:pPr>
            <w:r>
              <w:rPr>
                <w:rFonts w:ascii="楷体" w:hAnsi="楷体" w:eastAsia="楷体"/>
                <w:sz w:val="24"/>
              </w:rPr>
              <w:t>45</w:t>
            </w:r>
            <w:r>
              <w:rPr>
                <w:rFonts w:hint="eastAsia" w:ascii="楷体" w:hAnsi="楷体" w:eastAsia="楷体"/>
                <w:sz w:val="24"/>
              </w:rPr>
              <w:t>胜</w:t>
            </w:r>
          </w:p>
        </w:tc>
        <w:tc>
          <w:tcPr>
            <w:tcW w:w="1416" w:type="dxa"/>
          </w:tcPr>
          <w:p>
            <w:pPr>
              <w:jc w:val="center"/>
              <w:rPr>
                <w:rFonts w:ascii="楷体" w:hAnsi="楷体" w:eastAsia="楷体"/>
                <w:sz w:val="24"/>
              </w:rPr>
            </w:pPr>
            <w:r>
              <w:rPr>
                <w:rFonts w:ascii="楷体" w:hAnsi="楷体" w:eastAsia="楷体"/>
                <w:sz w:val="24"/>
              </w:rPr>
              <w:t>46</w:t>
            </w:r>
            <w:r>
              <w:rPr>
                <w:rFonts w:hint="eastAsia" w:ascii="楷体" w:hAnsi="楷体" w:eastAsia="楷体"/>
                <w:sz w:val="24"/>
              </w:rPr>
              <w:t>胜</w:t>
            </w:r>
          </w:p>
        </w:tc>
        <w:tc>
          <w:tcPr>
            <w:tcW w:w="709" w:type="dxa"/>
          </w:tcPr>
          <w:p>
            <w:pPr>
              <w:jc w:val="center"/>
              <w:rPr>
                <w:rFonts w:ascii="楷体" w:hAnsi="楷体" w:eastAsia="楷体"/>
                <w:sz w:val="24"/>
              </w:rPr>
            </w:pPr>
            <w:r>
              <w:rPr>
                <w:rFonts w:hint="eastAsia" w:ascii="楷体" w:hAnsi="楷体"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959" w:type="dxa"/>
          </w:tcPr>
          <w:p>
            <w:pPr>
              <w:jc w:val="center"/>
              <w:rPr>
                <w:rFonts w:ascii="楷体" w:hAnsi="楷体" w:eastAsia="楷体"/>
                <w:sz w:val="24"/>
              </w:rPr>
            </w:pPr>
            <w:r>
              <w:rPr>
                <w:rFonts w:hint="eastAsia" w:ascii="楷体" w:hAnsi="楷体" w:eastAsia="楷体"/>
                <w:sz w:val="24"/>
              </w:rPr>
              <w:t>三四名决赛</w:t>
            </w:r>
          </w:p>
        </w:tc>
        <w:tc>
          <w:tcPr>
            <w:tcW w:w="1276" w:type="dxa"/>
            <w:vMerge w:val="continue"/>
          </w:tcPr>
          <w:p>
            <w:pPr>
              <w:jc w:val="center"/>
              <w:rPr>
                <w:rFonts w:ascii="楷体" w:hAnsi="楷体" w:eastAsia="楷体"/>
                <w:sz w:val="24"/>
              </w:rPr>
            </w:pPr>
          </w:p>
        </w:tc>
        <w:tc>
          <w:tcPr>
            <w:tcW w:w="850" w:type="dxa"/>
          </w:tcPr>
          <w:p>
            <w:pPr>
              <w:jc w:val="center"/>
              <w:rPr>
                <w:rFonts w:ascii="楷体" w:hAnsi="楷体" w:eastAsia="楷体"/>
                <w:sz w:val="24"/>
              </w:rPr>
            </w:pPr>
            <w:r>
              <w:rPr>
                <w:rFonts w:hint="eastAsia" w:ascii="楷体" w:hAnsi="楷体" w:eastAsia="楷体"/>
                <w:sz w:val="24"/>
              </w:rPr>
              <w:t>49</w:t>
            </w:r>
          </w:p>
        </w:tc>
        <w:tc>
          <w:tcPr>
            <w:tcW w:w="1836" w:type="dxa"/>
            <w:vMerge w:val="restart"/>
          </w:tcPr>
          <w:p>
            <w:pPr>
              <w:jc w:val="center"/>
              <w:rPr>
                <w:rFonts w:ascii="楷体" w:hAnsi="楷体" w:eastAsia="楷体"/>
                <w:sz w:val="24"/>
              </w:rPr>
            </w:pPr>
          </w:p>
          <w:p>
            <w:pPr>
              <w:jc w:val="center"/>
              <w:rPr>
                <w:rFonts w:ascii="楷体" w:hAnsi="楷体" w:eastAsia="楷体"/>
                <w:sz w:val="24"/>
              </w:rPr>
            </w:pPr>
          </w:p>
          <w:p>
            <w:pPr>
              <w:jc w:val="center"/>
              <w:rPr>
                <w:rFonts w:ascii="楷体" w:hAnsi="楷体" w:eastAsia="楷体"/>
                <w:sz w:val="24"/>
              </w:rPr>
            </w:pPr>
            <w:r>
              <w:rPr>
                <w:rFonts w:hint="eastAsia" w:ascii="楷体" w:hAnsi="楷体" w:eastAsia="楷体"/>
                <w:sz w:val="24"/>
              </w:rPr>
              <w:t>12：00-13：00</w:t>
            </w:r>
          </w:p>
        </w:tc>
        <w:tc>
          <w:tcPr>
            <w:tcW w:w="1426" w:type="dxa"/>
          </w:tcPr>
          <w:p>
            <w:pPr>
              <w:jc w:val="center"/>
              <w:rPr>
                <w:rFonts w:ascii="楷体" w:hAnsi="楷体" w:eastAsia="楷体"/>
                <w:sz w:val="24"/>
              </w:rPr>
            </w:pPr>
            <w:r>
              <w:rPr>
                <w:rFonts w:ascii="楷体" w:hAnsi="楷体" w:eastAsia="楷体"/>
                <w:sz w:val="24"/>
              </w:rPr>
              <w:t>45</w:t>
            </w:r>
            <w:r>
              <w:rPr>
                <w:rFonts w:hint="eastAsia" w:ascii="楷体" w:hAnsi="楷体" w:eastAsia="楷体"/>
                <w:sz w:val="24"/>
              </w:rPr>
              <w:t>败</w:t>
            </w:r>
          </w:p>
        </w:tc>
        <w:tc>
          <w:tcPr>
            <w:tcW w:w="1416" w:type="dxa"/>
          </w:tcPr>
          <w:p>
            <w:pPr>
              <w:jc w:val="center"/>
              <w:rPr>
                <w:rFonts w:ascii="楷体" w:hAnsi="楷体" w:eastAsia="楷体"/>
                <w:sz w:val="24"/>
              </w:rPr>
            </w:pPr>
            <w:r>
              <w:rPr>
                <w:rFonts w:ascii="楷体" w:hAnsi="楷体" w:eastAsia="楷体"/>
                <w:sz w:val="24"/>
              </w:rPr>
              <w:t>46</w:t>
            </w:r>
            <w:r>
              <w:rPr>
                <w:rFonts w:hint="eastAsia" w:ascii="楷体" w:hAnsi="楷体" w:eastAsia="楷体"/>
                <w:sz w:val="24"/>
              </w:rPr>
              <w:t>败</w:t>
            </w:r>
          </w:p>
        </w:tc>
        <w:tc>
          <w:tcPr>
            <w:tcW w:w="709" w:type="dxa"/>
          </w:tcPr>
          <w:p>
            <w:pPr>
              <w:jc w:val="center"/>
              <w:rPr>
                <w:rFonts w:ascii="楷体" w:hAnsi="楷体" w:eastAsia="楷体"/>
                <w:sz w:val="24"/>
              </w:rPr>
            </w:pPr>
            <w:r>
              <w:rPr>
                <w:rFonts w:hint="eastAsia" w:ascii="楷体" w:hAnsi="楷体" w:eastAsia="楷体"/>
                <w:sz w:val="24"/>
              </w:rPr>
              <w:t>1</w:t>
            </w:r>
          </w:p>
        </w:tc>
      </w:tr>
      <w:tr>
        <w:trPr>
          <w:trHeight w:val="624" w:hRule="atLeast"/>
        </w:trPr>
        <w:tc>
          <w:tcPr>
            <w:tcW w:w="959" w:type="dxa"/>
          </w:tcPr>
          <w:p>
            <w:pPr>
              <w:jc w:val="center"/>
              <w:rPr>
                <w:rFonts w:ascii="楷体" w:hAnsi="楷体" w:eastAsia="楷体"/>
                <w:sz w:val="24"/>
              </w:rPr>
            </w:pPr>
            <w:r>
              <w:rPr>
                <w:rFonts w:hint="eastAsia" w:ascii="楷体" w:hAnsi="楷体" w:eastAsia="楷体"/>
                <w:sz w:val="24"/>
              </w:rPr>
              <w:t>五六名决赛</w:t>
            </w:r>
          </w:p>
        </w:tc>
        <w:tc>
          <w:tcPr>
            <w:tcW w:w="1276" w:type="dxa"/>
            <w:vMerge w:val="continue"/>
          </w:tcPr>
          <w:p>
            <w:pPr>
              <w:jc w:val="center"/>
              <w:rPr>
                <w:rFonts w:ascii="楷体" w:hAnsi="楷体" w:eastAsia="楷体"/>
                <w:sz w:val="24"/>
              </w:rPr>
            </w:pPr>
          </w:p>
        </w:tc>
        <w:tc>
          <w:tcPr>
            <w:tcW w:w="850" w:type="dxa"/>
          </w:tcPr>
          <w:p>
            <w:pPr>
              <w:jc w:val="center"/>
              <w:rPr>
                <w:rFonts w:ascii="楷体" w:hAnsi="楷体" w:eastAsia="楷体"/>
                <w:sz w:val="24"/>
              </w:rPr>
            </w:pPr>
            <w:r>
              <w:rPr>
                <w:rFonts w:hint="eastAsia" w:ascii="楷体" w:hAnsi="楷体" w:eastAsia="楷体"/>
                <w:sz w:val="24"/>
              </w:rPr>
              <w:t>50</w:t>
            </w:r>
          </w:p>
        </w:tc>
        <w:tc>
          <w:tcPr>
            <w:tcW w:w="1836" w:type="dxa"/>
            <w:vMerge w:val="continue"/>
          </w:tcPr>
          <w:p>
            <w:pPr>
              <w:jc w:val="center"/>
              <w:rPr>
                <w:rFonts w:ascii="楷体" w:hAnsi="楷体" w:eastAsia="楷体"/>
                <w:sz w:val="24"/>
              </w:rPr>
            </w:pPr>
          </w:p>
        </w:tc>
        <w:tc>
          <w:tcPr>
            <w:tcW w:w="1426" w:type="dxa"/>
          </w:tcPr>
          <w:p>
            <w:pPr>
              <w:jc w:val="center"/>
              <w:rPr>
                <w:rFonts w:ascii="楷体" w:hAnsi="楷体" w:eastAsia="楷体"/>
                <w:sz w:val="24"/>
              </w:rPr>
            </w:pPr>
            <w:r>
              <w:rPr>
                <w:rFonts w:ascii="楷体" w:hAnsi="楷体" w:eastAsia="楷体"/>
                <w:sz w:val="24"/>
              </w:rPr>
              <w:t>47</w:t>
            </w:r>
            <w:r>
              <w:rPr>
                <w:rFonts w:hint="eastAsia" w:ascii="楷体" w:hAnsi="楷体" w:eastAsia="楷体"/>
                <w:sz w:val="24"/>
              </w:rPr>
              <w:t>胜</w:t>
            </w:r>
          </w:p>
        </w:tc>
        <w:tc>
          <w:tcPr>
            <w:tcW w:w="1416" w:type="dxa"/>
          </w:tcPr>
          <w:p>
            <w:pPr>
              <w:jc w:val="center"/>
              <w:rPr>
                <w:rFonts w:ascii="楷体" w:hAnsi="楷体" w:eastAsia="楷体"/>
                <w:sz w:val="24"/>
              </w:rPr>
            </w:pPr>
            <w:r>
              <w:rPr>
                <w:rFonts w:hint="eastAsia" w:ascii="楷体" w:hAnsi="楷体" w:eastAsia="楷体"/>
                <w:sz w:val="24"/>
              </w:rPr>
              <w:t>4</w:t>
            </w:r>
            <w:r>
              <w:rPr>
                <w:rFonts w:ascii="楷体" w:hAnsi="楷体" w:eastAsia="楷体"/>
                <w:sz w:val="24"/>
              </w:rPr>
              <w:t>8</w:t>
            </w:r>
            <w:r>
              <w:rPr>
                <w:rFonts w:hint="eastAsia" w:ascii="楷体" w:hAnsi="楷体" w:eastAsia="楷体"/>
                <w:sz w:val="24"/>
              </w:rPr>
              <w:t>胜</w:t>
            </w:r>
          </w:p>
        </w:tc>
        <w:tc>
          <w:tcPr>
            <w:tcW w:w="709" w:type="dxa"/>
          </w:tcPr>
          <w:p>
            <w:pPr>
              <w:jc w:val="center"/>
              <w:rPr>
                <w:rFonts w:ascii="楷体" w:hAnsi="楷体" w:eastAsia="楷体"/>
                <w:sz w:val="24"/>
              </w:rPr>
            </w:pPr>
            <w:r>
              <w:rPr>
                <w:rFonts w:hint="eastAsia" w:ascii="楷体" w:hAnsi="楷体" w:eastAsia="楷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959" w:type="dxa"/>
          </w:tcPr>
          <w:p>
            <w:pPr>
              <w:jc w:val="center"/>
              <w:rPr>
                <w:rFonts w:ascii="楷体" w:hAnsi="楷体" w:eastAsia="楷体"/>
                <w:sz w:val="24"/>
              </w:rPr>
            </w:pPr>
            <w:r>
              <w:rPr>
                <w:rFonts w:hint="eastAsia" w:ascii="楷体" w:hAnsi="楷体" w:eastAsia="楷体"/>
                <w:sz w:val="24"/>
              </w:rPr>
              <w:t>七八名决赛</w:t>
            </w:r>
          </w:p>
        </w:tc>
        <w:tc>
          <w:tcPr>
            <w:tcW w:w="1276" w:type="dxa"/>
            <w:vMerge w:val="continue"/>
          </w:tcPr>
          <w:p>
            <w:pPr>
              <w:jc w:val="center"/>
              <w:rPr>
                <w:rFonts w:ascii="楷体" w:hAnsi="楷体" w:eastAsia="楷体"/>
                <w:sz w:val="24"/>
              </w:rPr>
            </w:pPr>
          </w:p>
        </w:tc>
        <w:tc>
          <w:tcPr>
            <w:tcW w:w="850" w:type="dxa"/>
          </w:tcPr>
          <w:p>
            <w:pPr>
              <w:jc w:val="center"/>
              <w:rPr>
                <w:rFonts w:ascii="楷体" w:hAnsi="楷体" w:eastAsia="楷体"/>
                <w:sz w:val="24"/>
              </w:rPr>
            </w:pPr>
            <w:r>
              <w:rPr>
                <w:rFonts w:ascii="楷体" w:hAnsi="楷体" w:eastAsia="楷体"/>
                <w:sz w:val="24"/>
              </w:rPr>
              <w:t>5</w:t>
            </w:r>
            <w:r>
              <w:rPr>
                <w:rFonts w:hint="eastAsia" w:ascii="楷体" w:hAnsi="楷体" w:eastAsia="楷体"/>
                <w:sz w:val="24"/>
              </w:rPr>
              <w:t>1</w:t>
            </w:r>
          </w:p>
        </w:tc>
        <w:tc>
          <w:tcPr>
            <w:tcW w:w="1836" w:type="dxa"/>
            <w:vMerge w:val="continue"/>
          </w:tcPr>
          <w:p>
            <w:pPr>
              <w:jc w:val="center"/>
              <w:rPr>
                <w:rFonts w:ascii="楷体" w:hAnsi="楷体" w:eastAsia="楷体"/>
                <w:sz w:val="24"/>
              </w:rPr>
            </w:pPr>
          </w:p>
        </w:tc>
        <w:tc>
          <w:tcPr>
            <w:tcW w:w="1426" w:type="dxa"/>
          </w:tcPr>
          <w:p>
            <w:pPr>
              <w:jc w:val="center"/>
              <w:rPr>
                <w:rFonts w:ascii="楷体" w:hAnsi="楷体" w:eastAsia="楷体"/>
                <w:sz w:val="24"/>
              </w:rPr>
            </w:pPr>
            <w:r>
              <w:rPr>
                <w:rFonts w:ascii="楷体" w:hAnsi="楷体" w:eastAsia="楷体"/>
                <w:sz w:val="24"/>
              </w:rPr>
              <w:t>47</w:t>
            </w:r>
            <w:r>
              <w:rPr>
                <w:rFonts w:hint="eastAsia" w:ascii="楷体" w:hAnsi="楷体" w:eastAsia="楷体"/>
                <w:sz w:val="24"/>
              </w:rPr>
              <w:t>败</w:t>
            </w:r>
          </w:p>
        </w:tc>
        <w:tc>
          <w:tcPr>
            <w:tcW w:w="1416" w:type="dxa"/>
          </w:tcPr>
          <w:p>
            <w:pPr>
              <w:jc w:val="center"/>
              <w:rPr>
                <w:rFonts w:ascii="楷体" w:hAnsi="楷体" w:eastAsia="楷体"/>
                <w:sz w:val="24"/>
              </w:rPr>
            </w:pPr>
            <w:r>
              <w:rPr>
                <w:rFonts w:hint="eastAsia" w:ascii="楷体" w:hAnsi="楷体" w:eastAsia="楷体"/>
                <w:sz w:val="24"/>
              </w:rPr>
              <w:t>4</w:t>
            </w:r>
            <w:r>
              <w:rPr>
                <w:rFonts w:ascii="楷体" w:hAnsi="楷体" w:eastAsia="楷体"/>
                <w:sz w:val="24"/>
              </w:rPr>
              <w:t>8</w:t>
            </w:r>
            <w:r>
              <w:rPr>
                <w:rFonts w:hint="eastAsia" w:ascii="楷体" w:hAnsi="楷体" w:eastAsia="楷体"/>
                <w:sz w:val="24"/>
              </w:rPr>
              <w:t>败</w:t>
            </w:r>
          </w:p>
        </w:tc>
        <w:tc>
          <w:tcPr>
            <w:tcW w:w="709" w:type="dxa"/>
          </w:tcPr>
          <w:p>
            <w:pPr>
              <w:jc w:val="center"/>
              <w:rPr>
                <w:rFonts w:ascii="楷体" w:hAnsi="楷体" w:eastAsia="楷体"/>
                <w:sz w:val="24"/>
              </w:rPr>
            </w:pPr>
            <w:r>
              <w:rPr>
                <w:rFonts w:hint="eastAsia" w:ascii="楷体" w:hAnsi="楷体" w:eastAsia="楷体"/>
                <w:sz w:val="24"/>
              </w:rPr>
              <w:t>4</w:t>
            </w:r>
          </w:p>
        </w:tc>
      </w:tr>
    </w:tbl>
    <w:p>
      <w:pPr>
        <w:jc w:val="center"/>
        <w:rPr>
          <w:rFonts w:ascii="楷体" w:hAnsi="楷体" w:eastAsia="楷体"/>
          <w:sz w:val="24"/>
        </w:rPr>
      </w:pPr>
    </w:p>
    <w:p/>
    <w:p/>
    <w:p/>
    <w:p>
      <w:pPr>
        <w:ind w:left="420" w:leftChars="200"/>
        <w:jc w:val="center"/>
        <w:rPr>
          <w:rFonts w:ascii="宋体" w:hAnsi="宋体"/>
          <w:color w:val="000000"/>
          <w:sz w:val="28"/>
          <w:szCs w:val="28"/>
        </w:rPr>
      </w:pPr>
    </w:p>
    <w:p>
      <w:pPr>
        <w:rPr>
          <w:rFonts w:ascii="宋体" w:hAnsi="宋体"/>
          <w:color w:val="000000"/>
          <w:sz w:val="28"/>
          <w:szCs w:val="28"/>
        </w:rPr>
      </w:pPr>
    </w:p>
    <w:p>
      <w:pPr>
        <w:jc w:val="center"/>
        <w:rPr>
          <w:rFonts w:ascii="宋体" w:hAnsi="宋体"/>
          <w:b/>
          <w:bCs/>
          <w:color w:val="000000"/>
          <w:sz w:val="28"/>
          <w:szCs w:val="28"/>
        </w:rPr>
      </w:pPr>
      <w:r>
        <w:rPr>
          <w:rFonts w:hint="eastAsia" w:ascii="宋体" w:hAnsi="宋体"/>
          <w:b/>
          <w:bCs/>
          <w:color w:val="000000"/>
          <w:sz w:val="28"/>
          <w:szCs w:val="28"/>
        </w:rPr>
        <w:t>2023年西南交通大学“运达杯”体育节师生足球赛</w:t>
      </w:r>
    </w:p>
    <w:p>
      <w:pPr>
        <w:ind w:left="420" w:leftChars="200"/>
        <w:jc w:val="center"/>
        <w:rPr>
          <w:rFonts w:ascii="宋体" w:hAnsi="宋体"/>
          <w:b/>
          <w:bCs/>
          <w:color w:val="000000"/>
          <w:sz w:val="28"/>
          <w:szCs w:val="28"/>
        </w:rPr>
      </w:pPr>
      <w:r>
        <w:rPr>
          <w:rFonts w:hint="eastAsia" w:ascii="宋体" w:hAnsi="宋体"/>
          <w:b/>
          <w:bCs/>
          <w:color w:val="000000"/>
          <w:sz w:val="28"/>
          <w:szCs w:val="28"/>
        </w:rPr>
        <w:t>积分表（学生组）</w:t>
      </w:r>
    </w:p>
    <w:p>
      <w:pPr>
        <w:ind w:left="420" w:leftChars="200"/>
        <w:jc w:val="center"/>
        <w:rPr>
          <w:rFonts w:ascii="宋体" w:hAnsi="宋体"/>
          <w:color w:val="000000"/>
          <w:sz w:val="28"/>
          <w:szCs w:val="28"/>
        </w:rPr>
      </w:pPr>
    </w:p>
    <w:p>
      <w:pPr>
        <w:jc w:val="center"/>
        <w:rPr>
          <w:rFonts w:ascii="宋体" w:hAnsi="宋体"/>
          <w:color w:val="000000"/>
          <w:sz w:val="28"/>
          <w:szCs w:val="28"/>
        </w:rPr>
      </w:pPr>
      <w:r>
        <w:drawing>
          <wp:inline distT="0" distB="0" distL="114300" distR="114300">
            <wp:extent cx="4775835" cy="3185160"/>
            <wp:effectExtent l="0" t="0" r="0" b="0"/>
            <wp:docPr id="1279" name="Image1"/>
            <wp:cNvGraphicFramePr/>
            <a:graphic xmlns:a="http://schemas.openxmlformats.org/drawingml/2006/main">
              <a:graphicData uri="http://schemas.openxmlformats.org/drawingml/2006/picture">
                <pic:pic xmlns:pic="http://schemas.openxmlformats.org/drawingml/2006/picture">
                  <pic:nvPicPr>
                    <pic:cNvPr id="1279" name="Image1"/>
                    <pic:cNvPicPr/>
                  </pic:nvPicPr>
                  <pic:blipFill>
                    <a:blip r:embed="rId258" cstate="print"/>
                    <a:srcRect/>
                    <a:stretch>
                      <a:fillRect/>
                    </a:stretch>
                  </pic:blipFill>
                  <pic:spPr>
                    <a:xfrm>
                      <a:off x="0" y="0"/>
                      <a:ext cx="4776238" cy="3185780"/>
                    </a:xfrm>
                    <a:prstGeom prst="rect">
                      <a:avLst/>
                    </a:prstGeom>
                  </pic:spPr>
                </pic:pic>
              </a:graphicData>
            </a:graphic>
          </wp:inline>
        </w:drawing>
      </w:r>
    </w:p>
    <w:sectPr>
      <w:head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MS Sans Serif">
    <w:altName w:val="苹方-简"/>
    <w:panose1 w:val="00000000000000000000"/>
    <w:charset w:val="00"/>
    <w:family w:val="swiss"/>
    <w:pitch w:val="default"/>
    <w:sig w:usb0="00000000" w:usb1="00000000" w:usb2="00000000" w:usb3="00000000" w:csb0="00000001" w:csb1="00000000"/>
  </w:font>
  <w:font w:name="Arial">
    <w:panose1 w:val="020B0604020202090204"/>
    <w:charset w:val="00"/>
    <w:family w:val="swiss"/>
    <w:pitch w:val="default"/>
    <w:sig w:usb0="E0000AFF" w:usb1="00007843" w:usb2="00000001" w:usb3="00000000" w:csb0="400001BF" w:csb1="DFF70000"/>
  </w:font>
  <w:font w:name="微软雅黑">
    <w:altName w:val="汉仪旗黑"/>
    <w:panose1 w:val="020B0503020204020204"/>
    <w:charset w:val="86"/>
    <w:family w:val="swiss"/>
    <w:pitch w:val="default"/>
    <w:sig w:usb0="00000000" w:usb1="00000000" w:usb2="00000016" w:usb3="00000000" w:csb0="0004001F" w:csb1="00000000"/>
  </w:font>
  <w:font w:name="楷体">
    <w:altName w:val="汉仪楷体KW"/>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AMGDT">
    <w:altName w:val="苹方-简"/>
    <w:panose1 w:val="02000400000000000000"/>
    <w:charset w:val="00"/>
    <w:family w:val="auto"/>
    <w:pitch w:val="default"/>
    <w:sig w:usb0="00000000" w:usb1="0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姚体">
    <w:altName w:val="华文宋体"/>
    <w:panose1 w:val="02010601030101010101"/>
    <w:charset w:val="86"/>
    <w:family w:val="auto"/>
    <w:pitch w:val="default"/>
    <w:sig w:usb0="00000000" w:usb1="00000000" w:usb2="00000000" w:usb3="00000000" w:csb0="00040000" w:csb1="00000000"/>
  </w:font>
  <w:font w:name="华文中宋">
    <w:altName w:val="华文宋体"/>
    <w:panose1 w:val="02010600040101010101"/>
    <w:charset w:val="86"/>
    <w:family w:val="auto"/>
    <w:pitch w:val="default"/>
    <w:sig w:usb0="00000000" w:usb1="00000000" w:usb2="00000000" w:usb3="00000000" w:csb0="0004009F" w:csb1="DFD7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宋体">
    <w:panose1 w:val="02010600040101010101"/>
    <w:charset w:val="86"/>
    <w:family w:val="auto"/>
    <w:pitch w:val="default"/>
    <w:sig w:usb0="80000287" w:usb1="280F3C52"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黑体">
    <w:altName w:val="汉仪中黑KW"/>
    <w:panose1 w:val="02010609060101010101"/>
    <w:charset w:val="00"/>
    <w:family w:val="modern"/>
    <w:pitch w:val="default"/>
    <w:sig w:usb0="00000000" w:usb1="00000000" w:usb2="00000016"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PingFang-SC-Regular">
    <w:panose1 w:val="020B0400000000000000"/>
    <w:charset w:val="86"/>
    <w:family w:val="roman"/>
    <w:pitch w:val="default"/>
    <w:sig w:usb0="A00002FF" w:usb1="7ACFFDFB" w:usb2="00000017"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inline distT="0" distB="0" distL="0" distR="0">
          <wp:extent cx="371475" cy="415290"/>
          <wp:effectExtent l="0" t="0" r="9525" b="381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cstate="print"/>
                  <a:srcRect/>
                  <a:stretch>
                    <a:fillRect/>
                  </a:stretch>
                </pic:blipFill>
                <pic:spPr>
                  <a:xfrm>
                    <a:off x="0" y="0"/>
                    <a:ext cx="371475" cy="415290"/>
                  </a:xfrm>
                  <a:prstGeom prst="rect">
                    <a:avLst/>
                  </a:prstGeom>
                </pic:spPr>
              </pic:pic>
            </a:graphicData>
          </a:graphic>
        </wp:inline>
      </w:drawing>
    </w:r>
    <w:r>
      <w:rPr>
        <w:rFonts w:ascii="楷体" w:hAnsi="楷体" w:eastAsia="楷体"/>
        <w:color w:val="4F6228"/>
        <w:sz w:val="22"/>
        <w:szCs w:val="22"/>
      </w:rPr>
      <w:t xml:space="preserve">         </w:t>
    </w:r>
    <w:r>
      <w:rPr>
        <w:rFonts w:hint="eastAsia" w:ascii="楷体" w:hAnsi="楷体" w:eastAsia="楷体"/>
        <w:color w:val="4F6228"/>
        <w:sz w:val="22"/>
        <w:szCs w:val="22"/>
      </w:rPr>
      <w:t xml:space="preserve">2023年西南交通大学“运达杯”体育节师生足球赛 </w:t>
    </w:r>
    <w:r>
      <w:rPr>
        <w:rFonts w:ascii="楷体" w:hAnsi="楷体" w:eastAsia="楷体"/>
        <w:color w:val="4F6228"/>
        <w:sz w:val="22"/>
        <w:szCs w:val="22"/>
      </w:rPr>
      <w:t xml:space="preserve">          </w:t>
    </w:r>
    <w:r>
      <w:drawing>
        <wp:inline distT="0" distB="0" distL="0" distR="0">
          <wp:extent cx="377190" cy="436245"/>
          <wp:effectExtent l="0" t="0" r="3810" b="8255"/>
          <wp:docPr id="4" name="图片 5"/>
          <wp:cNvGraphicFramePr/>
          <a:graphic xmlns:a="http://schemas.openxmlformats.org/drawingml/2006/main">
            <a:graphicData uri="http://schemas.openxmlformats.org/drawingml/2006/picture">
              <pic:pic xmlns:pic="http://schemas.openxmlformats.org/drawingml/2006/picture">
                <pic:nvPicPr>
                  <pic:cNvPr id="4" name="图片 5"/>
                  <pic:cNvPicPr/>
                </pic:nvPicPr>
                <pic:blipFill>
                  <a:blip r:embed="rId2" cstate="print"/>
                  <a:srcRect/>
                  <a:stretch>
                    <a:fillRect/>
                  </a:stretch>
                </pic:blipFill>
                <pic:spPr>
                  <a:xfrm>
                    <a:off x="0" y="0"/>
                    <a:ext cx="377190" cy="436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rFonts w:ascii="楷体" w:hAnsi="楷体" w:eastAsia="楷体"/>
        <w:color w:val="4F6228"/>
        <w:sz w:val="22"/>
        <w:szCs w:val="22"/>
      </w:rPr>
    </w:pPr>
    <w:r>
      <w:drawing>
        <wp:inline distT="0" distB="0" distL="0" distR="0">
          <wp:extent cx="371475" cy="415290"/>
          <wp:effectExtent l="0" t="0" r="0" b="3810"/>
          <wp:docPr id="4097" name="图片 3"/>
          <wp:cNvGraphicFramePr/>
          <a:graphic xmlns:a="http://schemas.openxmlformats.org/drawingml/2006/main">
            <a:graphicData uri="http://schemas.openxmlformats.org/drawingml/2006/picture">
              <pic:pic xmlns:pic="http://schemas.openxmlformats.org/drawingml/2006/picture">
                <pic:nvPicPr>
                  <pic:cNvPr id="4097" name="图片 3"/>
                  <pic:cNvPicPr/>
                </pic:nvPicPr>
                <pic:blipFill>
                  <a:blip r:embed="rId1" cstate="print"/>
                  <a:srcRect/>
                  <a:stretch>
                    <a:fillRect/>
                  </a:stretch>
                </pic:blipFill>
                <pic:spPr>
                  <a:xfrm>
                    <a:off x="0" y="0"/>
                    <a:ext cx="371475" cy="415290"/>
                  </a:xfrm>
                  <a:prstGeom prst="rect">
                    <a:avLst/>
                  </a:prstGeom>
                </pic:spPr>
              </pic:pic>
            </a:graphicData>
          </a:graphic>
        </wp:inline>
      </w:drawing>
    </w:r>
    <w:r>
      <w:rPr>
        <w:rFonts w:ascii="楷体" w:hAnsi="楷体" w:eastAsia="楷体"/>
        <w:color w:val="4F6228"/>
        <w:sz w:val="22"/>
        <w:szCs w:val="22"/>
      </w:rPr>
      <w:t xml:space="preserve">         </w:t>
    </w:r>
    <w:r>
      <w:rPr>
        <w:rFonts w:hint="eastAsia" w:ascii="楷体" w:hAnsi="楷体" w:eastAsia="楷体"/>
        <w:color w:val="4F6228"/>
        <w:sz w:val="22"/>
        <w:szCs w:val="22"/>
      </w:rPr>
      <w:t xml:space="preserve">2023年西南交通大学“运达杯”体育节师生足球赛 </w:t>
    </w:r>
    <w:r>
      <w:rPr>
        <w:rFonts w:ascii="楷体" w:hAnsi="楷体" w:eastAsia="楷体"/>
        <w:color w:val="4F6228"/>
        <w:sz w:val="22"/>
        <w:szCs w:val="22"/>
      </w:rPr>
      <w:t xml:space="preserve">          </w:t>
    </w:r>
    <w:r>
      <w:drawing>
        <wp:inline distT="0" distB="0" distL="0" distR="0">
          <wp:extent cx="377190" cy="436245"/>
          <wp:effectExtent l="0" t="0" r="3810" b="8255"/>
          <wp:docPr id="4098" name="图片 5"/>
          <wp:cNvGraphicFramePr/>
          <a:graphic xmlns:a="http://schemas.openxmlformats.org/drawingml/2006/main">
            <a:graphicData uri="http://schemas.openxmlformats.org/drawingml/2006/picture">
              <pic:pic xmlns:pic="http://schemas.openxmlformats.org/drawingml/2006/picture">
                <pic:nvPicPr>
                  <pic:cNvPr id="4098" name="图片 5"/>
                  <pic:cNvPicPr/>
                </pic:nvPicPr>
                <pic:blipFill>
                  <a:blip r:embed="rId2" cstate="print"/>
                  <a:srcRect/>
                  <a:stretch>
                    <a:fillRect/>
                  </a:stretch>
                </pic:blipFill>
                <pic:spPr>
                  <a:xfrm>
                    <a:off x="0" y="0"/>
                    <a:ext cx="377190" cy="436245"/>
                  </a:xfrm>
                  <a:prstGeom prst="rect">
                    <a:avLst/>
                  </a:prstGeom>
                </pic:spPr>
              </pic:pic>
            </a:graphicData>
          </a:graphic>
        </wp:inline>
      </w:drawing>
    </w:r>
    <w:r>
      <w:rPr>
        <w:rFonts w:ascii="楷体" w:hAnsi="楷体" w:eastAsia="楷体"/>
        <w:color w:val="4F6228"/>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chineseCountingThousand"/>
      <w:suff w:val="nothing"/>
      <w:lvlText w:val="%1、"/>
      <w:lvlJc w:val="left"/>
      <w:pPr>
        <w:ind w:left="0" w:firstLine="454"/>
      </w:pPr>
      <w:rPr>
        <w:rFonts w:hint="eastAsia" w:eastAsia="宋体"/>
        <w:b w:val="0"/>
        <w:i w:val="0"/>
        <w:sz w:val="21"/>
      </w:rPr>
    </w:lvl>
    <w:lvl w:ilvl="1" w:tentative="0">
      <w:start w:val="1"/>
      <w:numFmt w:val="chineseCountingThousand"/>
      <w:suff w:val="nothing"/>
      <w:lvlText w:val="（%2）"/>
      <w:lvlJc w:val="left"/>
      <w:pPr>
        <w:ind w:left="0" w:firstLine="340"/>
      </w:pPr>
      <w:rPr>
        <w:rFonts w:hint="eastAsia"/>
      </w:rPr>
    </w:lvl>
    <w:lvl w:ilvl="2" w:tentative="0">
      <w:start w:val="1"/>
      <w:numFmt w:val="decimal"/>
      <w:suff w:val="nothing"/>
      <w:lvlText w:val="%3、"/>
      <w:lvlJc w:val="left"/>
      <w:pPr>
        <w:ind w:left="0" w:firstLine="794"/>
      </w:pPr>
      <w:rPr>
        <w:rFonts w:hint="eastAsia"/>
      </w:rPr>
    </w:lvl>
    <w:lvl w:ilvl="3" w:tentative="0">
      <w:start w:val="1"/>
      <w:numFmt w:val="decimal"/>
      <w:suff w:val="nothing"/>
      <w:lvlText w:val="(%4)"/>
      <w:lvlJc w:val="left"/>
      <w:pPr>
        <w:ind w:left="0" w:firstLine="454"/>
      </w:pPr>
      <w:rPr>
        <w:rFonts w:hint="eastAsia"/>
      </w:rPr>
    </w:lvl>
    <w:lvl w:ilvl="4" w:tentative="0">
      <w:start w:val="1"/>
      <w:numFmt w:val="lowerLetter"/>
      <w:lvlText w:val="%5."/>
      <w:lvlJc w:val="left"/>
      <w:pPr>
        <w:tabs>
          <w:tab w:val="left" w:pos="1984"/>
        </w:tabs>
        <w:ind w:left="1984" w:hanging="850"/>
      </w:pPr>
      <w:rPr>
        <w:rFonts w:hint="eastAsia"/>
      </w:rPr>
    </w:lvl>
    <w:lvl w:ilvl="5" w:tentative="0">
      <w:start w:val="1"/>
      <w:numFmt w:val="lowerLetter"/>
      <w:lvlText w:val="%6."/>
      <w:lvlJc w:val="left"/>
      <w:pPr>
        <w:tabs>
          <w:tab w:val="left" w:pos="2409"/>
        </w:tabs>
        <w:ind w:left="2409" w:hanging="991"/>
      </w:pPr>
      <w:rPr>
        <w:rFonts w:hint="eastAsia"/>
      </w:rPr>
    </w:lvl>
    <w:lvl w:ilvl="6" w:tentative="0">
      <w:start w:val="1"/>
      <w:numFmt w:val="lowerRoman"/>
      <w:lvlText w:val="%7."/>
      <w:lvlJc w:val="left"/>
      <w:pPr>
        <w:tabs>
          <w:tab w:val="left" w:pos="2835"/>
        </w:tabs>
        <w:ind w:left="2835" w:hanging="1134"/>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1">
    <w:nsid w:val="00000003"/>
    <w:multiLevelType w:val="multilevel"/>
    <w:tmpl w:val="00000003"/>
    <w:lvl w:ilvl="0" w:tentative="0">
      <w:start w:val="1"/>
      <w:numFmt w:val="chineseCountingThousand"/>
      <w:suff w:val="nothing"/>
      <w:lvlText w:val="%1、"/>
      <w:lvlJc w:val="left"/>
      <w:pPr>
        <w:ind w:left="170" w:firstLine="397"/>
      </w:pPr>
      <w:rPr>
        <w:rFonts w:hint="eastAsia" w:eastAsia="宋体"/>
        <w:b w:val="0"/>
        <w:i w:val="0"/>
        <w:sz w:val="21"/>
      </w:rPr>
    </w:lvl>
    <w:lvl w:ilvl="1" w:tentative="0">
      <w:start w:val="1"/>
      <w:numFmt w:val="chineseCountingThousand"/>
      <w:suff w:val="nothing"/>
      <w:lvlText w:val="（%2）"/>
      <w:lvlJc w:val="left"/>
      <w:pPr>
        <w:ind w:left="454" w:firstLine="397"/>
      </w:pPr>
      <w:rPr>
        <w:rFonts w:hint="eastAsia"/>
      </w:rPr>
    </w:lvl>
    <w:lvl w:ilvl="2" w:tentative="0">
      <w:start w:val="1"/>
      <w:numFmt w:val="decimal"/>
      <w:suff w:val="nothing"/>
      <w:lvlText w:val="%3、"/>
      <w:lvlJc w:val="left"/>
      <w:pPr>
        <w:ind w:left="1021" w:firstLine="397"/>
      </w:pPr>
      <w:rPr>
        <w:rFonts w:hint="eastAsia"/>
      </w:rPr>
    </w:lvl>
    <w:lvl w:ilvl="3" w:tentative="0">
      <w:start w:val="1"/>
      <w:numFmt w:val="decimal"/>
      <w:lvlText w:val="(%4)"/>
      <w:lvlJc w:val="left"/>
      <w:pPr>
        <w:tabs>
          <w:tab w:val="left" w:pos="1559"/>
        </w:tabs>
        <w:ind w:left="1559" w:hanging="708"/>
      </w:pPr>
      <w:rPr>
        <w:rFonts w:hint="eastAsia"/>
      </w:rPr>
    </w:lvl>
    <w:lvl w:ilvl="4" w:tentative="0">
      <w:start w:val="1"/>
      <w:numFmt w:val="lowerLetter"/>
      <w:lvlText w:val="%5."/>
      <w:lvlJc w:val="left"/>
      <w:pPr>
        <w:tabs>
          <w:tab w:val="left" w:pos="1984"/>
        </w:tabs>
        <w:ind w:left="1984" w:hanging="850"/>
      </w:pPr>
      <w:rPr>
        <w:rFonts w:hint="eastAsia"/>
      </w:rPr>
    </w:lvl>
    <w:lvl w:ilvl="5" w:tentative="0">
      <w:start w:val="1"/>
      <w:numFmt w:val="lowerLetter"/>
      <w:lvlText w:val="%6."/>
      <w:lvlJc w:val="left"/>
      <w:pPr>
        <w:tabs>
          <w:tab w:val="left" w:pos="2409"/>
        </w:tabs>
        <w:ind w:left="2409" w:hanging="991"/>
      </w:pPr>
      <w:rPr>
        <w:rFonts w:hint="eastAsia"/>
      </w:rPr>
    </w:lvl>
    <w:lvl w:ilvl="6" w:tentative="0">
      <w:start w:val="1"/>
      <w:numFmt w:val="lowerRoman"/>
      <w:lvlText w:val="%7."/>
      <w:lvlJc w:val="left"/>
      <w:pPr>
        <w:tabs>
          <w:tab w:val="left" w:pos="2835"/>
        </w:tabs>
        <w:ind w:left="2835" w:hanging="1134"/>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2">
    <w:nsid w:val="00000004"/>
    <w:multiLevelType w:val="multilevel"/>
    <w:tmpl w:val="00000004"/>
    <w:lvl w:ilvl="0" w:tentative="0">
      <w:start w:val="1"/>
      <w:numFmt w:val="chineseCountingThousand"/>
      <w:suff w:val="nothing"/>
      <w:lvlText w:val="%1、"/>
      <w:lvlJc w:val="left"/>
      <w:pPr>
        <w:ind w:left="176" w:firstLine="454"/>
      </w:pPr>
      <w:rPr>
        <w:rFonts w:hint="eastAsia" w:eastAsia="宋体"/>
        <w:b w:val="0"/>
        <w:i w:val="0"/>
        <w:sz w:val="21"/>
      </w:rPr>
    </w:lvl>
    <w:lvl w:ilvl="1" w:tentative="0">
      <w:start w:val="1"/>
      <w:numFmt w:val="chineseCountingThousand"/>
      <w:suff w:val="nothing"/>
      <w:lvlText w:val="（%2）"/>
      <w:lvlJc w:val="left"/>
      <w:pPr>
        <w:ind w:left="176" w:firstLine="340"/>
      </w:pPr>
      <w:rPr>
        <w:rFonts w:hint="eastAsia"/>
      </w:rPr>
    </w:lvl>
    <w:lvl w:ilvl="2" w:tentative="0">
      <w:start w:val="1"/>
      <w:numFmt w:val="decimal"/>
      <w:suff w:val="nothing"/>
      <w:lvlText w:val="%3、"/>
      <w:lvlJc w:val="left"/>
      <w:pPr>
        <w:ind w:left="176" w:firstLine="794"/>
      </w:pPr>
      <w:rPr>
        <w:rFonts w:hint="eastAsia"/>
      </w:rPr>
    </w:lvl>
    <w:lvl w:ilvl="3" w:tentative="0">
      <w:start w:val="1"/>
      <w:numFmt w:val="decimal"/>
      <w:suff w:val="nothing"/>
      <w:lvlText w:val="(%4)"/>
      <w:lvlJc w:val="left"/>
      <w:pPr>
        <w:ind w:left="176" w:firstLine="454"/>
      </w:pPr>
      <w:rPr>
        <w:rFonts w:hint="eastAsia"/>
      </w:rPr>
    </w:lvl>
    <w:lvl w:ilvl="4" w:tentative="0">
      <w:start w:val="1"/>
      <w:numFmt w:val="lowerLetter"/>
      <w:lvlText w:val="%5."/>
      <w:lvlJc w:val="left"/>
      <w:pPr>
        <w:tabs>
          <w:tab w:val="left" w:pos="1984"/>
        </w:tabs>
        <w:ind w:left="2160" w:hanging="850"/>
      </w:pPr>
      <w:rPr>
        <w:rFonts w:hint="eastAsia"/>
      </w:rPr>
    </w:lvl>
    <w:lvl w:ilvl="5" w:tentative="0">
      <w:start w:val="1"/>
      <w:numFmt w:val="lowerLetter"/>
      <w:lvlText w:val="%6."/>
      <w:lvlJc w:val="left"/>
      <w:pPr>
        <w:tabs>
          <w:tab w:val="left" w:pos="2409"/>
        </w:tabs>
        <w:ind w:left="2585" w:hanging="991"/>
      </w:pPr>
      <w:rPr>
        <w:rFonts w:hint="eastAsia"/>
      </w:rPr>
    </w:lvl>
    <w:lvl w:ilvl="6" w:tentative="0">
      <w:start w:val="1"/>
      <w:numFmt w:val="lowerRoman"/>
      <w:lvlText w:val="%7."/>
      <w:lvlJc w:val="left"/>
      <w:pPr>
        <w:tabs>
          <w:tab w:val="left" w:pos="2835"/>
        </w:tabs>
        <w:ind w:left="3011" w:hanging="1134"/>
      </w:pPr>
      <w:rPr>
        <w:rFonts w:hint="eastAsia"/>
      </w:rPr>
    </w:lvl>
    <w:lvl w:ilvl="7" w:tentative="0">
      <w:start w:val="1"/>
      <w:numFmt w:val="lowerLetter"/>
      <w:lvlText w:val="%8."/>
      <w:lvlJc w:val="left"/>
      <w:pPr>
        <w:tabs>
          <w:tab w:val="left" w:pos="3260"/>
        </w:tabs>
        <w:ind w:left="3436" w:hanging="425"/>
      </w:pPr>
      <w:rPr>
        <w:rFonts w:hint="eastAsia"/>
      </w:rPr>
    </w:lvl>
    <w:lvl w:ilvl="8" w:tentative="0">
      <w:start w:val="1"/>
      <w:numFmt w:val="lowerRoman"/>
      <w:lvlText w:val="%9."/>
      <w:lvlJc w:val="left"/>
      <w:pPr>
        <w:tabs>
          <w:tab w:val="left" w:pos="3685"/>
        </w:tabs>
        <w:ind w:left="3861" w:hanging="425"/>
      </w:pPr>
      <w:rPr>
        <w:rFonts w:hint="eastAsia"/>
      </w:rPr>
    </w:lvl>
  </w:abstractNum>
  <w:abstractNum w:abstractNumId="3">
    <w:nsid w:val="00000005"/>
    <w:multiLevelType w:val="multilevel"/>
    <w:tmpl w:val="00000005"/>
    <w:lvl w:ilvl="0" w:tentative="0">
      <w:start w:val="1"/>
      <w:numFmt w:val="chineseCountingThousand"/>
      <w:suff w:val="nothing"/>
      <w:lvlText w:val="%1、"/>
      <w:lvlJc w:val="left"/>
      <w:pPr>
        <w:ind w:left="113" w:firstLine="454"/>
      </w:pPr>
      <w:rPr>
        <w:rFonts w:hint="eastAsia" w:eastAsia="宋体"/>
        <w:b w:val="0"/>
        <w:i w:val="0"/>
        <w:sz w:val="21"/>
      </w:rPr>
    </w:lvl>
    <w:lvl w:ilvl="1" w:tentative="0">
      <w:start w:val="1"/>
      <w:numFmt w:val="chineseCountingThousand"/>
      <w:suff w:val="nothing"/>
      <w:lvlText w:val="（%2）"/>
      <w:lvlJc w:val="left"/>
      <w:pPr>
        <w:ind w:left="710" w:firstLine="340"/>
      </w:pPr>
      <w:rPr>
        <w:rFonts w:hint="eastAsia"/>
      </w:rPr>
    </w:lvl>
    <w:lvl w:ilvl="2" w:tentative="0">
      <w:start w:val="1"/>
      <w:numFmt w:val="decimal"/>
      <w:suff w:val="nothing"/>
      <w:lvlText w:val="%3、"/>
      <w:lvlJc w:val="left"/>
      <w:pPr>
        <w:ind w:left="-369" w:firstLine="794"/>
      </w:pPr>
      <w:rPr>
        <w:rFonts w:hint="eastAsia"/>
      </w:rPr>
    </w:lvl>
    <w:lvl w:ilvl="3" w:tentative="0">
      <w:start w:val="1"/>
      <w:numFmt w:val="decimal"/>
      <w:suff w:val="nothing"/>
      <w:lvlText w:val="(%4)"/>
      <w:lvlJc w:val="left"/>
      <w:pPr>
        <w:ind w:left="0" w:firstLine="454"/>
      </w:pPr>
      <w:rPr>
        <w:rFonts w:hint="eastAsia"/>
      </w:rPr>
    </w:lvl>
    <w:lvl w:ilvl="4" w:tentative="0">
      <w:start w:val="1"/>
      <w:numFmt w:val="lowerLetter"/>
      <w:lvlText w:val="%5."/>
      <w:lvlJc w:val="left"/>
      <w:pPr>
        <w:tabs>
          <w:tab w:val="left" w:pos="1984"/>
        </w:tabs>
        <w:ind w:left="1984" w:hanging="850"/>
      </w:pPr>
      <w:rPr>
        <w:rFonts w:hint="eastAsia"/>
      </w:rPr>
    </w:lvl>
    <w:lvl w:ilvl="5" w:tentative="0">
      <w:start w:val="1"/>
      <w:numFmt w:val="lowerLetter"/>
      <w:lvlText w:val="%6."/>
      <w:lvlJc w:val="left"/>
      <w:pPr>
        <w:tabs>
          <w:tab w:val="left" w:pos="2409"/>
        </w:tabs>
        <w:ind w:left="2409" w:hanging="991"/>
      </w:pPr>
      <w:rPr>
        <w:rFonts w:hint="eastAsia"/>
      </w:rPr>
    </w:lvl>
    <w:lvl w:ilvl="6" w:tentative="0">
      <w:start w:val="1"/>
      <w:numFmt w:val="lowerRoman"/>
      <w:lvlText w:val="%7."/>
      <w:lvlJc w:val="left"/>
      <w:pPr>
        <w:tabs>
          <w:tab w:val="left" w:pos="2835"/>
        </w:tabs>
        <w:ind w:left="2835" w:hanging="1134"/>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4">
    <w:nsid w:val="00000006"/>
    <w:multiLevelType w:val="multilevel"/>
    <w:tmpl w:val="00000006"/>
    <w:lvl w:ilvl="0" w:tentative="0">
      <w:start w:val="1"/>
      <w:numFmt w:val="chineseCountingThousand"/>
      <w:suff w:val="nothing"/>
      <w:lvlText w:val="%1、"/>
      <w:lvlJc w:val="left"/>
      <w:pPr>
        <w:ind w:left="0" w:firstLine="454"/>
      </w:pPr>
      <w:rPr>
        <w:rFonts w:hint="eastAsia" w:eastAsia="宋体"/>
        <w:b w:val="0"/>
        <w:i w:val="0"/>
        <w:sz w:val="21"/>
      </w:rPr>
    </w:lvl>
    <w:lvl w:ilvl="1" w:tentative="0">
      <w:start w:val="1"/>
      <w:numFmt w:val="chineseCountingThousand"/>
      <w:suff w:val="nothing"/>
      <w:lvlText w:val="（%2）"/>
      <w:lvlJc w:val="left"/>
      <w:pPr>
        <w:ind w:left="0" w:firstLine="340"/>
      </w:pPr>
      <w:rPr>
        <w:rFonts w:hint="eastAsia"/>
      </w:rPr>
    </w:lvl>
    <w:lvl w:ilvl="2" w:tentative="0">
      <w:start w:val="1"/>
      <w:numFmt w:val="decimal"/>
      <w:suff w:val="nothing"/>
      <w:lvlText w:val="%3、"/>
      <w:lvlJc w:val="left"/>
      <w:pPr>
        <w:ind w:left="0" w:firstLine="794"/>
      </w:pPr>
      <w:rPr>
        <w:rFonts w:hint="eastAsia"/>
      </w:rPr>
    </w:lvl>
    <w:lvl w:ilvl="3" w:tentative="0">
      <w:start w:val="1"/>
      <w:numFmt w:val="decimal"/>
      <w:suff w:val="nothing"/>
      <w:lvlText w:val="(%4)"/>
      <w:lvlJc w:val="left"/>
      <w:pPr>
        <w:ind w:left="0" w:firstLine="454"/>
      </w:pPr>
      <w:rPr>
        <w:rFonts w:hint="eastAsia"/>
      </w:rPr>
    </w:lvl>
    <w:lvl w:ilvl="4" w:tentative="0">
      <w:start w:val="1"/>
      <w:numFmt w:val="lowerLetter"/>
      <w:lvlText w:val="%5."/>
      <w:lvlJc w:val="left"/>
      <w:pPr>
        <w:tabs>
          <w:tab w:val="left" w:pos="1984"/>
        </w:tabs>
        <w:ind w:left="1984" w:hanging="850"/>
      </w:pPr>
      <w:rPr>
        <w:rFonts w:hint="eastAsia"/>
      </w:rPr>
    </w:lvl>
    <w:lvl w:ilvl="5" w:tentative="0">
      <w:start w:val="1"/>
      <w:numFmt w:val="lowerLetter"/>
      <w:lvlText w:val="%6."/>
      <w:lvlJc w:val="left"/>
      <w:pPr>
        <w:tabs>
          <w:tab w:val="left" w:pos="2409"/>
        </w:tabs>
        <w:ind w:left="2409" w:hanging="991"/>
      </w:pPr>
      <w:rPr>
        <w:rFonts w:hint="eastAsia"/>
      </w:rPr>
    </w:lvl>
    <w:lvl w:ilvl="6" w:tentative="0">
      <w:start w:val="1"/>
      <w:numFmt w:val="lowerRoman"/>
      <w:lvlText w:val="%7."/>
      <w:lvlJc w:val="left"/>
      <w:pPr>
        <w:tabs>
          <w:tab w:val="left" w:pos="2835"/>
        </w:tabs>
        <w:ind w:left="2835" w:hanging="1134"/>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5">
    <w:nsid w:val="0053208E"/>
    <w:multiLevelType w:val="singleLevel"/>
    <w:tmpl w:val="0053208E"/>
    <w:lvl w:ilvl="0" w:tentative="0">
      <w:start w:val="1"/>
      <w:numFmt w:val="chineseCounting"/>
      <w:suff w:val="nothing"/>
      <w:lvlText w:val="%1、"/>
      <w:lvlJc w:val="left"/>
      <w:pPr>
        <w:ind w:left="-420" w:firstLine="420"/>
      </w:pPr>
      <w:rPr>
        <w:rFonts w:hint="eastAsia"/>
      </w:rPr>
    </w:lvl>
  </w:abstractNum>
  <w:abstractNum w:abstractNumId="6">
    <w:nsid w:val="39C33463"/>
    <w:multiLevelType w:val="multilevel"/>
    <w:tmpl w:val="39C33463"/>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num w:numId="1">
    <w:abstractNumId w:val="5"/>
  </w:num>
  <w:num w:numId="2">
    <w:abstractNumId w:val="3"/>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xZjE2NzM2M2I5ZWFlYTQyNzMyYTJkMmI3ZmU2OGEifQ=="/>
  </w:docVars>
  <w:rsids>
    <w:rsidRoot w:val="00E56609"/>
    <w:rsid w:val="00714C4B"/>
    <w:rsid w:val="007716AD"/>
    <w:rsid w:val="00802E80"/>
    <w:rsid w:val="00A75E84"/>
    <w:rsid w:val="00CE33A5"/>
    <w:rsid w:val="00DB451C"/>
    <w:rsid w:val="00E56609"/>
    <w:rsid w:val="00F46818"/>
    <w:rsid w:val="05074EEF"/>
    <w:rsid w:val="08FA51F7"/>
    <w:rsid w:val="11EB5F12"/>
    <w:rsid w:val="12AC01B1"/>
    <w:rsid w:val="193C2C17"/>
    <w:rsid w:val="1EFF0CD7"/>
    <w:rsid w:val="2C4C72DA"/>
    <w:rsid w:val="316F03B3"/>
    <w:rsid w:val="369167D9"/>
    <w:rsid w:val="36BB49EC"/>
    <w:rsid w:val="3A6A4F0B"/>
    <w:rsid w:val="3B507B2C"/>
    <w:rsid w:val="4B702A09"/>
    <w:rsid w:val="53AF15C1"/>
    <w:rsid w:val="5C643EC4"/>
    <w:rsid w:val="5E7B9614"/>
    <w:rsid w:val="5FFE1F39"/>
    <w:rsid w:val="6C7777FC"/>
    <w:rsid w:val="6DF9E037"/>
    <w:rsid w:val="711030EA"/>
    <w:rsid w:val="71517C0E"/>
    <w:rsid w:val="75CECB0F"/>
    <w:rsid w:val="779B25FB"/>
    <w:rsid w:val="79373AAE"/>
    <w:rsid w:val="7DEFAF13"/>
    <w:rsid w:val="7EFE6006"/>
    <w:rsid w:val="8BBC6FFA"/>
    <w:rsid w:val="BDD34DDC"/>
    <w:rsid w:val="BFF4CAC2"/>
    <w:rsid w:val="BFFFB73F"/>
    <w:rsid w:val="CFF7215D"/>
    <w:rsid w:val="DFB7EED8"/>
    <w:rsid w:val="DFE8DD05"/>
    <w:rsid w:val="ECE711D4"/>
    <w:rsid w:val="FA4DC4D5"/>
    <w:rsid w:val="FDF49032"/>
    <w:rsid w:val="FEA7F04F"/>
    <w:rsid w:val="FF8EB398"/>
    <w:rsid w:val="FFB3088E"/>
    <w:rsid w:val="FFFE6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2" w:lineRule="auto"/>
      <w:outlineLvl w:val="1"/>
    </w:pPr>
    <w:rPr>
      <w:rFonts w:ascii="Cambria" w:hAnsi="Cambria" w:cs="宋体"/>
      <w:b/>
      <w:bCs/>
      <w:sz w:val="32"/>
      <w:szCs w:val="32"/>
    </w:rPr>
  </w:style>
  <w:style w:type="paragraph" w:styleId="4">
    <w:name w:val="heading 3"/>
    <w:basedOn w:val="1"/>
    <w:next w:val="1"/>
    <w:link w:val="21"/>
    <w:qFormat/>
    <w:uiPriority w:val="0"/>
    <w:pPr>
      <w:keepNext/>
      <w:keepLines/>
      <w:spacing w:before="260" w:after="260" w:line="300" w:lineRule="auto"/>
      <w:outlineLvl w:val="2"/>
    </w:pPr>
    <w:rPr>
      <w:b/>
      <w:bCs/>
      <w:sz w:val="32"/>
      <w:szCs w:val="32"/>
    </w:rPr>
  </w:style>
  <w:style w:type="character" w:default="1" w:styleId="14">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5">
    <w:name w:val="annotation subject"/>
    <w:basedOn w:val="6"/>
    <w:next w:val="6"/>
    <w:link w:val="27"/>
    <w:qFormat/>
    <w:uiPriority w:val="0"/>
    <w:rPr>
      <w:b/>
      <w:bCs/>
    </w:rPr>
  </w:style>
  <w:style w:type="paragraph" w:styleId="6">
    <w:name w:val="annotation text"/>
    <w:basedOn w:val="1"/>
    <w:link w:val="26"/>
    <w:qFormat/>
    <w:uiPriority w:val="0"/>
    <w:pPr>
      <w:jc w:val="left"/>
    </w:pPr>
  </w:style>
  <w:style w:type="paragraph" w:styleId="7">
    <w:name w:val="Body Text Indent"/>
    <w:basedOn w:val="1"/>
    <w:link w:val="25"/>
    <w:qFormat/>
    <w:uiPriority w:val="0"/>
    <w:pPr>
      <w:wordWrap w:val="0"/>
      <w:overflowPunct w:val="0"/>
      <w:autoSpaceDE w:val="0"/>
      <w:autoSpaceDN w:val="0"/>
      <w:adjustRightInd w:val="0"/>
      <w:ind w:firstLine="420"/>
    </w:pPr>
    <w:rPr>
      <w:rFonts w:ascii="宋体" w:hAnsi="MS Sans Serif"/>
      <w:shd w:val="pct10" w:color="auto" w:fill="FFFFFF"/>
    </w:rPr>
  </w:style>
  <w:style w:type="paragraph" w:styleId="8">
    <w:name w:val="toc 3"/>
    <w:basedOn w:val="1"/>
    <w:next w:val="1"/>
    <w:qFormat/>
    <w:uiPriority w:val="0"/>
    <w:pPr>
      <w:widowControl/>
      <w:spacing w:after="100" w:line="276" w:lineRule="auto"/>
      <w:ind w:left="440"/>
      <w:jc w:val="left"/>
    </w:pPr>
    <w:rPr>
      <w:rFonts w:ascii="Calibri" w:hAnsi="Calibri"/>
      <w:sz w:val="22"/>
      <w:szCs w:val="22"/>
    </w:rPr>
  </w:style>
  <w:style w:type="paragraph" w:styleId="9">
    <w:name w:val="footer"/>
    <w:basedOn w:val="1"/>
    <w:link w:val="23"/>
    <w:qFormat/>
    <w:uiPriority w:val="99"/>
    <w:pPr>
      <w:tabs>
        <w:tab w:val="center" w:pos="4153"/>
        <w:tab w:val="right" w:pos="8306"/>
      </w:tabs>
      <w:snapToGrid w:val="0"/>
      <w:jc w:val="left"/>
    </w:pPr>
    <w:rPr>
      <w:sz w:val="18"/>
      <w:szCs w:val="18"/>
    </w:rPr>
  </w:style>
  <w:style w:type="paragraph" w:styleId="10">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widowControl/>
      <w:spacing w:after="100" w:line="276" w:lineRule="auto"/>
      <w:jc w:val="left"/>
    </w:pPr>
    <w:rPr>
      <w:rFonts w:ascii="Calibri" w:hAnsi="Calibri"/>
      <w:sz w:val="22"/>
      <w:szCs w:val="22"/>
    </w:rPr>
  </w:style>
  <w:style w:type="paragraph" w:styleId="12">
    <w:name w:val="toc 2"/>
    <w:basedOn w:val="1"/>
    <w:next w:val="1"/>
    <w:qFormat/>
    <w:uiPriority w:val="0"/>
    <w:pPr>
      <w:widowControl/>
      <w:spacing w:after="100" w:line="276" w:lineRule="auto"/>
      <w:ind w:left="220"/>
      <w:jc w:val="left"/>
    </w:pPr>
    <w:rPr>
      <w:rFonts w:ascii="Calibri" w:hAnsi="Calibri"/>
      <w:kern w:val="0"/>
      <w:sz w:val="22"/>
      <w:szCs w:val="22"/>
    </w:rPr>
  </w:style>
  <w:style w:type="paragraph" w:styleId="13">
    <w:name w:val="Normal (Web)"/>
    <w:basedOn w:val="1"/>
    <w:qFormat/>
    <w:uiPriority w:val="0"/>
    <w:pPr>
      <w:spacing w:before="100" w:beforeAutospacing="1" w:after="100" w:afterAutospacing="1"/>
      <w:jc w:val="left"/>
    </w:pPr>
    <w:rPr>
      <w:kern w:val="0"/>
      <w:sz w:val="24"/>
    </w:rPr>
  </w:style>
  <w:style w:type="character" w:styleId="15">
    <w:name w:val="Hyperlink"/>
    <w:qFormat/>
    <w:uiPriority w:val="0"/>
    <w:rPr>
      <w:color w:val="0000FF"/>
      <w:u w:val="single"/>
    </w:rPr>
  </w:style>
  <w:style w:type="character" w:styleId="16">
    <w:name w:val="annotation reference"/>
    <w:basedOn w:val="14"/>
    <w:qFormat/>
    <w:uiPriority w:val="0"/>
    <w:rPr>
      <w:sz w:val="21"/>
      <w:szCs w:val="21"/>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_Style 13"/>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20">
    <w:name w:val="List Paragraph_6ed49608-1219-4862-a7e9-3a085cb2d23a"/>
    <w:basedOn w:val="1"/>
    <w:qFormat/>
    <w:uiPriority w:val="0"/>
    <w:pPr>
      <w:ind w:firstLine="420" w:firstLineChars="200"/>
    </w:pPr>
  </w:style>
  <w:style w:type="character" w:customStyle="1" w:styleId="21">
    <w:name w:val="标题 3 字符"/>
    <w:link w:val="4"/>
    <w:qFormat/>
    <w:uiPriority w:val="0"/>
    <w:rPr>
      <w:rFonts w:eastAsia="宋体"/>
      <w:b/>
      <w:bCs/>
      <w:kern w:val="2"/>
      <w:sz w:val="32"/>
      <w:szCs w:val="32"/>
      <w:lang w:val="en-US" w:eastAsia="zh-CN" w:bidi="ar-SA"/>
    </w:rPr>
  </w:style>
  <w:style w:type="character" w:customStyle="1" w:styleId="22">
    <w:name w:val="页眉 字符"/>
    <w:link w:val="10"/>
    <w:qFormat/>
    <w:uiPriority w:val="99"/>
    <w:rPr>
      <w:kern w:val="2"/>
      <w:sz w:val="18"/>
      <w:szCs w:val="18"/>
    </w:rPr>
  </w:style>
  <w:style w:type="character" w:customStyle="1" w:styleId="23">
    <w:name w:val="页脚 字符"/>
    <w:link w:val="9"/>
    <w:qFormat/>
    <w:uiPriority w:val="99"/>
    <w:rPr>
      <w:kern w:val="2"/>
      <w:sz w:val="18"/>
      <w:szCs w:val="18"/>
    </w:rPr>
  </w:style>
  <w:style w:type="character" w:customStyle="1" w:styleId="24">
    <w:name w:val="NormalCharacter"/>
    <w:qFormat/>
    <w:uiPriority w:val="0"/>
    <w:rPr>
      <w:rFonts w:ascii="Times New Roman" w:hAnsi="Times New Roman" w:eastAsia="宋体" w:cs="Times New Roman"/>
      <w:kern w:val="2"/>
      <w:sz w:val="21"/>
      <w:lang w:val="en-US" w:eastAsia="zh-CN" w:bidi="ar-SA"/>
    </w:rPr>
  </w:style>
  <w:style w:type="character" w:customStyle="1" w:styleId="25">
    <w:name w:val="正文文本缩进 字符"/>
    <w:basedOn w:val="14"/>
    <w:link w:val="7"/>
    <w:qFormat/>
    <w:uiPriority w:val="0"/>
    <w:rPr>
      <w:rFonts w:ascii="宋体" w:hAnsi="MS Sans Serif"/>
      <w:kern w:val="2"/>
      <w:sz w:val="21"/>
    </w:rPr>
  </w:style>
  <w:style w:type="character" w:customStyle="1" w:styleId="26">
    <w:name w:val="批注文字 字符"/>
    <w:basedOn w:val="14"/>
    <w:link w:val="6"/>
    <w:qFormat/>
    <w:uiPriority w:val="0"/>
    <w:rPr>
      <w:kern w:val="2"/>
      <w:sz w:val="21"/>
    </w:rPr>
  </w:style>
  <w:style w:type="character" w:customStyle="1" w:styleId="27">
    <w:name w:val="批注主题 字符"/>
    <w:basedOn w:val="26"/>
    <w:link w:val="5"/>
    <w:qFormat/>
    <w:uiPriority w:val="0"/>
    <w:rPr>
      <w:b/>
      <w:bCs/>
      <w:kern w:val="2"/>
      <w:sz w:val="21"/>
    </w:rPr>
  </w:style>
  <w:style w:type="paragraph" w:customStyle="1" w:styleId="28">
    <w:name w:val="List Paragraph_5ef7f11c-0667-45ed-a2c9-6c88676448a4"/>
    <w:basedOn w:val="1"/>
    <w:qFormat/>
    <w:uiPriority w:val="99"/>
    <w:pPr>
      <w:ind w:firstLine="420" w:firstLineChars="200"/>
    </w:pPr>
    <w:rPr>
      <w:szCs w:val="24"/>
    </w:rPr>
  </w:style>
  <w:style w:type="paragraph" w:customStyle="1" w:styleId="29">
    <w:name w:val="列表段落1"/>
    <w:basedOn w:val="1"/>
    <w:qFormat/>
    <w:uiPriority w:val="34"/>
    <w:pPr>
      <w:ind w:firstLine="420" w:firstLineChars="200"/>
    </w:pPr>
  </w:style>
  <w:style w:type="paragraph" w:customStyle="1" w:styleId="30">
    <w:name w:val="NOTE_Normal"/>
    <w:basedOn w:val="1"/>
    <w:qFormat/>
    <w:uiPriority w:val="0"/>
    <w:pPr>
      <w:spacing w:after="160" w:line="259" w:lineRule="auto"/>
    </w:pPr>
    <w:rPr>
      <w:rFonts w:ascii="Calibri" w:hAnsi="Calibri" w:cs="Arial"/>
      <w:szCs w:val="24"/>
    </w:rPr>
  </w:style>
  <w:style w:type="paragraph" w:customStyle="1" w:styleId="3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94.jpeg"/><Relationship Id="rId98" Type="http://schemas.openxmlformats.org/officeDocument/2006/relationships/image" Target="media/image93.jpeg"/><Relationship Id="rId97" Type="http://schemas.openxmlformats.org/officeDocument/2006/relationships/image" Target="media/image92.jpeg"/><Relationship Id="rId96" Type="http://schemas.openxmlformats.org/officeDocument/2006/relationships/image" Target="media/image91.jpeg"/><Relationship Id="rId95" Type="http://schemas.openxmlformats.org/officeDocument/2006/relationships/image" Target="media/image90.jpeg"/><Relationship Id="rId94" Type="http://schemas.openxmlformats.org/officeDocument/2006/relationships/image" Target="media/image89.jpe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jpeg"/><Relationship Id="rId90" Type="http://schemas.openxmlformats.org/officeDocument/2006/relationships/image" Target="media/image85.jpeg"/><Relationship Id="rId9" Type="http://schemas.openxmlformats.org/officeDocument/2006/relationships/image" Target="media/image4.jpeg"/><Relationship Id="rId89" Type="http://schemas.openxmlformats.org/officeDocument/2006/relationships/image" Target="media/image84.png"/><Relationship Id="rId88" Type="http://schemas.openxmlformats.org/officeDocument/2006/relationships/image" Target="media/image83.jpeg"/><Relationship Id="rId87" Type="http://schemas.openxmlformats.org/officeDocument/2006/relationships/image" Target="media/image82.jpeg"/><Relationship Id="rId86" Type="http://schemas.openxmlformats.org/officeDocument/2006/relationships/image" Target="media/image81.jpeg"/><Relationship Id="rId85" Type="http://schemas.openxmlformats.org/officeDocument/2006/relationships/image" Target="media/image80.jpeg"/><Relationship Id="rId84" Type="http://schemas.openxmlformats.org/officeDocument/2006/relationships/image" Target="media/image79.jpeg"/><Relationship Id="rId83" Type="http://schemas.openxmlformats.org/officeDocument/2006/relationships/image" Target="media/image78.jpeg"/><Relationship Id="rId82" Type="http://schemas.openxmlformats.org/officeDocument/2006/relationships/image" Target="media/image77.png"/><Relationship Id="rId81" Type="http://schemas.openxmlformats.org/officeDocument/2006/relationships/image" Target="media/image76.jpeg"/><Relationship Id="rId80" Type="http://schemas.openxmlformats.org/officeDocument/2006/relationships/image" Target="media/image75.jpe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jpeg"/><Relationship Id="rId77" Type="http://schemas.openxmlformats.org/officeDocument/2006/relationships/image" Target="media/image72.jpeg"/><Relationship Id="rId76" Type="http://schemas.openxmlformats.org/officeDocument/2006/relationships/image" Target="media/image71.jpeg"/><Relationship Id="rId75" Type="http://schemas.openxmlformats.org/officeDocument/2006/relationships/image" Target="media/image70.png"/><Relationship Id="rId74" Type="http://schemas.openxmlformats.org/officeDocument/2006/relationships/image" Target="media/image69.jpeg"/><Relationship Id="rId73" Type="http://schemas.openxmlformats.org/officeDocument/2006/relationships/image" Target="media/image68.jpeg"/><Relationship Id="rId72" Type="http://schemas.openxmlformats.org/officeDocument/2006/relationships/image" Target="media/image67.jpeg"/><Relationship Id="rId71" Type="http://schemas.openxmlformats.org/officeDocument/2006/relationships/image" Target="media/image66.png"/><Relationship Id="rId70" Type="http://schemas.openxmlformats.org/officeDocument/2006/relationships/image" Target="media/image65.jpeg"/><Relationship Id="rId7" Type="http://schemas.openxmlformats.org/officeDocument/2006/relationships/theme" Target="theme/theme1.xml"/><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jpe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pn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header" Target="header4.xml"/><Relationship Id="rId59" Type="http://schemas.openxmlformats.org/officeDocument/2006/relationships/image" Target="media/image54.jpeg"/><Relationship Id="rId58" Type="http://schemas.openxmlformats.org/officeDocument/2006/relationships/image" Target="media/image53.png"/><Relationship Id="rId57" Type="http://schemas.openxmlformats.org/officeDocument/2006/relationships/image" Target="media/image52.jpeg"/><Relationship Id="rId56" Type="http://schemas.openxmlformats.org/officeDocument/2006/relationships/image" Target="media/image51.pn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header" Target="header3.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pn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png"/><Relationship Id="rId40" Type="http://schemas.openxmlformats.org/officeDocument/2006/relationships/image" Target="media/image35.jpeg"/><Relationship Id="rId4" Type="http://schemas.openxmlformats.org/officeDocument/2006/relationships/header" Target="header2.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pn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jpeg"/><Relationship Id="rId27" Type="http://schemas.openxmlformats.org/officeDocument/2006/relationships/image" Target="media/image22.png"/><Relationship Id="rId261" Type="http://schemas.openxmlformats.org/officeDocument/2006/relationships/fontTable" Target="fontTable.xml"/><Relationship Id="rId260" Type="http://schemas.openxmlformats.org/officeDocument/2006/relationships/numbering" Target="numbering.xml"/><Relationship Id="rId26" Type="http://schemas.openxmlformats.org/officeDocument/2006/relationships/image" Target="media/image21.jpeg"/><Relationship Id="rId259" Type="http://schemas.openxmlformats.org/officeDocument/2006/relationships/customXml" Target="../customXml/item1.xml"/><Relationship Id="rId258" Type="http://schemas.openxmlformats.org/officeDocument/2006/relationships/image" Target="media/image253.jpeg"/><Relationship Id="rId257" Type="http://schemas.openxmlformats.org/officeDocument/2006/relationships/image" Target="media/image252.jpeg"/><Relationship Id="rId256" Type="http://schemas.openxmlformats.org/officeDocument/2006/relationships/image" Target="media/image251.png"/><Relationship Id="rId255" Type="http://schemas.openxmlformats.org/officeDocument/2006/relationships/image" Target="media/image250.jpeg"/><Relationship Id="rId254" Type="http://schemas.openxmlformats.org/officeDocument/2006/relationships/image" Target="media/image249.png"/><Relationship Id="rId253" Type="http://schemas.openxmlformats.org/officeDocument/2006/relationships/image" Target="media/image248.png"/><Relationship Id="rId252" Type="http://schemas.openxmlformats.org/officeDocument/2006/relationships/image" Target="media/image247.png"/><Relationship Id="rId251" Type="http://schemas.openxmlformats.org/officeDocument/2006/relationships/image" Target="media/image246.jpeg"/><Relationship Id="rId250" Type="http://schemas.openxmlformats.org/officeDocument/2006/relationships/image" Target="media/image245.png"/><Relationship Id="rId25" Type="http://schemas.openxmlformats.org/officeDocument/2006/relationships/image" Target="media/image20.jpeg"/><Relationship Id="rId249" Type="http://schemas.openxmlformats.org/officeDocument/2006/relationships/image" Target="media/image244.jpeg"/><Relationship Id="rId248" Type="http://schemas.openxmlformats.org/officeDocument/2006/relationships/image" Target="media/image243.png"/><Relationship Id="rId247" Type="http://schemas.openxmlformats.org/officeDocument/2006/relationships/image" Target="media/image242.png"/><Relationship Id="rId246" Type="http://schemas.openxmlformats.org/officeDocument/2006/relationships/image" Target="media/image241.jpeg"/><Relationship Id="rId245" Type="http://schemas.openxmlformats.org/officeDocument/2006/relationships/image" Target="media/image240.jpeg"/><Relationship Id="rId244" Type="http://schemas.openxmlformats.org/officeDocument/2006/relationships/image" Target="media/image239.jpeg"/><Relationship Id="rId243" Type="http://schemas.openxmlformats.org/officeDocument/2006/relationships/image" Target="media/image238.jpeg"/><Relationship Id="rId242" Type="http://schemas.openxmlformats.org/officeDocument/2006/relationships/image" Target="media/image237.jpeg"/><Relationship Id="rId241" Type="http://schemas.openxmlformats.org/officeDocument/2006/relationships/image" Target="media/image236.jpeg"/><Relationship Id="rId240" Type="http://schemas.openxmlformats.org/officeDocument/2006/relationships/image" Target="media/image235.jpeg"/><Relationship Id="rId24" Type="http://schemas.openxmlformats.org/officeDocument/2006/relationships/image" Target="media/image19.jpeg"/><Relationship Id="rId239" Type="http://schemas.openxmlformats.org/officeDocument/2006/relationships/image" Target="media/image234.jpeg"/><Relationship Id="rId238" Type="http://schemas.openxmlformats.org/officeDocument/2006/relationships/image" Target="media/image233.jpeg"/><Relationship Id="rId237" Type="http://schemas.openxmlformats.org/officeDocument/2006/relationships/image" Target="media/image232.png"/><Relationship Id="rId236" Type="http://schemas.openxmlformats.org/officeDocument/2006/relationships/image" Target="media/image231.jpeg"/><Relationship Id="rId235" Type="http://schemas.openxmlformats.org/officeDocument/2006/relationships/image" Target="media/image230.jpeg"/><Relationship Id="rId234" Type="http://schemas.openxmlformats.org/officeDocument/2006/relationships/image" Target="media/image229.png"/><Relationship Id="rId233" Type="http://schemas.openxmlformats.org/officeDocument/2006/relationships/image" Target="media/image228.png"/><Relationship Id="rId232" Type="http://schemas.openxmlformats.org/officeDocument/2006/relationships/image" Target="media/image227.jpeg"/><Relationship Id="rId231" Type="http://schemas.openxmlformats.org/officeDocument/2006/relationships/image" Target="media/image226.jpeg"/><Relationship Id="rId230" Type="http://schemas.openxmlformats.org/officeDocument/2006/relationships/image" Target="media/image225.jpeg"/><Relationship Id="rId23" Type="http://schemas.openxmlformats.org/officeDocument/2006/relationships/image" Target="media/image18.jpeg"/><Relationship Id="rId229" Type="http://schemas.openxmlformats.org/officeDocument/2006/relationships/image" Target="media/image224.jpeg"/><Relationship Id="rId228" Type="http://schemas.openxmlformats.org/officeDocument/2006/relationships/image" Target="media/image223.jpeg"/><Relationship Id="rId227" Type="http://schemas.openxmlformats.org/officeDocument/2006/relationships/image" Target="media/image222.jpeg"/><Relationship Id="rId226" Type="http://schemas.openxmlformats.org/officeDocument/2006/relationships/image" Target="media/image221.png"/><Relationship Id="rId225" Type="http://schemas.openxmlformats.org/officeDocument/2006/relationships/image" Target="media/image220.jpeg"/><Relationship Id="rId224" Type="http://schemas.openxmlformats.org/officeDocument/2006/relationships/image" Target="media/image219.jpeg"/><Relationship Id="rId223" Type="http://schemas.openxmlformats.org/officeDocument/2006/relationships/image" Target="media/image218.png"/><Relationship Id="rId222" Type="http://schemas.openxmlformats.org/officeDocument/2006/relationships/image" Target="media/image217.jpeg"/><Relationship Id="rId221" Type="http://schemas.openxmlformats.org/officeDocument/2006/relationships/image" Target="media/image216.jpeg"/><Relationship Id="rId220" Type="http://schemas.openxmlformats.org/officeDocument/2006/relationships/image" Target="media/image215.jpeg"/><Relationship Id="rId22" Type="http://schemas.openxmlformats.org/officeDocument/2006/relationships/image" Target="media/image17.jpeg"/><Relationship Id="rId219" Type="http://schemas.openxmlformats.org/officeDocument/2006/relationships/image" Target="media/image214.jpeg"/><Relationship Id="rId218" Type="http://schemas.openxmlformats.org/officeDocument/2006/relationships/image" Target="media/image213.jpeg"/><Relationship Id="rId217" Type="http://schemas.openxmlformats.org/officeDocument/2006/relationships/image" Target="media/image212.png"/><Relationship Id="rId216" Type="http://schemas.openxmlformats.org/officeDocument/2006/relationships/image" Target="media/image211.png"/><Relationship Id="rId215" Type="http://schemas.openxmlformats.org/officeDocument/2006/relationships/image" Target="media/image210.png"/><Relationship Id="rId214" Type="http://schemas.openxmlformats.org/officeDocument/2006/relationships/image" Target="media/image209.png"/><Relationship Id="rId213" Type="http://schemas.openxmlformats.org/officeDocument/2006/relationships/image" Target="media/image208.jpeg"/><Relationship Id="rId212" Type="http://schemas.openxmlformats.org/officeDocument/2006/relationships/image" Target="media/image207.jpeg"/><Relationship Id="rId211" Type="http://schemas.openxmlformats.org/officeDocument/2006/relationships/image" Target="media/image206.jpeg"/><Relationship Id="rId210" Type="http://schemas.openxmlformats.org/officeDocument/2006/relationships/image" Target="media/image205.jpeg"/><Relationship Id="rId21" Type="http://schemas.openxmlformats.org/officeDocument/2006/relationships/image" Target="media/image16.jpeg"/><Relationship Id="rId209" Type="http://schemas.openxmlformats.org/officeDocument/2006/relationships/image" Target="media/image204.jpeg"/><Relationship Id="rId208" Type="http://schemas.openxmlformats.org/officeDocument/2006/relationships/image" Target="media/image203.jpeg"/><Relationship Id="rId207" Type="http://schemas.openxmlformats.org/officeDocument/2006/relationships/image" Target="media/image202.jpeg"/><Relationship Id="rId206" Type="http://schemas.openxmlformats.org/officeDocument/2006/relationships/image" Target="media/image201.jpeg"/><Relationship Id="rId205" Type="http://schemas.openxmlformats.org/officeDocument/2006/relationships/image" Target="media/image200.jpeg"/><Relationship Id="rId204" Type="http://schemas.openxmlformats.org/officeDocument/2006/relationships/image" Target="media/image199.jpeg"/><Relationship Id="rId203" Type="http://schemas.openxmlformats.org/officeDocument/2006/relationships/image" Target="media/image198.jpeg"/><Relationship Id="rId202" Type="http://schemas.openxmlformats.org/officeDocument/2006/relationships/image" Target="media/image197.jpeg"/><Relationship Id="rId201" Type="http://schemas.openxmlformats.org/officeDocument/2006/relationships/image" Target="media/image196.jpeg"/><Relationship Id="rId200" Type="http://schemas.openxmlformats.org/officeDocument/2006/relationships/image" Target="media/image195.png"/><Relationship Id="rId20" Type="http://schemas.openxmlformats.org/officeDocument/2006/relationships/image" Target="media/image15.jpeg"/><Relationship Id="rId2" Type="http://schemas.openxmlformats.org/officeDocument/2006/relationships/settings" Target="settings.xml"/><Relationship Id="rId199" Type="http://schemas.openxmlformats.org/officeDocument/2006/relationships/image" Target="media/image194.jpeg"/><Relationship Id="rId198" Type="http://schemas.openxmlformats.org/officeDocument/2006/relationships/image" Target="media/image193.jpeg"/><Relationship Id="rId197" Type="http://schemas.openxmlformats.org/officeDocument/2006/relationships/image" Target="media/image192.jpeg"/><Relationship Id="rId196" Type="http://schemas.openxmlformats.org/officeDocument/2006/relationships/image" Target="media/image191.png"/><Relationship Id="rId195" Type="http://schemas.openxmlformats.org/officeDocument/2006/relationships/image" Target="media/image190.jpeg"/><Relationship Id="rId194" Type="http://schemas.openxmlformats.org/officeDocument/2006/relationships/image" Target="media/image189.png"/><Relationship Id="rId193" Type="http://schemas.openxmlformats.org/officeDocument/2006/relationships/image" Target="media/image188.jpeg"/><Relationship Id="rId192" Type="http://schemas.openxmlformats.org/officeDocument/2006/relationships/image" Target="media/image187.jpeg"/><Relationship Id="rId191" Type="http://schemas.openxmlformats.org/officeDocument/2006/relationships/image" Target="media/image186.jpeg"/><Relationship Id="rId190" Type="http://schemas.openxmlformats.org/officeDocument/2006/relationships/image" Target="media/image185.png"/><Relationship Id="rId19" Type="http://schemas.openxmlformats.org/officeDocument/2006/relationships/image" Target="media/image14.jpeg"/><Relationship Id="rId189" Type="http://schemas.openxmlformats.org/officeDocument/2006/relationships/image" Target="media/image184.jpeg"/><Relationship Id="rId188" Type="http://schemas.openxmlformats.org/officeDocument/2006/relationships/image" Target="media/image183.png"/><Relationship Id="rId187" Type="http://schemas.openxmlformats.org/officeDocument/2006/relationships/image" Target="media/image182.jpeg"/><Relationship Id="rId186" Type="http://schemas.openxmlformats.org/officeDocument/2006/relationships/image" Target="media/image181.png"/><Relationship Id="rId185" Type="http://schemas.openxmlformats.org/officeDocument/2006/relationships/image" Target="media/image180.jpeg"/><Relationship Id="rId184" Type="http://schemas.openxmlformats.org/officeDocument/2006/relationships/image" Target="media/image179.jpeg"/><Relationship Id="rId183" Type="http://schemas.openxmlformats.org/officeDocument/2006/relationships/image" Target="media/image178.jpeg"/><Relationship Id="rId182" Type="http://schemas.openxmlformats.org/officeDocument/2006/relationships/image" Target="media/image177.jpeg"/><Relationship Id="rId181" Type="http://schemas.openxmlformats.org/officeDocument/2006/relationships/image" Target="media/image176.png"/><Relationship Id="rId180" Type="http://schemas.openxmlformats.org/officeDocument/2006/relationships/image" Target="media/image175.jpeg"/><Relationship Id="rId18" Type="http://schemas.openxmlformats.org/officeDocument/2006/relationships/image" Target="media/image13.jpeg"/><Relationship Id="rId179" Type="http://schemas.openxmlformats.org/officeDocument/2006/relationships/image" Target="media/image174.jpeg"/><Relationship Id="rId178" Type="http://schemas.openxmlformats.org/officeDocument/2006/relationships/image" Target="media/image173.jpeg"/><Relationship Id="rId177" Type="http://schemas.openxmlformats.org/officeDocument/2006/relationships/image" Target="media/image172.jpeg"/><Relationship Id="rId176" Type="http://schemas.openxmlformats.org/officeDocument/2006/relationships/image" Target="media/image171.jpeg"/><Relationship Id="rId175" Type="http://schemas.openxmlformats.org/officeDocument/2006/relationships/image" Target="media/image170.png"/><Relationship Id="rId174" Type="http://schemas.openxmlformats.org/officeDocument/2006/relationships/image" Target="media/image169.jpeg"/><Relationship Id="rId173" Type="http://schemas.openxmlformats.org/officeDocument/2006/relationships/image" Target="media/image168.png"/><Relationship Id="rId172" Type="http://schemas.openxmlformats.org/officeDocument/2006/relationships/image" Target="media/image167.jpeg"/><Relationship Id="rId171" Type="http://schemas.openxmlformats.org/officeDocument/2006/relationships/image" Target="media/image166.png"/><Relationship Id="rId170" Type="http://schemas.openxmlformats.org/officeDocument/2006/relationships/image" Target="media/image165.jpeg"/><Relationship Id="rId17" Type="http://schemas.openxmlformats.org/officeDocument/2006/relationships/image" Target="media/image12.jpeg"/><Relationship Id="rId169" Type="http://schemas.openxmlformats.org/officeDocument/2006/relationships/image" Target="media/image164.jpeg"/><Relationship Id="rId168" Type="http://schemas.openxmlformats.org/officeDocument/2006/relationships/image" Target="media/image163.jpeg"/><Relationship Id="rId167" Type="http://schemas.openxmlformats.org/officeDocument/2006/relationships/image" Target="media/image162.jpeg"/><Relationship Id="rId166" Type="http://schemas.openxmlformats.org/officeDocument/2006/relationships/image" Target="media/image161.jpeg"/><Relationship Id="rId165" Type="http://schemas.openxmlformats.org/officeDocument/2006/relationships/image" Target="media/image160.jpeg"/><Relationship Id="rId164" Type="http://schemas.openxmlformats.org/officeDocument/2006/relationships/image" Target="media/image159.jpeg"/><Relationship Id="rId163" Type="http://schemas.openxmlformats.org/officeDocument/2006/relationships/image" Target="media/image158.jpeg"/><Relationship Id="rId162" Type="http://schemas.openxmlformats.org/officeDocument/2006/relationships/image" Target="media/image157.jpeg"/><Relationship Id="rId161" Type="http://schemas.openxmlformats.org/officeDocument/2006/relationships/image" Target="media/image156.png"/><Relationship Id="rId160" Type="http://schemas.openxmlformats.org/officeDocument/2006/relationships/image" Target="media/image155.jpeg"/><Relationship Id="rId16" Type="http://schemas.openxmlformats.org/officeDocument/2006/relationships/image" Target="media/image11.jpeg"/><Relationship Id="rId159" Type="http://schemas.openxmlformats.org/officeDocument/2006/relationships/image" Target="media/image154.jpeg"/><Relationship Id="rId158" Type="http://schemas.openxmlformats.org/officeDocument/2006/relationships/image" Target="media/image153.png"/><Relationship Id="rId157" Type="http://schemas.openxmlformats.org/officeDocument/2006/relationships/image" Target="media/image152.jpeg"/><Relationship Id="rId156" Type="http://schemas.openxmlformats.org/officeDocument/2006/relationships/image" Target="media/image151.jpeg"/><Relationship Id="rId155" Type="http://schemas.openxmlformats.org/officeDocument/2006/relationships/image" Target="media/image150.png"/><Relationship Id="rId154" Type="http://schemas.openxmlformats.org/officeDocument/2006/relationships/image" Target="media/image149.jpeg"/><Relationship Id="rId153" Type="http://schemas.openxmlformats.org/officeDocument/2006/relationships/image" Target="media/image148.png"/><Relationship Id="rId152" Type="http://schemas.openxmlformats.org/officeDocument/2006/relationships/image" Target="media/image147.jpeg"/><Relationship Id="rId151" Type="http://schemas.openxmlformats.org/officeDocument/2006/relationships/image" Target="media/image146.png"/><Relationship Id="rId150" Type="http://schemas.openxmlformats.org/officeDocument/2006/relationships/image" Target="media/image145.jpeg"/><Relationship Id="rId15" Type="http://schemas.openxmlformats.org/officeDocument/2006/relationships/image" Target="media/image10.jpeg"/><Relationship Id="rId149" Type="http://schemas.openxmlformats.org/officeDocument/2006/relationships/image" Target="media/image144.jpeg"/><Relationship Id="rId148" Type="http://schemas.openxmlformats.org/officeDocument/2006/relationships/image" Target="media/image143.jpeg"/><Relationship Id="rId147" Type="http://schemas.openxmlformats.org/officeDocument/2006/relationships/image" Target="media/image142.jpeg"/><Relationship Id="rId146" Type="http://schemas.openxmlformats.org/officeDocument/2006/relationships/image" Target="media/image141.jpeg"/><Relationship Id="rId145" Type="http://schemas.openxmlformats.org/officeDocument/2006/relationships/image" Target="media/image140.jpeg"/><Relationship Id="rId144" Type="http://schemas.openxmlformats.org/officeDocument/2006/relationships/image" Target="media/image139.jpe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jpeg"/><Relationship Id="rId140" Type="http://schemas.openxmlformats.org/officeDocument/2006/relationships/image" Target="media/image135.png"/><Relationship Id="rId14" Type="http://schemas.openxmlformats.org/officeDocument/2006/relationships/image" Target="media/image9.jpeg"/><Relationship Id="rId139" Type="http://schemas.openxmlformats.org/officeDocument/2006/relationships/image" Target="media/image134.jpeg"/><Relationship Id="rId138" Type="http://schemas.openxmlformats.org/officeDocument/2006/relationships/image" Target="media/image133.jpe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jpeg"/><Relationship Id="rId134" Type="http://schemas.openxmlformats.org/officeDocument/2006/relationships/image" Target="media/image129.png"/><Relationship Id="rId133" Type="http://schemas.openxmlformats.org/officeDocument/2006/relationships/image" Target="media/image128.jpeg"/><Relationship Id="rId132" Type="http://schemas.openxmlformats.org/officeDocument/2006/relationships/image" Target="media/image127.jpeg"/><Relationship Id="rId131" Type="http://schemas.openxmlformats.org/officeDocument/2006/relationships/image" Target="media/image126.jpeg"/><Relationship Id="rId130" Type="http://schemas.openxmlformats.org/officeDocument/2006/relationships/image" Target="media/image125.jpeg"/><Relationship Id="rId13" Type="http://schemas.openxmlformats.org/officeDocument/2006/relationships/image" Target="media/image8.png"/><Relationship Id="rId129" Type="http://schemas.openxmlformats.org/officeDocument/2006/relationships/image" Target="media/image124.jpeg"/><Relationship Id="rId128" Type="http://schemas.openxmlformats.org/officeDocument/2006/relationships/image" Target="media/image123.jpeg"/><Relationship Id="rId127" Type="http://schemas.openxmlformats.org/officeDocument/2006/relationships/image" Target="media/image122.png"/><Relationship Id="rId126" Type="http://schemas.openxmlformats.org/officeDocument/2006/relationships/image" Target="media/image121.jpeg"/><Relationship Id="rId125" Type="http://schemas.openxmlformats.org/officeDocument/2006/relationships/image" Target="media/image120.jpeg"/><Relationship Id="rId124" Type="http://schemas.openxmlformats.org/officeDocument/2006/relationships/image" Target="media/image119.jpeg"/><Relationship Id="rId123" Type="http://schemas.openxmlformats.org/officeDocument/2006/relationships/image" Target="media/image118.jpe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jpeg"/><Relationship Id="rId12" Type="http://schemas.openxmlformats.org/officeDocument/2006/relationships/image" Target="media/image7.jpeg"/><Relationship Id="rId119" Type="http://schemas.openxmlformats.org/officeDocument/2006/relationships/image" Target="media/image114.jpeg"/><Relationship Id="rId118" Type="http://schemas.openxmlformats.org/officeDocument/2006/relationships/image" Target="media/image113.png"/><Relationship Id="rId117" Type="http://schemas.openxmlformats.org/officeDocument/2006/relationships/image" Target="media/image112.jpe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jpeg"/><Relationship Id="rId113" Type="http://schemas.openxmlformats.org/officeDocument/2006/relationships/image" Target="media/image108.jpeg"/><Relationship Id="rId112" Type="http://schemas.openxmlformats.org/officeDocument/2006/relationships/image" Target="media/image107.jpeg"/><Relationship Id="rId111" Type="http://schemas.openxmlformats.org/officeDocument/2006/relationships/image" Target="media/image106.jpeg"/><Relationship Id="rId110" Type="http://schemas.openxmlformats.org/officeDocument/2006/relationships/image" Target="media/image105.jpeg"/><Relationship Id="rId11" Type="http://schemas.openxmlformats.org/officeDocument/2006/relationships/image" Target="media/image6.jpeg"/><Relationship Id="rId109" Type="http://schemas.openxmlformats.org/officeDocument/2006/relationships/image" Target="media/image104.jpeg"/><Relationship Id="rId108" Type="http://schemas.openxmlformats.org/officeDocument/2006/relationships/image" Target="media/image103.jpeg"/><Relationship Id="rId107" Type="http://schemas.openxmlformats.org/officeDocument/2006/relationships/image" Target="media/image102.jpeg"/><Relationship Id="rId106" Type="http://schemas.openxmlformats.org/officeDocument/2006/relationships/image" Target="media/image101.jpeg"/><Relationship Id="rId105" Type="http://schemas.openxmlformats.org/officeDocument/2006/relationships/image" Target="media/image100.jpeg"/><Relationship Id="rId104" Type="http://schemas.openxmlformats.org/officeDocument/2006/relationships/image" Target="media/image99.jpeg"/><Relationship Id="rId103" Type="http://schemas.openxmlformats.org/officeDocument/2006/relationships/image" Target="media/image98.jpeg"/><Relationship Id="rId102" Type="http://schemas.openxmlformats.org/officeDocument/2006/relationships/image" Target="media/image97.jpeg"/><Relationship Id="rId101" Type="http://schemas.openxmlformats.org/officeDocument/2006/relationships/image" Target="media/image96.jpeg"/><Relationship Id="rId100" Type="http://schemas.openxmlformats.org/officeDocument/2006/relationships/image" Target="media/image95.jpe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3</Company>
  <Pages>1</Pages>
  <Words>2482</Words>
  <Characters>14154</Characters>
  <Lines>117</Lines>
  <Paragraphs>33</Paragraphs>
  <ScaleCrop>false</ScaleCrop>
  <LinksUpToDate>false</LinksUpToDate>
  <CharactersWithSpaces>16603</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2021-12-01T12:36:00Z</dcterms:created>
  <dc:creator>your leader CleverNI</dc:creator>
  <cp:lastModifiedBy>shenjiaxin</cp:lastModifiedBy>
  <cp:lastPrinted>2021-11-30T08:31:00Z</cp:lastPrinted>
  <dcterms:modified xsi:type="dcterms:W3CDTF">2023-10-25T12:52:57Z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7495115C6D334B64AAA2EF3DBCA4F662_13</vt:lpwstr>
  </property>
</Properties>
</file>