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CD25C" w14:textId="19E930A5" w:rsidR="00B15B95" w:rsidRPr="00AC18C5" w:rsidRDefault="0039498E">
      <w:pPr>
        <w:pStyle w:val="afd"/>
        <w:rPr>
          <w:rFonts w:ascii="Times New Roman" w:hAnsi="Times New Roman" w:cs="Times New Roman"/>
        </w:rPr>
      </w:pPr>
      <w:r>
        <w:rPr>
          <w:rFonts w:ascii="Times New Roman" w:hAnsi="Times New Roman" w:cs="Times New Roman" w:hint="eastAsia"/>
        </w:rPr>
        <w:t>轨道交通运载系统全国重点实验室</w:t>
      </w:r>
      <w:r w:rsidR="00C663A1">
        <w:rPr>
          <w:rFonts w:ascii="Times New Roman" w:hAnsi="Times New Roman" w:cs="Times New Roman"/>
        </w:rPr>
        <w:br/>
      </w:r>
      <w:r w:rsidR="00425002" w:rsidRPr="00AC18C5">
        <w:rPr>
          <w:rFonts w:ascii="Times New Roman" w:hAnsi="Times New Roman" w:cs="Times New Roman"/>
        </w:rPr>
        <w:t>“</w:t>
      </w:r>
      <w:r w:rsidR="00425002" w:rsidRPr="00AC18C5">
        <w:rPr>
          <w:rFonts w:ascii="Times New Roman" w:hAnsi="Times New Roman" w:cs="Times New Roman"/>
        </w:rPr>
        <w:t>博士生扬华新秀奖学金</w:t>
      </w:r>
      <w:r w:rsidR="00425002" w:rsidRPr="00AC18C5">
        <w:rPr>
          <w:rFonts w:ascii="Times New Roman" w:hAnsi="Times New Roman" w:cs="Times New Roman"/>
        </w:rPr>
        <w:t>”</w:t>
      </w:r>
      <w:r w:rsidR="00425002" w:rsidRPr="00AC18C5">
        <w:rPr>
          <w:rFonts w:ascii="Times New Roman" w:hAnsi="Times New Roman" w:cs="Times New Roman"/>
        </w:rPr>
        <w:t>评选实施细则</w:t>
      </w:r>
    </w:p>
    <w:p w14:paraId="225F08D6" w14:textId="761D7C39" w:rsidR="00B15B95" w:rsidRPr="00964851" w:rsidRDefault="00425002">
      <w:pPr>
        <w:pStyle w:val="afd"/>
        <w:rPr>
          <w:rFonts w:ascii="仿宋" w:eastAsia="仿宋" w:hAnsi="仿宋" w:cs="Times New Roman"/>
          <w:bCs/>
          <w:spacing w:val="0"/>
          <w:w w:val="100"/>
          <w:sz w:val="28"/>
        </w:rPr>
      </w:pPr>
      <w:r w:rsidRPr="00964851">
        <w:rPr>
          <w:rFonts w:ascii="仿宋" w:eastAsia="仿宋" w:hAnsi="仿宋" w:cs="Times New Roman"/>
          <w:bCs/>
          <w:spacing w:val="0"/>
          <w:w w:val="100"/>
          <w:sz w:val="28"/>
        </w:rPr>
        <w:t>（</w:t>
      </w:r>
      <w:r w:rsidR="001908A4" w:rsidRPr="00964851">
        <w:rPr>
          <w:rFonts w:ascii="仿宋" w:eastAsia="仿宋" w:hAnsi="仿宋" w:cs="Times New Roman"/>
          <w:bCs/>
          <w:spacing w:val="0"/>
          <w:w w:val="100"/>
          <w:sz w:val="28"/>
        </w:rPr>
        <w:t>2025</w:t>
      </w:r>
      <w:r w:rsidRPr="00964851">
        <w:rPr>
          <w:rFonts w:ascii="仿宋" w:eastAsia="仿宋" w:hAnsi="仿宋" w:cs="Times New Roman"/>
          <w:bCs/>
          <w:spacing w:val="0"/>
          <w:w w:val="100"/>
          <w:sz w:val="28"/>
        </w:rPr>
        <w:t>年</w:t>
      </w:r>
      <w:r w:rsidR="00964851" w:rsidRPr="00964851">
        <w:rPr>
          <w:rFonts w:ascii="仿宋" w:eastAsia="仿宋" w:hAnsi="仿宋" w:cs="Times New Roman" w:hint="eastAsia"/>
          <w:bCs/>
          <w:spacing w:val="0"/>
          <w:w w:val="100"/>
          <w:sz w:val="28"/>
        </w:rPr>
        <w:t>7</w:t>
      </w:r>
      <w:r w:rsidRPr="00964851">
        <w:rPr>
          <w:rFonts w:ascii="仿宋" w:eastAsia="仿宋" w:hAnsi="仿宋" w:cs="Times New Roman"/>
          <w:bCs/>
          <w:spacing w:val="0"/>
          <w:w w:val="100"/>
          <w:sz w:val="28"/>
        </w:rPr>
        <w:t>月修订）</w:t>
      </w:r>
    </w:p>
    <w:p w14:paraId="32E2C57F" w14:textId="77777777" w:rsidR="00B15B95" w:rsidRPr="008A5764" w:rsidRDefault="00425002">
      <w:pPr>
        <w:pStyle w:val="afa"/>
        <w:rPr>
          <w:rFonts w:ascii="仿宋" w:eastAsia="仿宋" w:hAnsi="仿宋" w:cs="Times New Roman"/>
          <w:b w:val="0"/>
          <w:bCs/>
        </w:rPr>
      </w:pPr>
      <w:r w:rsidRPr="008A5764">
        <w:rPr>
          <w:rFonts w:ascii="仿宋" w:eastAsia="仿宋" w:hAnsi="仿宋" w:cs="Times New Roman"/>
          <w:b w:val="0"/>
          <w:bCs/>
        </w:rPr>
        <w:t>第一章  总则</w:t>
      </w:r>
    </w:p>
    <w:p w14:paraId="40BF651D" w14:textId="6D531EE8"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第一条</w:t>
      </w:r>
      <w:r w:rsidRPr="008A5764">
        <w:rPr>
          <w:rFonts w:ascii="仿宋" w:eastAsia="仿宋" w:hAnsi="仿宋" w:cs="Times New Roman"/>
          <w:kern w:val="0"/>
          <w:sz w:val="28"/>
          <w:szCs w:val="30"/>
        </w:rPr>
        <w:t xml:space="preserve">  </w:t>
      </w:r>
      <w:r w:rsidR="00921C19" w:rsidRPr="00921C19">
        <w:rPr>
          <w:rFonts w:ascii="仿宋" w:eastAsia="仿宋" w:hAnsi="仿宋" w:cs="Times New Roman" w:hint="eastAsia"/>
          <w:kern w:val="0"/>
          <w:sz w:val="28"/>
          <w:szCs w:val="30"/>
        </w:rPr>
        <w:t>为进一步提升研究生人才培养质量</w:t>
      </w:r>
      <w:r w:rsidRPr="008A5764">
        <w:rPr>
          <w:rFonts w:ascii="仿宋" w:eastAsia="仿宋" w:hAnsi="仿宋" w:cs="Times New Roman" w:hint="eastAsia"/>
          <w:kern w:val="0"/>
          <w:sz w:val="28"/>
          <w:szCs w:val="30"/>
        </w:rPr>
        <w:t>，依据学校《博士生</w:t>
      </w:r>
      <w:bookmarkStart w:id="0" w:name="_Hlk82424071"/>
      <w:r w:rsidRPr="008A5764">
        <w:rPr>
          <w:rFonts w:ascii="仿宋" w:eastAsia="仿宋" w:hAnsi="仿宋" w:cs="Times New Roman" w:hint="eastAsia"/>
          <w:kern w:val="0"/>
          <w:sz w:val="28"/>
          <w:szCs w:val="30"/>
        </w:rPr>
        <w:t>扬华新秀奖学金管理办法</w:t>
      </w:r>
      <w:bookmarkEnd w:id="0"/>
      <w:r w:rsidRPr="008A5764">
        <w:rPr>
          <w:rFonts w:ascii="仿宋" w:eastAsia="仿宋" w:hAnsi="仿宋" w:cs="Times New Roman" w:hint="eastAsia"/>
          <w:kern w:val="0"/>
          <w:sz w:val="28"/>
          <w:szCs w:val="30"/>
        </w:rPr>
        <w:t>》</w:t>
      </w:r>
      <w:bookmarkStart w:id="1" w:name="_Hlk82419434"/>
      <w:r w:rsidR="005E0CA4" w:rsidRPr="008A5764">
        <w:rPr>
          <w:rFonts w:ascii="仿宋" w:eastAsia="仿宋" w:hAnsi="仿宋" w:cs="Times New Roman" w:hint="eastAsia"/>
          <w:kern w:val="0"/>
          <w:sz w:val="28"/>
          <w:szCs w:val="30"/>
        </w:rPr>
        <w:t>（</w:t>
      </w:r>
      <w:proofErr w:type="gramStart"/>
      <w:r w:rsidR="005E0CA4" w:rsidRPr="008A5764">
        <w:rPr>
          <w:rFonts w:ascii="仿宋" w:eastAsia="仿宋" w:hAnsi="仿宋" w:cs="Times New Roman" w:hint="eastAsia"/>
          <w:kern w:val="0"/>
          <w:sz w:val="28"/>
          <w:szCs w:val="30"/>
        </w:rPr>
        <w:t>西交校</w:t>
      </w:r>
      <w:r w:rsidR="00921C19">
        <w:rPr>
          <w:rFonts w:ascii="仿宋" w:eastAsia="仿宋" w:hAnsi="仿宋" w:cs="Times New Roman" w:hint="eastAsia"/>
          <w:kern w:val="0"/>
          <w:sz w:val="28"/>
          <w:szCs w:val="30"/>
        </w:rPr>
        <w:t>学生</w:t>
      </w:r>
      <w:proofErr w:type="gramEnd"/>
      <w:r w:rsidR="005E0CA4" w:rsidRPr="008A5764">
        <w:rPr>
          <w:rFonts w:ascii="仿宋" w:eastAsia="仿宋" w:hAnsi="仿宋" w:cs="Times New Roman" w:hint="eastAsia"/>
          <w:kern w:val="0"/>
          <w:sz w:val="28"/>
          <w:szCs w:val="30"/>
        </w:rPr>
        <w:t>〔</w:t>
      </w:r>
      <w:r w:rsidR="00921C19" w:rsidRPr="008A5764">
        <w:rPr>
          <w:rFonts w:ascii="仿宋" w:eastAsia="仿宋" w:hAnsi="仿宋" w:cs="Times New Roman"/>
          <w:kern w:val="0"/>
          <w:sz w:val="28"/>
          <w:szCs w:val="30"/>
        </w:rPr>
        <w:t>202</w:t>
      </w:r>
      <w:r w:rsidR="00921C19">
        <w:rPr>
          <w:rFonts w:ascii="仿宋" w:eastAsia="仿宋" w:hAnsi="仿宋" w:cs="Times New Roman"/>
          <w:kern w:val="0"/>
          <w:sz w:val="28"/>
          <w:szCs w:val="30"/>
        </w:rPr>
        <w:t>5</w:t>
      </w:r>
      <w:r w:rsidR="005E0CA4" w:rsidRPr="008A5764">
        <w:rPr>
          <w:rFonts w:ascii="仿宋" w:eastAsia="仿宋" w:hAnsi="仿宋" w:cs="Times New Roman" w:hint="eastAsia"/>
          <w:kern w:val="0"/>
          <w:sz w:val="28"/>
          <w:szCs w:val="30"/>
        </w:rPr>
        <w:t>〕</w:t>
      </w:r>
      <w:r w:rsidR="00921C19">
        <w:rPr>
          <w:rFonts w:ascii="仿宋" w:eastAsia="仿宋" w:hAnsi="仿宋" w:cs="Times New Roman"/>
          <w:kern w:val="0"/>
          <w:sz w:val="28"/>
          <w:szCs w:val="30"/>
        </w:rPr>
        <w:t>12</w:t>
      </w:r>
      <w:r w:rsidR="005E0CA4" w:rsidRPr="008A5764">
        <w:rPr>
          <w:rFonts w:ascii="仿宋" w:eastAsia="仿宋" w:hAnsi="仿宋" w:cs="Times New Roman" w:hint="eastAsia"/>
          <w:kern w:val="0"/>
          <w:sz w:val="28"/>
          <w:szCs w:val="30"/>
        </w:rPr>
        <w:t>号）</w:t>
      </w:r>
      <w:bookmarkEnd w:id="1"/>
      <w:r w:rsidRPr="008A5764">
        <w:rPr>
          <w:rFonts w:ascii="仿宋" w:eastAsia="仿宋" w:hAnsi="仿宋" w:cs="Times New Roman" w:hint="eastAsia"/>
          <w:kern w:val="0"/>
          <w:sz w:val="28"/>
          <w:szCs w:val="30"/>
        </w:rPr>
        <w:t>，</w:t>
      </w:r>
      <w:r w:rsidR="0039498E" w:rsidRPr="008A5764">
        <w:rPr>
          <w:rFonts w:ascii="仿宋" w:eastAsia="仿宋" w:hAnsi="仿宋" w:cs="Times New Roman"/>
          <w:kern w:val="0"/>
          <w:sz w:val="28"/>
          <w:szCs w:val="30"/>
        </w:rPr>
        <w:t>结合</w:t>
      </w:r>
      <w:r w:rsidR="0039498E" w:rsidRPr="008A5764">
        <w:rPr>
          <w:rFonts w:ascii="仿宋" w:eastAsia="仿宋" w:hAnsi="仿宋" w:cs="Times New Roman" w:hint="eastAsia"/>
          <w:kern w:val="0"/>
          <w:sz w:val="28"/>
          <w:szCs w:val="30"/>
        </w:rPr>
        <w:t>轨道交通运载系统全国重点实验室</w:t>
      </w:r>
      <w:r w:rsidR="0039498E" w:rsidRPr="008A5764">
        <w:rPr>
          <w:rFonts w:ascii="仿宋" w:eastAsia="仿宋" w:hAnsi="仿宋" w:cs="Times New Roman"/>
          <w:kern w:val="0"/>
          <w:sz w:val="28"/>
          <w:szCs w:val="30"/>
        </w:rPr>
        <w:t>实际</w:t>
      </w:r>
      <w:r w:rsidR="008A3AB8" w:rsidRPr="008A5764">
        <w:rPr>
          <w:rFonts w:ascii="仿宋" w:eastAsia="仿宋" w:hAnsi="仿宋" w:cs="Times New Roman" w:hint="eastAsia"/>
          <w:kern w:val="0"/>
          <w:sz w:val="28"/>
          <w:szCs w:val="30"/>
        </w:rPr>
        <w:t>，</w:t>
      </w:r>
      <w:r w:rsidRPr="008A5764">
        <w:rPr>
          <w:rFonts w:ascii="仿宋" w:eastAsia="仿宋" w:hAnsi="仿宋" w:cs="Times New Roman" w:hint="eastAsia"/>
          <w:kern w:val="0"/>
          <w:sz w:val="28"/>
          <w:szCs w:val="30"/>
        </w:rPr>
        <w:t>设立</w:t>
      </w:r>
      <w:r w:rsidRPr="008A5764">
        <w:rPr>
          <w:rFonts w:ascii="仿宋" w:eastAsia="仿宋" w:hAnsi="仿宋" w:cs="Times New Roman"/>
          <w:kern w:val="0"/>
          <w:sz w:val="28"/>
          <w:szCs w:val="30"/>
        </w:rPr>
        <w:t>“</w:t>
      </w:r>
      <w:r w:rsidRPr="008A5764">
        <w:rPr>
          <w:rFonts w:ascii="仿宋" w:eastAsia="仿宋" w:hAnsi="仿宋" w:cs="Times New Roman" w:hint="eastAsia"/>
          <w:kern w:val="0"/>
          <w:sz w:val="28"/>
          <w:szCs w:val="30"/>
        </w:rPr>
        <w:t>博士生扬华新秀奖学金</w:t>
      </w:r>
      <w:r w:rsidRPr="008A5764">
        <w:rPr>
          <w:rFonts w:ascii="仿宋" w:eastAsia="仿宋" w:hAnsi="仿宋" w:cs="Times New Roman"/>
          <w:kern w:val="0"/>
          <w:sz w:val="28"/>
          <w:szCs w:val="30"/>
        </w:rPr>
        <w:t>”</w:t>
      </w:r>
      <w:r w:rsidRPr="008A5764">
        <w:rPr>
          <w:rFonts w:ascii="仿宋" w:eastAsia="仿宋" w:hAnsi="仿宋" w:cs="Times New Roman" w:hint="eastAsia"/>
          <w:kern w:val="0"/>
          <w:sz w:val="28"/>
          <w:szCs w:val="30"/>
        </w:rPr>
        <w:t>（以下简称</w:t>
      </w:r>
      <w:r w:rsidR="00C663A1" w:rsidRPr="008A5764">
        <w:rPr>
          <w:rFonts w:ascii="仿宋" w:eastAsia="仿宋" w:hAnsi="仿宋" w:cs="Times New Roman" w:hint="eastAsia"/>
          <w:kern w:val="0"/>
          <w:sz w:val="28"/>
          <w:szCs w:val="30"/>
        </w:rPr>
        <w:t>：</w:t>
      </w:r>
      <w:r w:rsidRPr="008A5764">
        <w:rPr>
          <w:rFonts w:ascii="仿宋" w:eastAsia="仿宋" w:hAnsi="仿宋" w:cs="Times New Roman" w:hint="eastAsia"/>
          <w:kern w:val="0"/>
          <w:sz w:val="28"/>
          <w:szCs w:val="30"/>
        </w:rPr>
        <w:t>扬华奖学金）。</w:t>
      </w:r>
    </w:p>
    <w:p w14:paraId="0996EA6C" w14:textId="591BBD58"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第二条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扬华奖学金的奖励对象，为全日制</w:t>
      </w:r>
      <w:r w:rsidR="00CF73F9">
        <w:rPr>
          <w:rFonts w:ascii="仿宋" w:eastAsia="仿宋" w:hAnsi="仿宋" w:cs="Times New Roman" w:hint="eastAsia"/>
          <w:kern w:val="0"/>
          <w:sz w:val="28"/>
          <w:szCs w:val="30"/>
        </w:rPr>
        <w:t>非定向在读</w:t>
      </w:r>
      <w:r w:rsidRPr="008A5764">
        <w:rPr>
          <w:rFonts w:ascii="仿宋" w:eastAsia="仿宋" w:hAnsi="仿宋" w:cs="Times New Roman" w:hint="eastAsia"/>
          <w:kern w:val="0"/>
          <w:sz w:val="28"/>
          <w:szCs w:val="30"/>
        </w:rPr>
        <w:t>优秀博士生新生</w:t>
      </w:r>
      <w:r w:rsidR="00CF73F9">
        <w:rPr>
          <w:rFonts w:ascii="仿宋" w:eastAsia="仿宋" w:hAnsi="仿宋" w:cs="Times New Roman" w:hint="eastAsia"/>
          <w:kern w:val="0"/>
          <w:sz w:val="28"/>
          <w:szCs w:val="30"/>
        </w:rPr>
        <w:t>（须将</w:t>
      </w:r>
      <w:r w:rsidRPr="008A5764">
        <w:rPr>
          <w:rFonts w:ascii="仿宋" w:eastAsia="仿宋" w:hAnsi="仿宋" w:cs="Times New Roman" w:hint="eastAsia"/>
          <w:kern w:val="0"/>
          <w:sz w:val="28"/>
          <w:szCs w:val="30"/>
        </w:rPr>
        <w:t>人事档案转入我校</w:t>
      </w:r>
      <w:r w:rsidR="00CF73F9">
        <w:rPr>
          <w:rFonts w:ascii="仿宋" w:eastAsia="仿宋" w:hAnsi="仿宋" w:cs="Times New Roman" w:hint="eastAsia"/>
          <w:kern w:val="0"/>
          <w:sz w:val="28"/>
          <w:szCs w:val="30"/>
        </w:rPr>
        <w:t>）</w:t>
      </w:r>
      <w:r w:rsidRPr="008A5764">
        <w:rPr>
          <w:rFonts w:ascii="仿宋" w:eastAsia="仿宋" w:hAnsi="仿宋" w:cs="Times New Roman" w:hint="eastAsia"/>
          <w:kern w:val="0"/>
          <w:sz w:val="28"/>
          <w:szCs w:val="30"/>
        </w:rPr>
        <w:t>。</w:t>
      </w:r>
    </w:p>
    <w:p w14:paraId="7DABDF63" w14:textId="6314E760"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第三条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扬华奖学金的奖励标准</w:t>
      </w:r>
      <w:r w:rsidR="005B1EE4" w:rsidRPr="008A5764">
        <w:rPr>
          <w:rFonts w:ascii="仿宋" w:eastAsia="仿宋" w:hAnsi="仿宋" w:cs="Times New Roman" w:hint="eastAsia"/>
          <w:kern w:val="0"/>
          <w:sz w:val="28"/>
          <w:szCs w:val="30"/>
        </w:rPr>
        <w:t>以当年上级部门相关规定为准</w:t>
      </w:r>
      <w:r w:rsidRPr="008A5764">
        <w:rPr>
          <w:rFonts w:ascii="仿宋" w:eastAsia="仿宋" w:hAnsi="仿宋" w:cs="Times New Roman" w:hint="eastAsia"/>
          <w:kern w:val="0"/>
          <w:sz w:val="28"/>
          <w:szCs w:val="30"/>
        </w:rPr>
        <w:t>。扬华奖学金的评选，依照学校《博士生</w:t>
      </w:r>
      <w:r w:rsidR="00E26806" w:rsidRPr="008A5764">
        <w:rPr>
          <w:rFonts w:ascii="仿宋" w:eastAsia="仿宋" w:hAnsi="仿宋" w:cs="Times New Roman" w:hint="eastAsia"/>
          <w:kern w:val="0"/>
          <w:sz w:val="28"/>
          <w:szCs w:val="30"/>
        </w:rPr>
        <w:t>扬华新秀奖学金管理办法</w:t>
      </w:r>
      <w:r w:rsidRPr="008A5764">
        <w:rPr>
          <w:rFonts w:ascii="仿宋" w:eastAsia="仿宋" w:hAnsi="仿宋" w:cs="Times New Roman" w:hint="eastAsia"/>
          <w:kern w:val="0"/>
          <w:sz w:val="28"/>
          <w:szCs w:val="30"/>
        </w:rPr>
        <w:t>》执行。</w:t>
      </w:r>
    </w:p>
    <w:p w14:paraId="45A5D4F9" w14:textId="77777777" w:rsidR="00B15B95" w:rsidRPr="008A5764" w:rsidRDefault="00425002">
      <w:pPr>
        <w:pStyle w:val="afa"/>
        <w:rPr>
          <w:rFonts w:ascii="仿宋" w:eastAsia="仿宋" w:hAnsi="仿宋" w:cs="Times New Roman"/>
          <w:b w:val="0"/>
          <w:bCs/>
        </w:rPr>
      </w:pPr>
      <w:r w:rsidRPr="008A5764">
        <w:rPr>
          <w:rFonts w:ascii="仿宋" w:eastAsia="仿宋" w:hAnsi="仿宋" w:cs="Times New Roman"/>
          <w:b w:val="0"/>
          <w:bCs/>
        </w:rPr>
        <w:t>第二章  扬华奖学金评审</w:t>
      </w:r>
      <w:r w:rsidR="00C873ED" w:rsidRPr="008A5764">
        <w:rPr>
          <w:rFonts w:ascii="仿宋" w:eastAsia="仿宋" w:hAnsi="仿宋" w:cs="Times New Roman" w:hint="eastAsia"/>
          <w:b w:val="0"/>
          <w:bCs/>
        </w:rPr>
        <w:t>管理</w:t>
      </w:r>
    </w:p>
    <w:p w14:paraId="05E81F9D" w14:textId="4EBF6679"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第四条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实验室成立</w:t>
      </w:r>
      <w:r w:rsidRPr="008A5764">
        <w:rPr>
          <w:rFonts w:ascii="仿宋" w:eastAsia="仿宋" w:hAnsi="仿宋" w:cs="Times New Roman"/>
          <w:kern w:val="0"/>
          <w:sz w:val="28"/>
          <w:szCs w:val="30"/>
        </w:rPr>
        <w:t>“</w:t>
      </w:r>
      <w:bookmarkStart w:id="2" w:name="_Hlk82175641"/>
      <w:r w:rsidR="006B2553" w:rsidRPr="008A5764">
        <w:rPr>
          <w:rFonts w:ascii="仿宋" w:eastAsia="仿宋" w:hAnsi="仿宋" w:cs="Times New Roman" w:hint="eastAsia"/>
          <w:kern w:val="0"/>
          <w:sz w:val="28"/>
          <w:szCs w:val="30"/>
        </w:rPr>
        <w:t>研究生奖助工作</w:t>
      </w:r>
      <w:bookmarkEnd w:id="2"/>
      <w:r w:rsidR="005C6D3A" w:rsidRPr="008A5764">
        <w:rPr>
          <w:rFonts w:ascii="仿宋" w:eastAsia="仿宋" w:hAnsi="仿宋" w:cs="Times New Roman" w:hint="eastAsia"/>
          <w:kern w:val="0"/>
          <w:sz w:val="28"/>
          <w:szCs w:val="30"/>
        </w:rPr>
        <w:t>委员会</w:t>
      </w:r>
      <w:r w:rsidRPr="008A5764">
        <w:rPr>
          <w:rFonts w:ascii="仿宋" w:eastAsia="仿宋" w:hAnsi="仿宋" w:cs="Times New Roman"/>
          <w:kern w:val="0"/>
          <w:sz w:val="28"/>
          <w:szCs w:val="30"/>
        </w:rPr>
        <w:t>”</w:t>
      </w:r>
      <w:r w:rsidRPr="008A5764">
        <w:rPr>
          <w:rFonts w:ascii="仿宋" w:eastAsia="仿宋" w:hAnsi="仿宋" w:cs="Times New Roman" w:hint="eastAsia"/>
          <w:kern w:val="0"/>
          <w:sz w:val="28"/>
          <w:szCs w:val="30"/>
        </w:rPr>
        <w:t>（以下简称</w:t>
      </w:r>
      <w:r w:rsidR="00C663A1" w:rsidRPr="008A5764">
        <w:rPr>
          <w:rFonts w:ascii="仿宋" w:eastAsia="仿宋" w:hAnsi="仿宋" w:cs="Times New Roman" w:hint="eastAsia"/>
          <w:kern w:val="0"/>
          <w:sz w:val="28"/>
          <w:szCs w:val="30"/>
        </w:rPr>
        <w:t>：</w:t>
      </w:r>
      <w:bookmarkStart w:id="3" w:name="_Hlk82177686"/>
      <w:r w:rsidR="006B2553" w:rsidRPr="008A5764">
        <w:rPr>
          <w:rFonts w:ascii="仿宋" w:eastAsia="仿宋" w:hAnsi="仿宋" w:cs="Times New Roman" w:hint="eastAsia"/>
          <w:kern w:val="0"/>
          <w:sz w:val="28"/>
          <w:szCs w:val="30"/>
        </w:rPr>
        <w:t>奖助工作</w:t>
      </w:r>
      <w:bookmarkEnd w:id="3"/>
      <w:r w:rsidR="005C6D3A" w:rsidRPr="008A5764">
        <w:rPr>
          <w:rFonts w:ascii="仿宋" w:eastAsia="仿宋" w:hAnsi="仿宋" w:cs="Times New Roman" w:hint="eastAsia"/>
          <w:kern w:val="0"/>
          <w:sz w:val="28"/>
          <w:szCs w:val="30"/>
        </w:rPr>
        <w:t>委员会</w:t>
      </w:r>
      <w:r w:rsidRPr="008A5764">
        <w:rPr>
          <w:rFonts w:ascii="仿宋" w:eastAsia="仿宋" w:hAnsi="仿宋" w:cs="Times New Roman" w:hint="eastAsia"/>
          <w:kern w:val="0"/>
          <w:sz w:val="28"/>
          <w:szCs w:val="30"/>
        </w:rPr>
        <w:t>），由实验室主要领导任主任委员，</w:t>
      </w:r>
      <w:r w:rsidR="00A952B6" w:rsidRPr="008A5764">
        <w:rPr>
          <w:rFonts w:ascii="仿宋" w:eastAsia="仿宋" w:hAnsi="仿宋" w:cs="Times New Roman" w:hint="eastAsia"/>
          <w:kern w:val="0"/>
          <w:sz w:val="28"/>
          <w:szCs w:val="30"/>
        </w:rPr>
        <w:t>分管学位与研究生教育工作的领导担任第一副主任委员，分管学生工作的领导任副主任委员，</w:t>
      </w:r>
      <w:r w:rsidR="005C6D3A" w:rsidRPr="008A5764">
        <w:rPr>
          <w:rFonts w:ascii="仿宋" w:eastAsia="仿宋" w:hAnsi="仿宋" w:cs="Times New Roman" w:hint="eastAsia"/>
          <w:kern w:val="0"/>
          <w:sz w:val="28"/>
          <w:szCs w:val="30"/>
        </w:rPr>
        <w:t>导师代表、</w:t>
      </w:r>
      <w:proofErr w:type="gramStart"/>
      <w:r w:rsidR="005C6D3A" w:rsidRPr="008A5764">
        <w:rPr>
          <w:rFonts w:ascii="仿宋" w:eastAsia="仿宋" w:hAnsi="仿宋" w:cs="Times New Roman" w:hint="eastAsia"/>
          <w:kern w:val="0"/>
          <w:sz w:val="28"/>
          <w:szCs w:val="30"/>
        </w:rPr>
        <w:t>教务员</w:t>
      </w:r>
      <w:proofErr w:type="gramEnd"/>
      <w:r w:rsidR="005C6D3A" w:rsidRPr="008A5764">
        <w:rPr>
          <w:rFonts w:ascii="仿宋" w:eastAsia="仿宋" w:hAnsi="仿宋" w:cs="Times New Roman" w:hint="eastAsia"/>
          <w:kern w:val="0"/>
          <w:sz w:val="28"/>
          <w:szCs w:val="30"/>
        </w:rPr>
        <w:t>或辅导员代表、研究生代表</w:t>
      </w:r>
      <w:r w:rsidRPr="008A5764">
        <w:rPr>
          <w:rFonts w:ascii="仿宋" w:eastAsia="仿宋" w:hAnsi="仿宋" w:cs="Times New Roman" w:hint="eastAsia"/>
          <w:kern w:val="0"/>
          <w:sz w:val="28"/>
          <w:szCs w:val="30"/>
        </w:rPr>
        <w:t>等任委员，负责实验室扬华奖学金的申请</w:t>
      </w:r>
      <w:r w:rsidR="006873C9" w:rsidRPr="008A5764">
        <w:rPr>
          <w:rFonts w:ascii="仿宋" w:eastAsia="仿宋" w:hAnsi="仿宋" w:cs="Times New Roman" w:hint="eastAsia"/>
          <w:kern w:val="0"/>
          <w:sz w:val="28"/>
          <w:szCs w:val="30"/>
        </w:rPr>
        <w:t>组织</w:t>
      </w:r>
      <w:r w:rsidRPr="008A5764">
        <w:rPr>
          <w:rFonts w:ascii="仿宋" w:eastAsia="仿宋" w:hAnsi="仿宋" w:cs="Times New Roman" w:hint="eastAsia"/>
          <w:kern w:val="0"/>
          <w:sz w:val="28"/>
          <w:szCs w:val="30"/>
        </w:rPr>
        <w:t>、评审</w:t>
      </w:r>
      <w:r w:rsidR="006873C9" w:rsidRPr="008A5764">
        <w:rPr>
          <w:rFonts w:ascii="仿宋" w:eastAsia="仿宋" w:hAnsi="仿宋" w:cs="Times New Roman" w:hint="eastAsia"/>
          <w:kern w:val="0"/>
          <w:sz w:val="28"/>
          <w:szCs w:val="30"/>
        </w:rPr>
        <w:t>组织</w:t>
      </w:r>
      <w:r w:rsidRPr="008A5764">
        <w:rPr>
          <w:rFonts w:ascii="仿宋" w:eastAsia="仿宋" w:hAnsi="仿宋" w:cs="Times New Roman" w:hint="eastAsia"/>
          <w:kern w:val="0"/>
          <w:sz w:val="28"/>
          <w:szCs w:val="30"/>
        </w:rPr>
        <w:t>、申诉等工作。</w:t>
      </w:r>
    </w:p>
    <w:p w14:paraId="351184A1" w14:textId="77777777" w:rsidR="00B15B95" w:rsidRPr="008A5764" w:rsidRDefault="00425002">
      <w:pPr>
        <w:pStyle w:val="afa"/>
        <w:rPr>
          <w:rFonts w:ascii="仿宋" w:eastAsia="仿宋" w:hAnsi="仿宋" w:cs="Times New Roman"/>
          <w:b w:val="0"/>
          <w:bCs/>
        </w:rPr>
      </w:pPr>
      <w:r w:rsidRPr="008A5764">
        <w:rPr>
          <w:rFonts w:ascii="仿宋" w:eastAsia="仿宋" w:hAnsi="仿宋" w:cs="Times New Roman"/>
          <w:b w:val="0"/>
          <w:bCs/>
        </w:rPr>
        <w:t>第三章  扬华奖学金申请条件</w:t>
      </w:r>
    </w:p>
    <w:p w14:paraId="7C19EFF9" w14:textId="77777777"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第五条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申请人应拥护中国共产党的领导，品行端正，</w:t>
      </w:r>
      <w:bookmarkStart w:id="4" w:name="baidusnap3"/>
      <w:bookmarkEnd w:id="4"/>
      <w:r w:rsidRPr="008A5764">
        <w:rPr>
          <w:rFonts w:ascii="仿宋" w:eastAsia="仿宋" w:hAnsi="仿宋" w:cs="Times New Roman" w:hint="eastAsia"/>
          <w:kern w:val="0"/>
          <w:sz w:val="28"/>
          <w:szCs w:val="30"/>
        </w:rPr>
        <w:t>具有扎实的基础理论和专业知识、严谨的治学态度、良好的科学道德和创新精神、科研能力突出。</w:t>
      </w:r>
      <w:r w:rsidRPr="008A5764">
        <w:rPr>
          <w:rFonts w:ascii="仿宋" w:eastAsia="仿宋" w:hAnsi="仿宋" w:cs="Times New Roman"/>
          <w:kern w:val="0"/>
          <w:sz w:val="28"/>
          <w:szCs w:val="30"/>
        </w:rPr>
        <w:t xml:space="preserve"> </w:t>
      </w:r>
    </w:p>
    <w:p w14:paraId="2637EB85" w14:textId="707800D8" w:rsidR="00E26806"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第六条</w:t>
      </w:r>
      <w:r w:rsidRPr="008A5764">
        <w:rPr>
          <w:rFonts w:ascii="仿宋" w:eastAsia="仿宋" w:hAnsi="仿宋" w:cs="Times New Roman"/>
          <w:kern w:val="0"/>
          <w:sz w:val="28"/>
          <w:szCs w:val="30"/>
        </w:rPr>
        <w:t xml:space="preserve">  </w:t>
      </w:r>
      <w:r w:rsidR="00E26806" w:rsidRPr="008A5764">
        <w:rPr>
          <w:rFonts w:ascii="仿宋" w:eastAsia="仿宋" w:hAnsi="仿宋" w:cs="Times New Roman" w:hint="eastAsia"/>
          <w:kern w:val="0"/>
          <w:sz w:val="28"/>
          <w:szCs w:val="30"/>
        </w:rPr>
        <w:t>扬华奖学金对</w:t>
      </w:r>
      <w:r w:rsidR="00E26806" w:rsidRPr="00964851">
        <w:rPr>
          <w:rFonts w:ascii="仿宋" w:eastAsia="仿宋" w:hAnsi="仿宋" w:cs="Times New Roman" w:hint="eastAsia"/>
          <w:kern w:val="0"/>
          <w:sz w:val="28"/>
          <w:szCs w:val="30"/>
        </w:rPr>
        <w:t>硕博连读生、</w:t>
      </w:r>
      <w:r w:rsidR="005C6D08" w:rsidRPr="00964851">
        <w:rPr>
          <w:rFonts w:ascii="仿宋" w:eastAsia="仿宋" w:hAnsi="仿宋" w:cs="Times New Roman" w:hint="eastAsia"/>
          <w:kern w:val="0"/>
          <w:sz w:val="28"/>
          <w:szCs w:val="30"/>
        </w:rPr>
        <w:t>普通</w:t>
      </w:r>
      <w:r w:rsidR="00E26806" w:rsidRPr="00964851">
        <w:rPr>
          <w:rFonts w:ascii="仿宋" w:eastAsia="仿宋" w:hAnsi="仿宋" w:cs="Times New Roman" w:hint="eastAsia"/>
          <w:kern w:val="0"/>
          <w:sz w:val="28"/>
          <w:szCs w:val="30"/>
        </w:rPr>
        <w:t>博士生</w:t>
      </w:r>
      <w:r w:rsidR="00E26806" w:rsidRPr="008A5764">
        <w:rPr>
          <w:rFonts w:ascii="仿宋" w:eastAsia="仿宋" w:hAnsi="仿宋" w:cs="Times New Roman" w:hint="eastAsia"/>
          <w:kern w:val="0"/>
          <w:sz w:val="28"/>
          <w:szCs w:val="30"/>
        </w:rPr>
        <w:t>参评学术成果的认定，坚持</w:t>
      </w:r>
      <w:r w:rsidR="00E26806" w:rsidRPr="008A5764">
        <w:rPr>
          <w:rFonts w:ascii="仿宋" w:eastAsia="仿宋" w:hAnsi="仿宋" w:cs="Times New Roman"/>
          <w:kern w:val="0"/>
          <w:sz w:val="28"/>
          <w:szCs w:val="30"/>
        </w:rPr>
        <w:t>“</w:t>
      </w:r>
      <w:r w:rsidR="00E26806" w:rsidRPr="008A5764">
        <w:rPr>
          <w:rFonts w:ascii="仿宋" w:eastAsia="仿宋" w:hAnsi="仿宋" w:cs="Times New Roman" w:hint="eastAsia"/>
          <w:kern w:val="0"/>
          <w:sz w:val="28"/>
          <w:szCs w:val="30"/>
        </w:rPr>
        <w:t>重质量、轻数量</w:t>
      </w:r>
      <w:r w:rsidR="00E26806" w:rsidRPr="008A5764">
        <w:rPr>
          <w:rFonts w:ascii="仿宋" w:eastAsia="仿宋" w:hAnsi="仿宋" w:cs="Times New Roman"/>
          <w:kern w:val="0"/>
          <w:sz w:val="28"/>
          <w:szCs w:val="30"/>
        </w:rPr>
        <w:t>”</w:t>
      </w:r>
      <w:r w:rsidR="00E26806" w:rsidRPr="008A5764">
        <w:rPr>
          <w:rFonts w:ascii="仿宋" w:eastAsia="仿宋" w:hAnsi="仿宋" w:cs="Times New Roman" w:hint="eastAsia"/>
          <w:kern w:val="0"/>
          <w:sz w:val="28"/>
          <w:szCs w:val="30"/>
        </w:rPr>
        <w:t>的原则。申请扬华奖学金的硕博连读生、</w:t>
      </w:r>
      <w:r w:rsidR="005C6D08" w:rsidRPr="00964851">
        <w:rPr>
          <w:rFonts w:ascii="仿宋" w:eastAsia="仿宋" w:hAnsi="仿宋" w:cs="Times New Roman" w:hint="eastAsia"/>
          <w:kern w:val="0"/>
          <w:sz w:val="28"/>
          <w:szCs w:val="30"/>
        </w:rPr>
        <w:t>普通</w:t>
      </w:r>
      <w:r w:rsidR="00E26806" w:rsidRPr="00964851">
        <w:rPr>
          <w:rFonts w:ascii="仿宋" w:eastAsia="仿宋" w:hAnsi="仿宋" w:cs="Times New Roman" w:hint="eastAsia"/>
          <w:kern w:val="0"/>
          <w:sz w:val="28"/>
          <w:szCs w:val="30"/>
        </w:rPr>
        <w:t>博士生</w:t>
      </w:r>
      <w:r w:rsidR="00E26806" w:rsidRPr="008A5764">
        <w:rPr>
          <w:rFonts w:ascii="仿宋" w:eastAsia="仿宋" w:hAnsi="仿宋" w:cs="Times New Roman" w:hint="eastAsia"/>
          <w:kern w:val="0"/>
          <w:sz w:val="28"/>
          <w:szCs w:val="30"/>
        </w:rPr>
        <w:t>，应提供近</w:t>
      </w:r>
      <w:r w:rsidR="00E26806" w:rsidRPr="008A5764">
        <w:rPr>
          <w:rFonts w:ascii="仿宋" w:eastAsia="仿宋" w:hAnsi="仿宋" w:cs="Times New Roman"/>
          <w:kern w:val="0"/>
          <w:sz w:val="28"/>
          <w:szCs w:val="30"/>
        </w:rPr>
        <w:t>3</w:t>
      </w:r>
      <w:r w:rsidR="00E26806" w:rsidRPr="008A5764">
        <w:rPr>
          <w:rFonts w:ascii="仿宋" w:eastAsia="仿宋" w:hAnsi="仿宋" w:cs="Times New Roman" w:hint="eastAsia"/>
          <w:kern w:val="0"/>
          <w:sz w:val="28"/>
          <w:szCs w:val="30"/>
        </w:rPr>
        <w:t>年内本人为第一作者（或导师为第一作者、本人为第二作者）的高水平学术成果。获得国家发明专利或省部级及以上奖励者（拥有证书），也可申请扬华奖学金。</w:t>
      </w:r>
    </w:p>
    <w:p w14:paraId="2B5245AA" w14:textId="77777777" w:rsidR="00E26806"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第七条</w:t>
      </w:r>
      <w:r w:rsidRPr="008A5764">
        <w:rPr>
          <w:rFonts w:ascii="仿宋" w:eastAsia="仿宋" w:hAnsi="仿宋" w:cs="Times New Roman"/>
          <w:kern w:val="0"/>
          <w:sz w:val="28"/>
          <w:szCs w:val="30"/>
        </w:rPr>
        <w:t xml:space="preserve">  </w:t>
      </w:r>
      <w:r w:rsidR="00E26806" w:rsidRPr="008A5764">
        <w:rPr>
          <w:rFonts w:ascii="仿宋" w:eastAsia="仿宋" w:hAnsi="仿宋" w:cs="Times New Roman" w:hint="eastAsia"/>
          <w:kern w:val="0"/>
          <w:sz w:val="28"/>
          <w:szCs w:val="30"/>
        </w:rPr>
        <w:t>来自本校的</w:t>
      </w:r>
      <w:r w:rsidR="00E26806" w:rsidRPr="00964851">
        <w:rPr>
          <w:rFonts w:ascii="仿宋" w:eastAsia="仿宋" w:hAnsi="仿宋" w:cs="Times New Roman" w:hint="eastAsia"/>
          <w:kern w:val="0"/>
          <w:sz w:val="28"/>
          <w:szCs w:val="30"/>
        </w:rPr>
        <w:t>直博生</w:t>
      </w:r>
      <w:r w:rsidR="00E26806" w:rsidRPr="008A5764">
        <w:rPr>
          <w:rFonts w:ascii="仿宋" w:eastAsia="仿宋" w:hAnsi="仿宋" w:cs="Times New Roman" w:hint="eastAsia"/>
          <w:kern w:val="0"/>
          <w:sz w:val="28"/>
          <w:szCs w:val="30"/>
        </w:rPr>
        <w:t>，在本科阶段如有高水平成果，经本学科领域</w:t>
      </w:r>
      <w:r w:rsidR="00E26806" w:rsidRPr="008A5764">
        <w:rPr>
          <w:rFonts w:ascii="仿宋" w:eastAsia="仿宋" w:hAnsi="仿宋" w:cs="Times New Roman"/>
          <w:kern w:val="0"/>
          <w:sz w:val="28"/>
          <w:szCs w:val="30"/>
        </w:rPr>
        <w:t>3</w:t>
      </w:r>
      <w:r w:rsidR="00E26806" w:rsidRPr="008A5764">
        <w:rPr>
          <w:rFonts w:ascii="仿宋" w:eastAsia="仿宋" w:hAnsi="仿宋" w:cs="Times New Roman" w:hint="eastAsia"/>
          <w:kern w:val="0"/>
          <w:sz w:val="28"/>
          <w:szCs w:val="30"/>
        </w:rPr>
        <w:t>名专家（正高职称）联名推荐，并提供成果证明，可申请扬华奖学金；</w:t>
      </w:r>
    </w:p>
    <w:p w14:paraId="46B62F65" w14:textId="63A8E201"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lastRenderedPageBreak/>
        <w:t>第八条</w:t>
      </w:r>
      <w:r w:rsidRPr="008A5764">
        <w:rPr>
          <w:rFonts w:ascii="仿宋" w:eastAsia="仿宋" w:hAnsi="仿宋" w:cs="Times New Roman"/>
          <w:kern w:val="0"/>
          <w:sz w:val="28"/>
          <w:szCs w:val="30"/>
        </w:rPr>
        <w:t xml:space="preserve">  </w:t>
      </w:r>
      <w:r w:rsidR="00E26806" w:rsidRPr="008A5764">
        <w:rPr>
          <w:rFonts w:ascii="仿宋" w:eastAsia="仿宋" w:hAnsi="仿宋" w:cs="Times New Roman" w:hint="eastAsia"/>
          <w:kern w:val="0"/>
          <w:sz w:val="28"/>
          <w:szCs w:val="30"/>
        </w:rPr>
        <w:t>来自其他高水平大学的直博生，如本科阶段的学习成绩名列所在高校所在专业前</w:t>
      </w:r>
      <w:r w:rsidR="00E26806" w:rsidRPr="008A5764">
        <w:rPr>
          <w:rFonts w:ascii="仿宋" w:eastAsia="仿宋" w:hAnsi="仿宋" w:cs="Times New Roman"/>
          <w:kern w:val="0"/>
          <w:sz w:val="28"/>
          <w:szCs w:val="30"/>
        </w:rPr>
        <w:t>10%</w:t>
      </w:r>
      <w:r w:rsidR="00E26806" w:rsidRPr="008A5764">
        <w:rPr>
          <w:rFonts w:ascii="仿宋" w:eastAsia="仿宋" w:hAnsi="仿宋" w:cs="Times New Roman" w:hint="eastAsia"/>
          <w:kern w:val="0"/>
          <w:sz w:val="28"/>
          <w:szCs w:val="30"/>
        </w:rPr>
        <w:t>，且有高水平成果，并能提供成果证明，可申请扬华奖学金。“高水平大学”由实验室根据学科情况进行认定。</w:t>
      </w:r>
    </w:p>
    <w:p w14:paraId="3520AD6F" w14:textId="48F3CE7A" w:rsidR="00617EDF" w:rsidRPr="008A5764" w:rsidRDefault="00617EDF">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 xml:space="preserve">第九条 </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研究生获得扬华奖学金，必须参加实验室奖助工作委员会组织的公开答辩，实行差额评选。根据当年实验室可用扬华奖学金指标和申请人除答辩成绩外的评分情况排序，按不低于1:1.2的比例公布进入答辩环节的申请人名单，申请人不足时则所有申请人进入答辩环节。</w:t>
      </w:r>
    </w:p>
    <w:p w14:paraId="4C450772" w14:textId="04A845EC" w:rsidR="007E29C3" w:rsidRPr="008A5764" w:rsidRDefault="007E29C3">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 xml:space="preserve">第十条 </w:t>
      </w:r>
      <w:r w:rsidRPr="008A5764">
        <w:rPr>
          <w:rFonts w:ascii="仿宋" w:eastAsia="仿宋" w:hAnsi="仿宋" w:cs="Times New Roman"/>
          <w:kern w:val="0"/>
          <w:sz w:val="28"/>
          <w:szCs w:val="30"/>
        </w:rPr>
        <w:t xml:space="preserve"> </w:t>
      </w:r>
      <w:r w:rsidRPr="00964851">
        <w:rPr>
          <w:rFonts w:ascii="仿宋" w:eastAsia="仿宋" w:hAnsi="仿宋" w:cs="Times New Roman" w:hint="eastAsia"/>
          <w:kern w:val="0"/>
          <w:sz w:val="28"/>
          <w:szCs w:val="30"/>
        </w:rPr>
        <w:t>符合条件的研究生认真填写《</w:t>
      </w:r>
      <w:r w:rsidR="0046792F">
        <w:rPr>
          <w:rFonts w:ascii="仿宋" w:eastAsia="仿宋" w:hAnsi="仿宋" w:cs="Times New Roman" w:hint="eastAsia"/>
          <w:kern w:val="0"/>
          <w:sz w:val="28"/>
          <w:szCs w:val="30"/>
        </w:rPr>
        <w:t>扬</w:t>
      </w:r>
      <w:r w:rsidR="00D12492" w:rsidRPr="00964851">
        <w:rPr>
          <w:rFonts w:ascii="仿宋" w:eastAsia="仿宋" w:hAnsi="仿宋" w:cs="Times New Roman" w:hint="eastAsia"/>
          <w:kern w:val="0"/>
          <w:sz w:val="28"/>
          <w:szCs w:val="30"/>
        </w:rPr>
        <w:t>华新秀奖学金</w:t>
      </w:r>
      <w:r w:rsidRPr="00964851">
        <w:rPr>
          <w:rFonts w:ascii="仿宋" w:eastAsia="仿宋" w:hAnsi="仿宋" w:cs="Times New Roman" w:hint="eastAsia"/>
          <w:kern w:val="0"/>
          <w:sz w:val="28"/>
          <w:szCs w:val="30"/>
        </w:rPr>
        <w:t>申报书》及准备相关支撑材料，并按申报书所列顺序装订支撑材料(不要提供与申报书无关的材料。</w:t>
      </w:r>
      <w:r w:rsidRPr="008A5764">
        <w:rPr>
          <w:rFonts w:ascii="仿宋" w:eastAsia="仿宋" w:hAnsi="仿宋" w:cs="Times New Roman"/>
          <w:kern w:val="0"/>
          <w:sz w:val="28"/>
          <w:szCs w:val="30"/>
        </w:rPr>
        <w:t>论文证明材料要包含首页</w:t>
      </w:r>
      <w:r w:rsidRPr="008A5764">
        <w:rPr>
          <w:rFonts w:ascii="仿宋" w:eastAsia="仿宋" w:hAnsi="仿宋" w:cs="Times New Roman" w:hint="eastAsia"/>
          <w:kern w:val="0"/>
          <w:sz w:val="28"/>
          <w:szCs w:val="30"/>
        </w:rPr>
        <w:t>和反映第一完成单位、作者顺序、通讯作者归属的页面</w:t>
      </w:r>
      <w:r w:rsidRPr="008A5764">
        <w:rPr>
          <w:rFonts w:ascii="仿宋" w:eastAsia="仿宋" w:hAnsi="仿宋" w:cs="Times New Roman"/>
          <w:kern w:val="0"/>
          <w:sz w:val="28"/>
          <w:szCs w:val="30"/>
        </w:rPr>
        <w:t>)</w:t>
      </w:r>
      <w:r w:rsidRPr="008A5764">
        <w:rPr>
          <w:rFonts w:ascii="仿宋" w:eastAsia="仿宋" w:hAnsi="仿宋" w:cs="Times New Roman" w:hint="eastAsia"/>
          <w:kern w:val="0"/>
          <w:sz w:val="28"/>
          <w:szCs w:val="30"/>
        </w:rPr>
        <w:t>。研究生</w:t>
      </w:r>
      <w:r w:rsidRPr="008A5764">
        <w:rPr>
          <w:rFonts w:ascii="仿宋" w:eastAsia="仿宋" w:hAnsi="仿宋" w:cs="Times New Roman"/>
          <w:kern w:val="0"/>
          <w:sz w:val="28"/>
          <w:szCs w:val="30"/>
        </w:rPr>
        <w:t>在规定时间内向</w:t>
      </w:r>
      <w:bookmarkStart w:id="5" w:name="_Hlk82164694"/>
      <w:r w:rsidRPr="008A5764">
        <w:rPr>
          <w:rFonts w:ascii="仿宋" w:eastAsia="仿宋" w:hAnsi="仿宋" w:cs="Times New Roman" w:hint="eastAsia"/>
          <w:kern w:val="0"/>
          <w:sz w:val="28"/>
          <w:szCs w:val="30"/>
        </w:rPr>
        <w:t>奖助工作委员会</w:t>
      </w:r>
      <w:bookmarkEnd w:id="5"/>
      <w:r w:rsidRPr="008A5764">
        <w:rPr>
          <w:rFonts w:ascii="仿宋" w:eastAsia="仿宋" w:hAnsi="仿宋" w:cs="Times New Roman"/>
          <w:kern w:val="0"/>
          <w:sz w:val="28"/>
          <w:szCs w:val="30"/>
        </w:rPr>
        <w:t>提交申请。</w:t>
      </w:r>
      <w:r w:rsidRPr="008A5764">
        <w:rPr>
          <w:rFonts w:ascii="仿宋" w:eastAsia="仿宋" w:hAnsi="仿宋" w:cs="Times New Roman" w:hint="eastAsia"/>
          <w:kern w:val="0"/>
          <w:sz w:val="28"/>
          <w:szCs w:val="30"/>
        </w:rPr>
        <w:t>如经查实伪造个人信息，将取消申请资格，并按照相关规定予以处理。</w:t>
      </w:r>
    </w:p>
    <w:p w14:paraId="03F8E4C0" w14:textId="665ABE03" w:rsidR="007503FC" w:rsidRPr="008A5764" w:rsidRDefault="007503FC">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第十</w:t>
      </w:r>
      <w:r w:rsidR="008D24E0" w:rsidRPr="008A5764">
        <w:rPr>
          <w:rFonts w:ascii="仿宋" w:eastAsia="仿宋" w:hAnsi="仿宋" w:cs="Times New Roman" w:hint="eastAsia"/>
          <w:kern w:val="0"/>
          <w:sz w:val="28"/>
          <w:szCs w:val="30"/>
        </w:rPr>
        <w:t>一</w:t>
      </w:r>
      <w:r w:rsidRPr="008A5764">
        <w:rPr>
          <w:rFonts w:ascii="仿宋" w:eastAsia="仿宋" w:hAnsi="仿宋" w:cs="Times New Roman" w:hint="eastAsia"/>
          <w:kern w:val="0"/>
          <w:sz w:val="28"/>
          <w:szCs w:val="30"/>
        </w:rPr>
        <w:t xml:space="preserve">条 </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扬华奖学金和国家奖学金可以兼得，但获奖成果不能重复使用。</w:t>
      </w:r>
    </w:p>
    <w:p w14:paraId="564508B6" w14:textId="6E39245C"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w:t>
      </w:r>
      <w:r w:rsidR="00617EDF" w:rsidRPr="008A5764">
        <w:rPr>
          <w:rFonts w:ascii="仿宋" w:eastAsia="仿宋" w:hAnsi="仿宋" w:cs="Times New Roman" w:hint="eastAsia"/>
          <w:kern w:val="0"/>
          <w:sz w:val="28"/>
          <w:szCs w:val="30"/>
        </w:rPr>
        <w:t>十</w:t>
      </w:r>
      <w:r w:rsidR="008D24E0" w:rsidRPr="008A5764">
        <w:rPr>
          <w:rFonts w:ascii="仿宋" w:eastAsia="仿宋" w:hAnsi="仿宋" w:cs="Times New Roman" w:hint="eastAsia"/>
          <w:kern w:val="0"/>
          <w:sz w:val="28"/>
          <w:szCs w:val="30"/>
        </w:rPr>
        <w:t>二</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以下研究生不能申请扬华奖学金：</w:t>
      </w:r>
    </w:p>
    <w:p w14:paraId="316C11D9" w14:textId="1DB693AF" w:rsidR="00B15B95" w:rsidRPr="008A5764" w:rsidRDefault="00425002" w:rsidP="00725D95">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kern w:val="0"/>
          <w:sz w:val="28"/>
          <w:szCs w:val="30"/>
        </w:rPr>
        <w:t>1</w:t>
      </w:r>
      <w:r w:rsidRPr="008A5764">
        <w:rPr>
          <w:rFonts w:ascii="仿宋" w:eastAsia="仿宋" w:hAnsi="仿宋" w:cs="Times New Roman" w:hint="eastAsia"/>
          <w:kern w:val="0"/>
          <w:sz w:val="28"/>
          <w:szCs w:val="30"/>
        </w:rPr>
        <w:t>．在参评当年</w:t>
      </w:r>
      <w:r w:rsidR="007764D3">
        <w:rPr>
          <w:rFonts w:ascii="仿宋" w:eastAsia="仿宋" w:hAnsi="仿宋" w:cs="Times New Roman" w:hint="eastAsia"/>
          <w:kern w:val="0"/>
          <w:sz w:val="28"/>
          <w:szCs w:val="30"/>
        </w:rPr>
        <w:t>年度</w:t>
      </w:r>
      <w:r w:rsidRPr="008A5764">
        <w:rPr>
          <w:rFonts w:ascii="仿宋" w:eastAsia="仿宋" w:hAnsi="仿宋" w:cs="Times New Roman" w:hint="eastAsia"/>
          <w:kern w:val="0"/>
          <w:sz w:val="28"/>
          <w:szCs w:val="30"/>
        </w:rPr>
        <w:t>内，违反国家法律</w:t>
      </w:r>
      <w:r w:rsidR="00E67CAE" w:rsidRPr="008A5764">
        <w:rPr>
          <w:rFonts w:ascii="仿宋" w:eastAsia="仿宋" w:hAnsi="仿宋" w:cs="Times New Roman" w:hint="eastAsia"/>
          <w:kern w:val="0"/>
          <w:sz w:val="28"/>
          <w:szCs w:val="30"/>
        </w:rPr>
        <w:t>、法规</w:t>
      </w:r>
      <w:r w:rsidRPr="008A5764">
        <w:rPr>
          <w:rFonts w:ascii="仿宋" w:eastAsia="仿宋" w:hAnsi="仿宋" w:cs="Times New Roman" w:hint="eastAsia"/>
          <w:kern w:val="0"/>
          <w:sz w:val="28"/>
          <w:szCs w:val="30"/>
        </w:rPr>
        <w:t>或受到校级警告及以上处分者；</w:t>
      </w:r>
      <w:r w:rsidRPr="008A5764">
        <w:rPr>
          <w:rFonts w:ascii="仿宋" w:eastAsia="仿宋" w:hAnsi="仿宋" w:cs="Times New Roman"/>
          <w:kern w:val="0"/>
          <w:sz w:val="28"/>
          <w:szCs w:val="30"/>
        </w:rPr>
        <w:t xml:space="preserve"> </w:t>
      </w:r>
    </w:p>
    <w:p w14:paraId="19F5829B" w14:textId="004C5F12" w:rsidR="00B15B95" w:rsidRPr="008A5764" w:rsidRDefault="00425002" w:rsidP="00725D95">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kern w:val="0"/>
          <w:sz w:val="28"/>
          <w:szCs w:val="30"/>
        </w:rPr>
        <w:t>2</w:t>
      </w:r>
      <w:r w:rsidRPr="008A5764">
        <w:rPr>
          <w:rFonts w:ascii="仿宋" w:eastAsia="仿宋" w:hAnsi="仿宋" w:cs="Times New Roman" w:hint="eastAsia"/>
          <w:kern w:val="0"/>
          <w:sz w:val="28"/>
          <w:szCs w:val="30"/>
        </w:rPr>
        <w:t>．违反</w:t>
      </w:r>
      <w:r w:rsidR="007764D3">
        <w:rPr>
          <w:rFonts w:ascii="仿宋" w:eastAsia="仿宋" w:hAnsi="仿宋" w:cs="Times New Roman" w:hint="eastAsia"/>
          <w:kern w:val="0"/>
          <w:sz w:val="28"/>
          <w:szCs w:val="30"/>
        </w:rPr>
        <w:t>《西南交通大学</w:t>
      </w:r>
      <w:r w:rsidRPr="008A5764">
        <w:rPr>
          <w:rFonts w:ascii="仿宋" w:eastAsia="仿宋" w:hAnsi="仿宋" w:cs="Times New Roman" w:hint="eastAsia"/>
          <w:kern w:val="0"/>
          <w:sz w:val="28"/>
          <w:szCs w:val="30"/>
        </w:rPr>
        <w:t>学术道德规范</w:t>
      </w:r>
      <w:r w:rsidR="007764D3">
        <w:rPr>
          <w:rFonts w:ascii="仿宋" w:eastAsia="仿宋" w:hAnsi="仿宋" w:cs="Times New Roman" w:hint="eastAsia"/>
          <w:kern w:val="0"/>
          <w:sz w:val="28"/>
          <w:szCs w:val="30"/>
        </w:rPr>
        <w:t>(修订</w:t>
      </w:r>
      <w:r w:rsidR="007764D3">
        <w:rPr>
          <w:rFonts w:ascii="仿宋" w:eastAsia="仿宋" w:hAnsi="仿宋" w:cs="Times New Roman"/>
          <w:kern w:val="0"/>
          <w:sz w:val="28"/>
          <w:szCs w:val="30"/>
        </w:rPr>
        <w:t>)</w:t>
      </w:r>
      <w:r w:rsidR="007764D3">
        <w:rPr>
          <w:rFonts w:ascii="仿宋" w:eastAsia="仿宋" w:hAnsi="仿宋" w:cs="Times New Roman" w:hint="eastAsia"/>
          <w:kern w:val="0"/>
          <w:sz w:val="28"/>
          <w:szCs w:val="30"/>
        </w:rPr>
        <w:t>》</w:t>
      </w:r>
      <w:r w:rsidRPr="008A5764">
        <w:rPr>
          <w:rFonts w:ascii="仿宋" w:eastAsia="仿宋" w:hAnsi="仿宋" w:cs="Times New Roman" w:hint="eastAsia"/>
          <w:kern w:val="0"/>
          <w:sz w:val="28"/>
          <w:szCs w:val="30"/>
        </w:rPr>
        <w:t>的相关规定，存在</w:t>
      </w:r>
      <w:r w:rsidR="007764D3">
        <w:rPr>
          <w:rFonts w:ascii="仿宋" w:eastAsia="仿宋" w:hAnsi="仿宋" w:cs="Times New Roman" w:hint="eastAsia"/>
          <w:kern w:val="0"/>
          <w:sz w:val="28"/>
          <w:szCs w:val="30"/>
        </w:rPr>
        <w:t>剽窃、抄袭他人学术成果，篡改他人研究成果等</w:t>
      </w:r>
      <w:r w:rsidRPr="008A5764">
        <w:rPr>
          <w:rFonts w:ascii="仿宋" w:eastAsia="仿宋" w:hAnsi="仿宋" w:cs="Times New Roman" w:hint="eastAsia"/>
          <w:kern w:val="0"/>
          <w:sz w:val="28"/>
          <w:szCs w:val="30"/>
        </w:rPr>
        <w:t>学术</w:t>
      </w:r>
      <w:bookmarkStart w:id="6" w:name="OLE_LINK3"/>
      <w:bookmarkStart w:id="7" w:name="OLE_LINK4"/>
      <w:r w:rsidR="007764D3">
        <w:rPr>
          <w:rFonts w:ascii="仿宋" w:eastAsia="仿宋" w:hAnsi="仿宋" w:cs="Times New Roman" w:hint="eastAsia"/>
          <w:kern w:val="0"/>
          <w:sz w:val="28"/>
          <w:szCs w:val="30"/>
        </w:rPr>
        <w:t>不端</w:t>
      </w:r>
      <w:bookmarkEnd w:id="6"/>
      <w:bookmarkEnd w:id="7"/>
      <w:r w:rsidRPr="008A5764">
        <w:rPr>
          <w:rFonts w:ascii="仿宋" w:eastAsia="仿宋" w:hAnsi="仿宋" w:cs="Times New Roman" w:hint="eastAsia"/>
          <w:kern w:val="0"/>
          <w:sz w:val="28"/>
          <w:szCs w:val="30"/>
        </w:rPr>
        <w:t>行为者；</w:t>
      </w:r>
      <w:r w:rsidRPr="008A5764">
        <w:rPr>
          <w:rFonts w:ascii="仿宋" w:eastAsia="仿宋" w:hAnsi="仿宋" w:cs="Times New Roman"/>
          <w:kern w:val="0"/>
          <w:sz w:val="28"/>
          <w:szCs w:val="30"/>
        </w:rPr>
        <w:t xml:space="preserve"> </w:t>
      </w:r>
    </w:p>
    <w:p w14:paraId="7AA046CD" w14:textId="77777777" w:rsidR="00B15B95" w:rsidRPr="008A5764" w:rsidRDefault="00425002" w:rsidP="00725D95">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kern w:val="0"/>
          <w:sz w:val="28"/>
          <w:szCs w:val="30"/>
        </w:rPr>
        <w:t>3</w:t>
      </w:r>
      <w:r w:rsidRPr="008A5764">
        <w:rPr>
          <w:rFonts w:ascii="仿宋" w:eastAsia="仿宋" w:hAnsi="仿宋" w:cs="Times New Roman" w:hint="eastAsia"/>
          <w:kern w:val="0"/>
          <w:sz w:val="28"/>
          <w:szCs w:val="30"/>
        </w:rPr>
        <w:t>．</w:t>
      </w:r>
      <w:r w:rsidR="00C663A1" w:rsidRPr="008A5764">
        <w:rPr>
          <w:rFonts w:ascii="仿宋" w:eastAsia="仿宋" w:hAnsi="仿宋" w:cs="Times New Roman" w:hint="eastAsia"/>
          <w:kern w:val="0"/>
          <w:sz w:val="28"/>
          <w:szCs w:val="30"/>
        </w:rPr>
        <w:t>未</w:t>
      </w:r>
      <w:r w:rsidRPr="008A5764">
        <w:rPr>
          <w:rFonts w:ascii="仿宋" w:eastAsia="仿宋" w:hAnsi="仿宋" w:cs="Times New Roman" w:hint="eastAsia"/>
          <w:kern w:val="0"/>
          <w:sz w:val="28"/>
          <w:szCs w:val="30"/>
        </w:rPr>
        <w:t>按时注册者。</w:t>
      </w:r>
      <w:r w:rsidRPr="008A5764">
        <w:rPr>
          <w:rFonts w:ascii="仿宋" w:eastAsia="仿宋" w:hAnsi="仿宋" w:cs="Times New Roman"/>
          <w:kern w:val="0"/>
          <w:sz w:val="28"/>
          <w:szCs w:val="30"/>
        </w:rPr>
        <w:t xml:space="preserve"> </w:t>
      </w:r>
    </w:p>
    <w:p w14:paraId="71C92626" w14:textId="77777777" w:rsidR="00B15B95" w:rsidRPr="008A5764" w:rsidRDefault="00425002">
      <w:pPr>
        <w:pStyle w:val="afa"/>
        <w:rPr>
          <w:rFonts w:ascii="仿宋" w:eastAsia="仿宋" w:hAnsi="仿宋" w:cs="Times New Roman"/>
          <w:b w:val="0"/>
          <w:bCs/>
        </w:rPr>
      </w:pPr>
      <w:r w:rsidRPr="008A5764">
        <w:rPr>
          <w:rFonts w:ascii="仿宋" w:eastAsia="仿宋" w:hAnsi="仿宋" w:cs="Times New Roman"/>
          <w:b w:val="0"/>
          <w:bCs/>
        </w:rPr>
        <w:t>第四章  扬华奖学金评选程序</w:t>
      </w:r>
    </w:p>
    <w:p w14:paraId="4CC96D6D" w14:textId="3929EF8A"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第十</w:t>
      </w:r>
      <w:r w:rsidR="007503FC" w:rsidRPr="008A5764">
        <w:rPr>
          <w:rFonts w:ascii="仿宋" w:eastAsia="仿宋" w:hAnsi="仿宋" w:cs="Times New Roman" w:hint="eastAsia"/>
          <w:kern w:val="0"/>
          <w:sz w:val="28"/>
          <w:szCs w:val="30"/>
        </w:rPr>
        <w:t>二</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扬华奖学金每年</w:t>
      </w:r>
      <w:r w:rsidR="00E67CAE" w:rsidRPr="008A5764">
        <w:rPr>
          <w:rFonts w:ascii="仿宋" w:eastAsia="仿宋" w:hAnsi="仿宋" w:cs="Times New Roman"/>
          <w:kern w:val="0"/>
          <w:sz w:val="28"/>
          <w:szCs w:val="30"/>
        </w:rPr>
        <w:t>9</w:t>
      </w:r>
      <w:r w:rsidR="00E67CAE" w:rsidRPr="008A5764">
        <w:rPr>
          <w:rFonts w:ascii="仿宋" w:eastAsia="仿宋" w:hAnsi="仿宋" w:cs="Times New Roman" w:hint="eastAsia"/>
          <w:kern w:val="0"/>
          <w:sz w:val="28"/>
          <w:szCs w:val="30"/>
        </w:rPr>
        <w:t>月初</w:t>
      </w:r>
      <w:r w:rsidRPr="008A5764">
        <w:rPr>
          <w:rFonts w:ascii="仿宋" w:eastAsia="仿宋" w:hAnsi="仿宋" w:cs="Times New Roman" w:hint="eastAsia"/>
          <w:kern w:val="0"/>
          <w:sz w:val="28"/>
          <w:szCs w:val="30"/>
        </w:rPr>
        <w:t>开始申请</w:t>
      </w:r>
      <w:r w:rsidRPr="008A5764">
        <w:rPr>
          <w:rFonts w:ascii="仿宋" w:eastAsia="仿宋" w:hAnsi="仿宋" w:cs="Times New Roman"/>
          <w:kern w:val="0"/>
          <w:sz w:val="28"/>
          <w:szCs w:val="30"/>
        </w:rPr>
        <w:t>(</w:t>
      </w:r>
      <w:r w:rsidRPr="008A5764">
        <w:rPr>
          <w:rFonts w:ascii="仿宋" w:eastAsia="仿宋" w:hAnsi="仿宋" w:cs="Times New Roman" w:hint="eastAsia"/>
          <w:kern w:val="0"/>
          <w:sz w:val="28"/>
          <w:szCs w:val="30"/>
        </w:rPr>
        <w:t>以实际通知时间为准</w:t>
      </w:r>
      <w:r w:rsidRPr="008A5764">
        <w:rPr>
          <w:rFonts w:ascii="仿宋" w:eastAsia="仿宋" w:hAnsi="仿宋" w:cs="Times New Roman"/>
          <w:kern w:val="0"/>
          <w:sz w:val="28"/>
          <w:szCs w:val="30"/>
        </w:rPr>
        <w:t>)</w:t>
      </w:r>
      <w:r w:rsidRPr="008A5764">
        <w:rPr>
          <w:rFonts w:ascii="仿宋" w:eastAsia="仿宋" w:hAnsi="仿宋" w:cs="Times New Roman" w:hint="eastAsia"/>
          <w:kern w:val="0"/>
          <w:sz w:val="28"/>
          <w:szCs w:val="30"/>
        </w:rPr>
        <w:t>，</w:t>
      </w:r>
      <w:r w:rsidRPr="004878E3">
        <w:rPr>
          <w:rFonts w:ascii="仿宋" w:eastAsia="仿宋" w:hAnsi="仿宋" w:cs="Times New Roman" w:hint="eastAsia"/>
          <w:kern w:val="0"/>
          <w:sz w:val="28"/>
          <w:szCs w:val="30"/>
        </w:rPr>
        <w:t>符合条件的博士生</w:t>
      </w:r>
      <w:r w:rsidRPr="00670466">
        <w:rPr>
          <w:rFonts w:ascii="仿宋" w:eastAsia="仿宋" w:hAnsi="仿宋" w:cs="Times New Roman" w:hint="eastAsia"/>
          <w:color w:val="EE0000"/>
          <w:kern w:val="0"/>
          <w:sz w:val="28"/>
          <w:szCs w:val="30"/>
        </w:rPr>
        <w:t>填写</w:t>
      </w:r>
      <w:r w:rsidR="00304B20" w:rsidRPr="00670466">
        <w:rPr>
          <w:rFonts w:ascii="仿宋" w:eastAsia="仿宋" w:hAnsi="仿宋" w:cs="Times New Roman" w:hint="eastAsia"/>
          <w:color w:val="EE0000"/>
          <w:kern w:val="0"/>
          <w:sz w:val="28"/>
          <w:szCs w:val="30"/>
        </w:rPr>
        <w:t>相关申请材料，</w:t>
      </w:r>
      <w:r w:rsidRPr="00670466">
        <w:rPr>
          <w:rFonts w:ascii="仿宋" w:eastAsia="仿宋" w:hAnsi="仿宋" w:cs="Times New Roman" w:hint="eastAsia"/>
          <w:color w:val="EE0000"/>
          <w:kern w:val="0"/>
          <w:sz w:val="28"/>
          <w:szCs w:val="30"/>
        </w:rPr>
        <w:t>提交实验室评审委员会。</w:t>
      </w:r>
    </w:p>
    <w:p w14:paraId="6677BE8B" w14:textId="21D9FE4D"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第十</w:t>
      </w:r>
      <w:r w:rsidR="007503FC" w:rsidRPr="008A5764">
        <w:rPr>
          <w:rFonts w:ascii="仿宋" w:eastAsia="仿宋" w:hAnsi="仿宋" w:cs="Times New Roman" w:hint="eastAsia"/>
          <w:kern w:val="0"/>
          <w:sz w:val="28"/>
          <w:szCs w:val="30"/>
        </w:rPr>
        <w:t>三</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实验室</w:t>
      </w:r>
      <w:bookmarkStart w:id="8" w:name="_Hlk82177987"/>
      <w:r w:rsidR="00E67CAE" w:rsidRPr="008A5764">
        <w:rPr>
          <w:rFonts w:ascii="仿宋" w:eastAsia="仿宋" w:hAnsi="仿宋" w:cs="Times New Roman" w:hint="eastAsia"/>
          <w:kern w:val="0"/>
          <w:sz w:val="28"/>
          <w:szCs w:val="30"/>
        </w:rPr>
        <w:t>奖助工作</w:t>
      </w:r>
      <w:bookmarkEnd w:id="8"/>
      <w:r w:rsidR="005C6D3A" w:rsidRPr="008A5764">
        <w:rPr>
          <w:rFonts w:ascii="仿宋" w:eastAsia="仿宋" w:hAnsi="仿宋" w:cs="Times New Roman" w:hint="eastAsia"/>
          <w:kern w:val="0"/>
          <w:sz w:val="28"/>
          <w:szCs w:val="30"/>
        </w:rPr>
        <w:t>委员会</w:t>
      </w:r>
      <w:r w:rsidRPr="008A5764">
        <w:rPr>
          <w:rFonts w:ascii="仿宋" w:eastAsia="仿宋" w:hAnsi="仿宋" w:cs="Times New Roman" w:hint="eastAsia"/>
          <w:kern w:val="0"/>
          <w:sz w:val="28"/>
          <w:szCs w:val="30"/>
        </w:rPr>
        <w:t>根据学校下达的指标数，对符合条件的申请者进行评审，依据其成绩</w:t>
      </w:r>
      <w:r w:rsidR="00E67CAE" w:rsidRPr="008A5764">
        <w:rPr>
          <w:rFonts w:ascii="仿宋" w:eastAsia="仿宋" w:hAnsi="仿宋" w:cs="Times New Roman" w:hint="eastAsia"/>
          <w:kern w:val="0"/>
          <w:sz w:val="28"/>
          <w:szCs w:val="30"/>
        </w:rPr>
        <w:t>（</w:t>
      </w:r>
      <w:proofErr w:type="gramStart"/>
      <w:r w:rsidR="00E67CAE" w:rsidRPr="008A5764">
        <w:rPr>
          <w:rFonts w:ascii="仿宋" w:eastAsia="仿宋" w:hAnsi="仿宋" w:cs="Times New Roman" w:hint="eastAsia"/>
          <w:kern w:val="0"/>
          <w:sz w:val="28"/>
          <w:szCs w:val="30"/>
        </w:rPr>
        <w:t>直博生</w:t>
      </w:r>
      <w:proofErr w:type="gramEnd"/>
      <w:r w:rsidR="00E67CAE" w:rsidRPr="008A5764">
        <w:rPr>
          <w:rFonts w:ascii="仿宋" w:eastAsia="仿宋" w:hAnsi="仿宋" w:cs="Times New Roman" w:hint="eastAsia"/>
          <w:kern w:val="0"/>
          <w:sz w:val="28"/>
          <w:szCs w:val="30"/>
        </w:rPr>
        <w:t>）或</w:t>
      </w:r>
      <w:r w:rsidRPr="008A5764">
        <w:rPr>
          <w:rFonts w:ascii="仿宋" w:eastAsia="仿宋" w:hAnsi="仿宋" w:cs="Times New Roman" w:hint="eastAsia"/>
          <w:kern w:val="0"/>
          <w:sz w:val="28"/>
          <w:szCs w:val="30"/>
        </w:rPr>
        <w:t>学术成果</w:t>
      </w:r>
      <w:r w:rsidR="00E67CAE" w:rsidRPr="008A5764">
        <w:rPr>
          <w:rFonts w:ascii="仿宋" w:eastAsia="仿宋" w:hAnsi="仿宋" w:cs="Times New Roman" w:hint="eastAsia"/>
          <w:kern w:val="0"/>
          <w:sz w:val="28"/>
          <w:szCs w:val="30"/>
        </w:rPr>
        <w:t>的实际水平</w:t>
      </w:r>
      <w:r w:rsidRPr="008A5764">
        <w:rPr>
          <w:rFonts w:ascii="仿宋" w:eastAsia="仿宋" w:hAnsi="仿宋" w:cs="Times New Roman" w:hint="eastAsia"/>
          <w:kern w:val="0"/>
          <w:sz w:val="28"/>
          <w:szCs w:val="30"/>
        </w:rPr>
        <w:t>，依次确定拟获奖人选和后备人选名单，并在</w:t>
      </w:r>
      <w:r w:rsidRPr="004878E3">
        <w:rPr>
          <w:rFonts w:ascii="仿宋" w:eastAsia="仿宋" w:hAnsi="仿宋" w:cs="Times New Roman" w:hint="eastAsia"/>
          <w:kern w:val="0"/>
          <w:sz w:val="28"/>
          <w:szCs w:val="30"/>
        </w:rPr>
        <w:t>实验室公示栏内</w:t>
      </w:r>
      <w:r w:rsidRPr="008A5764">
        <w:rPr>
          <w:rFonts w:ascii="仿宋" w:eastAsia="仿宋" w:hAnsi="仿宋" w:cs="Times New Roman" w:hint="eastAsia"/>
          <w:kern w:val="0"/>
          <w:sz w:val="28"/>
          <w:szCs w:val="30"/>
        </w:rPr>
        <w:t>公示</w:t>
      </w:r>
      <w:r w:rsidRPr="008A5764">
        <w:rPr>
          <w:rFonts w:ascii="仿宋" w:eastAsia="仿宋" w:hAnsi="仿宋" w:cs="Times New Roman"/>
          <w:kern w:val="0"/>
          <w:sz w:val="28"/>
          <w:szCs w:val="30"/>
        </w:rPr>
        <w:t>5</w:t>
      </w:r>
      <w:r w:rsidRPr="008A5764">
        <w:rPr>
          <w:rFonts w:ascii="仿宋" w:eastAsia="仿宋" w:hAnsi="仿宋" w:cs="Times New Roman" w:hint="eastAsia"/>
          <w:kern w:val="0"/>
          <w:sz w:val="28"/>
          <w:szCs w:val="30"/>
        </w:rPr>
        <w:t>个工作日后报学校审定。</w:t>
      </w:r>
      <w:r w:rsidR="00E67CAE" w:rsidRPr="008A5764">
        <w:rPr>
          <w:rFonts w:ascii="仿宋" w:eastAsia="仿宋" w:hAnsi="仿宋" w:cs="Times New Roman" w:hint="eastAsia"/>
          <w:kern w:val="0"/>
          <w:sz w:val="28"/>
          <w:szCs w:val="30"/>
        </w:rPr>
        <w:t>学校研究生奖助</w:t>
      </w:r>
      <w:r w:rsidR="00F977D6">
        <w:rPr>
          <w:rFonts w:ascii="仿宋" w:eastAsia="仿宋" w:hAnsi="仿宋" w:cs="Times New Roman" w:hint="eastAsia"/>
          <w:kern w:val="0"/>
          <w:sz w:val="28"/>
          <w:szCs w:val="30"/>
        </w:rPr>
        <w:t>评审领导小组</w:t>
      </w:r>
      <w:r w:rsidR="00E67CAE" w:rsidRPr="008A5764">
        <w:rPr>
          <w:rFonts w:ascii="仿宋" w:eastAsia="仿宋" w:hAnsi="仿宋" w:cs="Times New Roman" w:hint="eastAsia"/>
          <w:kern w:val="0"/>
          <w:sz w:val="28"/>
          <w:szCs w:val="30"/>
        </w:rPr>
        <w:t>对各培养单位的评选结果进行审定，并在校内公示</w:t>
      </w:r>
      <w:r w:rsidR="00E67CAE" w:rsidRPr="008A5764">
        <w:rPr>
          <w:rFonts w:ascii="仿宋" w:eastAsia="仿宋" w:hAnsi="仿宋" w:cs="Times New Roman"/>
          <w:kern w:val="0"/>
          <w:sz w:val="28"/>
          <w:szCs w:val="30"/>
        </w:rPr>
        <w:t>5</w:t>
      </w:r>
      <w:r w:rsidR="00E67CAE" w:rsidRPr="008A5764">
        <w:rPr>
          <w:rFonts w:ascii="仿宋" w:eastAsia="仿宋" w:hAnsi="仿宋" w:cs="Times New Roman" w:hint="eastAsia"/>
          <w:kern w:val="0"/>
          <w:sz w:val="28"/>
          <w:szCs w:val="30"/>
        </w:rPr>
        <w:t>个工作日。</w:t>
      </w:r>
    </w:p>
    <w:p w14:paraId="39E2E976" w14:textId="42FD8C11" w:rsidR="00505CCA"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第十</w:t>
      </w:r>
      <w:r w:rsidR="007503FC" w:rsidRPr="008A5764">
        <w:rPr>
          <w:rFonts w:ascii="仿宋" w:eastAsia="仿宋" w:hAnsi="仿宋" w:cs="Times New Roman" w:hint="eastAsia"/>
          <w:kern w:val="0"/>
          <w:sz w:val="28"/>
          <w:szCs w:val="30"/>
        </w:rPr>
        <w:t>四</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对学校下达的扬华奖学金指标，实验室</w:t>
      </w:r>
      <w:r w:rsidR="00E67CAE" w:rsidRPr="008A5764">
        <w:rPr>
          <w:rFonts w:ascii="仿宋" w:eastAsia="仿宋" w:hAnsi="仿宋" w:cs="Times New Roman" w:hint="eastAsia"/>
          <w:kern w:val="0"/>
          <w:sz w:val="28"/>
          <w:szCs w:val="30"/>
        </w:rPr>
        <w:t>奖助工作</w:t>
      </w:r>
      <w:r w:rsidR="005C6D3A" w:rsidRPr="008A5764">
        <w:rPr>
          <w:rFonts w:ascii="仿宋" w:eastAsia="仿宋" w:hAnsi="仿宋" w:cs="Times New Roman" w:hint="eastAsia"/>
          <w:kern w:val="0"/>
          <w:sz w:val="28"/>
          <w:szCs w:val="30"/>
        </w:rPr>
        <w:t>委员会</w:t>
      </w:r>
      <w:r w:rsidRPr="008A5764">
        <w:rPr>
          <w:rFonts w:ascii="仿宋" w:eastAsia="仿宋" w:hAnsi="仿宋" w:cs="Times New Roman" w:hint="eastAsia"/>
          <w:kern w:val="0"/>
          <w:sz w:val="28"/>
          <w:szCs w:val="30"/>
        </w:rPr>
        <w:t>根据实际情况，宁缺毋滥，统筹安排</w:t>
      </w:r>
      <w:proofErr w:type="gramStart"/>
      <w:r w:rsidRPr="008A5764">
        <w:rPr>
          <w:rFonts w:ascii="仿宋" w:eastAsia="仿宋" w:hAnsi="仿宋" w:cs="Times New Roman" w:hint="eastAsia"/>
          <w:kern w:val="0"/>
          <w:sz w:val="28"/>
          <w:szCs w:val="30"/>
        </w:rPr>
        <w:t>用于直博生</w:t>
      </w:r>
      <w:proofErr w:type="gramEnd"/>
      <w:r w:rsidRPr="008A5764">
        <w:rPr>
          <w:rFonts w:ascii="仿宋" w:eastAsia="仿宋" w:hAnsi="仿宋" w:cs="Times New Roman" w:hint="eastAsia"/>
          <w:kern w:val="0"/>
          <w:sz w:val="28"/>
          <w:szCs w:val="30"/>
        </w:rPr>
        <w:t>、硕博连读生、</w:t>
      </w:r>
      <w:r w:rsidR="005C6D08" w:rsidRPr="004878E3">
        <w:rPr>
          <w:rFonts w:ascii="仿宋" w:eastAsia="仿宋" w:hAnsi="仿宋" w:cs="Times New Roman" w:hint="eastAsia"/>
          <w:kern w:val="0"/>
          <w:sz w:val="28"/>
          <w:szCs w:val="30"/>
        </w:rPr>
        <w:t>普通</w:t>
      </w:r>
      <w:r w:rsidRPr="008A5764">
        <w:rPr>
          <w:rFonts w:ascii="仿宋" w:eastAsia="仿宋" w:hAnsi="仿宋" w:cs="Times New Roman" w:hint="eastAsia"/>
          <w:kern w:val="0"/>
          <w:sz w:val="28"/>
          <w:szCs w:val="30"/>
        </w:rPr>
        <w:t>博士生。根据已公布的评选标准，若实验室无符合条件的博士生入选，则将扬华奖学金的指标名额返回研究生院。</w:t>
      </w:r>
    </w:p>
    <w:p w14:paraId="181D033F" w14:textId="7F1213CD" w:rsidR="00B15B95" w:rsidRPr="008A5764" w:rsidRDefault="00425002">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lastRenderedPageBreak/>
        <w:t>第十</w:t>
      </w:r>
      <w:r w:rsidR="007503FC" w:rsidRPr="008A5764">
        <w:rPr>
          <w:rFonts w:ascii="仿宋" w:eastAsia="仿宋" w:hAnsi="仿宋" w:cs="Times New Roman" w:hint="eastAsia"/>
          <w:kern w:val="0"/>
          <w:sz w:val="28"/>
          <w:szCs w:val="30"/>
        </w:rPr>
        <w:t>五</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扬华奖学金经校院两级公示后，一次性发放奖学金和荣誉证书。</w:t>
      </w:r>
    </w:p>
    <w:p w14:paraId="3F4C4A28" w14:textId="13F33594" w:rsidR="00E67CAE" w:rsidRPr="008A5764" w:rsidRDefault="00E67CAE">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第十</w:t>
      </w:r>
      <w:r w:rsidR="007503FC" w:rsidRPr="008A5764">
        <w:rPr>
          <w:rFonts w:ascii="仿宋" w:eastAsia="仿宋" w:hAnsi="仿宋" w:cs="Times New Roman" w:hint="eastAsia"/>
          <w:kern w:val="0"/>
          <w:sz w:val="28"/>
          <w:szCs w:val="30"/>
        </w:rPr>
        <w:t>六</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研究生获得扬华奖学金后如发现评审中弄虚作假，一经核实，取消获奖资格，收回已颁发</w:t>
      </w:r>
      <w:r w:rsidR="00B0747E">
        <w:rPr>
          <w:rFonts w:ascii="仿宋" w:eastAsia="仿宋" w:hAnsi="仿宋" w:cs="Times New Roman" w:hint="eastAsia"/>
          <w:kern w:val="0"/>
          <w:sz w:val="28"/>
          <w:szCs w:val="30"/>
        </w:rPr>
        <w:t>荣誉</w:t>
      </w:r>
      <w:r w:rsidRPr="008A5764">
        <w:rPr>
          <w:rFonts w:ascii="仿宋" w:eastAsia="仿宋" w:hAnsi="仿宋" w:cs="Times New Roman" w:hint="eastAsia"/>
          <w:kern w:val="0"/>
          <w:sz w:val="28"/>
          <w:szCs w:val="30"/>
        </w:rPr>
        <w:t>证书和奖</w:t>
      </w:r>
      <w:r w:rsidR="00B0747E">
        <w:rPr>
          <w:rFonts w:ascii="仿宋" w:eastAsia="仿宋" w:hAnsi="仿宋" w:cs="Times New Roman" w:hint="eastAsia"/>
          <w:kern w:val="0"/>
          <w:sz w:val="28"/>
          <w:szCs w:val="30"/>
        </w:rPr>
        <w:t>学</w:t>
      </w:r>
      <w:r w:rsidRPr="008A5764">
        <w:rPr>
          <w:rFonts w:ascii="仿宋" w:eastAsia="仿宋" w:hAnsi="仿宋" w:cs="Times New Roman" w:hint="eastAsia"/>
          <w:kern w:val="0"/>
          <w:sz w:val="28"/>
          <w:szCs w:val="30"/>
        </w:rPr>
        <w:t>金，并按学校有关规定给予纪律处分。</w:t>
      </w:r>
    </w:p>
    <w:p w14:paraId="2C124B06" w14:textId="77777777" w:rsidR="00B15B95" w:rsidRPr="008A5764" w:rsidRDefault="00425002">
      <w:pPr>
        <w:pStyle w:val="afa"/>
        <w:rPr>
          <w:rFonts w:ascii="仿宋" w:eastAsia="仿宋" w:hAnsi="仿宋" w:cs="Times New Roman"/>
          <w:b w:val="0"/>
          <w:bCs/>
        </w:rPr>
      </w:pPr>
      <w:r w:rsidRPr="008A5764">
        <w:rPr>
          <w:rFonts w:ascii="仿宋" w:eastAsia="仿宋" w:hAnsi="仿宋" w:cs="Times New Roman"/>
          <w:b w:val="0"/>
          <w:bCs/>
        </w:rPr>
        <w:t>第五章  个人申诉</w:t>
      </w:r>
    </w:p>
    <w:p w14:paraId="54D4F56D" w14:textId="745B3A97" w:rsidR="00B15B95" w:rsidRPr="008A5764" w:rsidRDefault="00425002" w:rsidP="00BB2060">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第十</w:t>
      </w:r>
      <w:r w:rsidR="007503FC" w:rsidRPr="008A5764">
        <w:rPr>
          <w:rFonts w:ascii="仿宋" w:eastAsia="仿宋" w:hAnsi="仿宋" w:cs="Times New Roman" w:hint="eastAsia"/>
          <w:kern w:val="0"/>
          <w:sz w:val="28"/>
          <w:szCs w:val="30"/>
        </w:rPr>
        <w:t>七</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对扬华奖学金评审结果有异议者，可在实验室公示期内，向实验室</w:t>
      </w:r>
      <w:r w:rsidR="00E67CAE" w:rsidRPr="008A5764">
        <w:rPr>
          <w:rFonts w:ascii="仿宋" w:eastAsia="仿宋" w:hAnsi="仿宋" w:cs="Times New Roman" w:hint="eastAsia"/>
          <w:kern w:val="0"/>
          <w:sz w:val="28"/>
          <w:szCs w:val="30"/>
        </w:rPr>
        <w:t>奖助工作</w:t>
      </w:r>
      <w:r w:rsidR="005C6D3A" w:rsidRPr="008A5764">
        <w:rPr>
          <w:rFonts w:ascii="仿宋" w:eastAsia="仿宋" w:hAnsi="仿宋" w:cs="Times New Roman" w:hint="eastAsia"/>
          <w:kern w:val="0"/>
          <w:sz w:val="28"/>
          <w:szCs w:val="30"/>
        </w:rPr>
        <w:t>委员会</w:t>
      </w:r>
      <w:r w:rsidRPr="008A5764">
        <w:rPr>
          <w:rFonts w:ascii="仿宋" w:eastAsia="仿宋" w:hAnsi="仿宋" w:cs="Times New Roman" w:hint="eastAsia"/>
          <w:kern w:val="0"/>
          <w:sz w:val="28"/>
          <w:szCs w:val="30"/>
        </w:rPr>
        <w:t>提出书面申诉。实验室</w:t>
      </w:r>
      <w:r w:rsidR="00E67CAE" w:rsidRPr="008A5764">
        <w:rPr>
          <w:rFonts w:ascii="仿宋" w:eastAsia="仿宋" w:hAnsi="仿宋" w:cs="Times New Roman" w:hint="eastAsia"/>
          <w:kern w:val="0"/>
          <w:sz w:val="28"/>
          <w:szCs w:val="30"/>
        </w:rPr>
        <w:t>奖助工作</w:t>
      </w:r>
      <w:r w:rsidR="005C6D3A" w:rsidRPr="008A5764">
        <w:rPr>
          <w:rFonts w:ascii="仿宋" w:eastAsia="仿宋" w:hAnsi="仿宋" w:cs="Times New Roman" w:hint="eastAsia"/>
          <w:kern w:val="0"/>
          <w:sz w:val="28"/>
          <w:szCs w:val="30"/>
        </w:rPr>
        <w:t>委员会</w:t>
      </w:r>
      <w:r w:rsidRPr="008A5764">
        <w:rPr>
          <w:rFonts w:ascii="仿宋" w:eastAsia="仿宋" w:hAnsi="仿宋" w:cs="Times New Roman" w:hint="eastAsia"/>
          <w:kern w:val="0"/>
          <w:sz w:val="28"/>
          <w:szCs w:val="30"/>
        </w:rPr>
        <w:t>应在接受申诉后</w:t>
      </w:r>
      <w:r w:rsidRPr="008A5764">
        <w:rPr>
          <w:rFonts w:ascii="仿宋" w:eastAsia="仿宋" w:hAnsi="仿宋" w:cs="Times New Roman"/>
          <w:kern w:val="0"/>
          <w:sz w:val="28"/>
          <w:szCs w:val="30"/>
        </w:rPr>
        <w:t>2</w:t>
      </w:r>
      <w:r w:rsidRPr="008A5764">
        <w:rPr>
          <w:rFonts w:ascii="仿宋" w:eastAsia="仿宋" w:hAnsi="仿宋" w:cs="Times New Roman" w:hint="eastAsia"/>
          <w:kern w:val="0"/>
          <w:sz w:val="28"/>
          <w:szCs w:val="30"/>
        </w:rPr>
        <w:t>个工作日内</w:t>
      </w:r>
      <w:proofErr w:type="gramStart"/>
      <w:r w:rsidR="00C26B53">
        <w:rPr>
          <w:rFonts w:ascii="仿宋" w:eastAsia="仿宋" w:hAnsi="仿宋" w:cs="Times New Roman" w:hint="eastAsia"/>
          <w:kern w:val="0"/>
          <w:sz w:val="28"/>
          <w:szCs w:val="30"/>
        </w:rPr>
        <w:t>作</w:t>
      </w:r>
      <w:r w:rsidRPr="008A5764">
        <w:rPr>
          <w:rFonts w:ascii="仿宋" w:eastAsia="仿宋" w:hAnsi="仿宋" w:cs="Times New Roman" w:hint="eastAsia"/>
          <w:kern w:val="0"/>
          <w:sz w:val="28"/>
          <w:szCs w:val="30"/>
        </w:rPr>
        <w:t>出</w:t>
      </w:r>
      <w:proofErr w:type="gramEnd"/>
      <w:r w:rsidRPr="008A5764">
        <w:rPr>
          <w:rFonts w:ascii="仿宋" w:eastAsia="仿宋" w:hAnsi="仿宋" w:cs="Times New Roman" w:hint="eastAsia"/>
          <w:kern w:val="0"/>
          <w:sz w:val="28"/>
          <w:szCs w:val="30"/>
        </w:rPr>
        <w:t>答复。</w:t>
      </w:r>
    </w:p>
    <w:p w14:paraId="6382DF4C" w14:textId="6269DB17" w:rsidR="00012774" w:rsidRDefault="00425002" w:rsidP="00BB2060">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第十</w:t>
      </w:r>
      <w:r w:rsidR="007503FC" w:rsidRPr="008A5764">
        <w:rPr>
          <w:rFonts w:ascii="仿宋" w:eastAsia="仿宋" w:hAnsi="仿宋" w:cs="Times New Roman" w:hint="eastAsia"/>
          <w:kern w:val="0"/>
          <w:sz w:val="28"/>
          <w:szCs w:val="30"/>
        </w:rPr>
        <w:t>八</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研究生及相关人员如对实验室</w:t>
      </w:r>
      <w:r w:rsidR="00E67CAE" w:rsidRPr="008A5764">
        <w:rPr>
          <w:rFonts w:ascii="仿宋" w:eastAsia="仿宋" w:hAnsi="仿宋" w:cs="Times New Roman" w:hint="eastAsia"/>
          <w:kern w:val="0"/>
          <w:sz w:val="28"/>
          <w:szCs w:val="30"/>
        </w:rPr>
        <w:t>奖助工作</w:t>
      </w:r>
      <w:r w:rsidR="005C6D3A" w:rsidRPr="008A5764">
        <w:rPr>
          <w:rFonts w:ascii="仿宋" w:eastAsia="仿宋" w:hAnsi="仿宋" w:cs="Times New Roman" w:hint="eastAsia"/>
          <w:kern w:val="0"/>
          <w:sz w:val="28"/>
          <w:szCs w:val="30"/>
        </w:rPr>
        <w:t>委员会</w:t>
      </w:r>
      <w:r w:rsidRPr="008A5764">
        <w:rPr>
          <w:rFonts w:ascii="仿宋" w:eastAsia="仿宋" w:hAnsi="仿宋" w:cs="Times New Roman" w:hint="eastAsia"/>
          <w:kern w:val="0"/>
          <w:sz w:val="28"/>
          <w:szCs w:val="30"/>
        </w:rPr>
        <w:t>的答复仍有异议，可在校级公示阶段向学校研究生奖助</w:t>
      </w:r>
      <w:r w:rsidR="00C26B53">
        <w:rPr>
          <w:rFonts w:ascii="仿宋" w:eastAsia="仿宋" w:hAnsi="仿宋" w:cs="Times New Roman" w:hint="eastAsia"/>
          <w:kern w:val="0"/>
          <w:sz w:val="28"/>
          <w:szCs w:val="30"/>
        </w:rPr>
        <w:t>评审领导小组</w:t>
      </w:r>
      <w:r w:rsidR="000E3B42">
        <w:rPr>
          <w:rFonts w:ascii="仿宋" w:eastAsia="仿宋" w:hAnsi="仿宋" w:cs="Times New Roman" w:hint="eastAsia"/>
          <w:kern w:val="0"/>
          <w:sz w:val="28"/>
          <w:szCs w:val="30"/>
        </w:rPr>
        <w:t>（党委研究工作部研究生管理科）</w:t>
      </w:r>
      <w:r w:rsidRPr="008A5764">
        <w:rPr>
          <w:rFonts w:ascii="仿宋" w:eastAsia="仿宋" w:hAnsi="仿宋" w:cs="Times New Roman" w:hint="eastAsia"/>
          <w:kern w:val="0"/>
          <w:sz w:val="28"/>
          <w:szCs w:val="30"/>
        </w:rPr>
        <w:t>提出书面</w:t>
      </w:r>
      <w:r w:rsidR="0082161E">
        <w:rPr>
          <w:rFonts w:ascii="仿宋" w:eastAsia="仿宋" w:hAnsi="仿宋" w:cs="Times New Roman" w:hint="eastAsia"/>
          <w:kern w:val="0"/>
          <w:sz w:val="28"/>
          <w:szCs w:val="30"/>
        </w:rPr>
        <w:t>复核申请</w:t>
      </w:r>
      <w:r w:rsidRPr="008A5764">
        <w:rPr>
          <w:rFonts w:ascii="仿宋" w:eastAsia="仿宋" w:hAnsi="仿宋" w:cs="Times New Roman" w:hint="eastAsia"/>
          <w:kern w:val="0"/>
          <w:sz w:val="28"/>
          <w:szCs w:val="30"/>
        </w:rPr>
        <w:t>。学校审核后</w:t>
      </w:r>
      <w:r w:rsidR="0082161E">
        <w:rPr>
          <w:rFonts w:ascii="仿宋" w:eastAsia="仿宋" w:hAnsi="仿宋" w:cs="Times New Roman" w:hint="eastAsia"/>
          <w:kern w:val="0"/>
          <w:sz w:val="28"/>
          <w:szCs w:val="30"/>
        </w:rPr>
        <w:t>形成</w:t>
      </w:r>
      <w:r w:rsidRPr="008A5764">
        <w:rPr>
          <w:rFonts w:ascii="仿宋" w:eastAsia="仿宋" w:hAnsi="仿宋" w:cs="Times New Roman" w:hint="eastAsia"/>
          <w:kern w:val="0"/>
          <w:sz w:val="28"/>
          <w:szCs w:val="30"/>
        </w:rPr>
        <w:t>处理意见，并通知研究生本人及所在单位。此意见为学校最终处理意见。</w:t>
      </w:r>
    </w:p>
    <w:p w14:paraId="582214D4" w14:textId="77777777" w:rsidR="004339E9" w:rsidRPr="00391002" w:rsidRDefault="004339E9" w:rsidP="004339E9">
      <w:pPr>
        <w:spacing w:beforeLines="50" w:before="190" w:afterLines="50" w:after="190"/>
        <w:jc w:val="center"/>
        <w:rPr>
          <w:rFonts w:ascii="仿宋" w:eastAsia="仿宋" w:hAnsi="仿宋" w:cs="Times New Roman"/>
          <w:kern w:val="0"/>
          <w:sz w:val="28"/>
          <w:szCs w:val="30"/>
        </w:rPr>
      </w:pPr>
      <w:r w:rsidRPr="00391002">
        <w:rPr>
          <w:rFonts w:ascii="仿宋" w:eastAsia="仿宋" w:hAnsi="仿宋" w:cs="Times New Roman" w:hint="eastAsia"/>
          <w:kern w:val="0"/>
          <w:sz w:val="28"/>
          <w:szCs w:val="30"/>
        </w:rPr>
        <w:t>第六章 动态考核</w:t>
      </w:r>
    </w:p>
    <w:p w14:paraId="2E85EC12" w14:textId="77777777" w:rsidR="004339E9" w:rsidRPr="00391002" w:rsidRDefault="004339E9" w:rsidP="004339E9">
      <w:pPr>
        <w:spacing w:beforeLines="50" w:before="190" w:afterLines="50" w:after="190"/>
        <w:rPr>
          <w:rFonts w:ascii="仿宋" w:eastAsia="仿宋" w:hAnsi="仿宋" w:cs="Times New Roman"/>
          <w:kern w:val="0"/>
          <w:sz w:val="28"/>
          <w:szCs w:val="30"/>
        </w:rPr>
      </w:pPr>
      <w:r w:rsidRPr="00391002">
        <w:rPr>
          <w:rFonts w:ascii="仿宋" w:eastAsia="仿宋" w:hAnsi="仿宋" w:cs="Times New Roman" w:hint="eastAsia"/>
          <w:kern w:val="0"/>
          <w:sz w:val="28"/>
          <w:szCs w:val="30"/>
        </w:rPr>
        <w:t>第十九条</w:t>
      </w:r>
      <w:r>
        <w:rPr>
          <w:rFonts w:ascii="仿宋" w:eastAsia="仿宋" w:hAnsi="仿宋" w:cs="Times New Roman"/>
          <w:kern w:val="0"/>
          <w:sz w:val="28"/>
          <w:szCs w:val="30"/>
        </w:rPr>
        <w:t xml:space="preserve">  </w:t>
      </w:r>
      <w:r w:rsidRPr="00391002">
        <w:rPr>
          <w:rFonts w:ascii="仿宋" w:eastAsia="仿宋" w:hAnsi="仿宋" w:cs="Times New Roman" w:hint="eastAsia"/>
          <w:kern w:val="0"/>
          <w:sz w:val="28"/>
          <w:szCs w:val="30"/>
        </w:rPr>
        <w:t>获奖博士生入学后需接受动态考核</w:t>
      </w:r>
    </w:p>
    <w:p w14:paraId="62BE4D52" w14:textId="77777777" w:rsidR="004339E9" w:rsidRPr="00391002" w:rsidRDefault="004339E9" w:rsidP="004339E9">
      <w:pPr>
        <w:spacing w:beforeLines="50" w:before="190" w:afterLines="50" w:after="190"/>
        <w:rPr>
          <w:rFonts w:ascii="仿宋" w:eastAsia="仿宋" w:hAnsi="仿宋" w:cs="Times New Roman"/>
          <w:kern w:val="0"/>
          <w:sz w:val="28"/>
          <w:szCs w:val="30"/>
        </w:rPr>
      </w:pPr>
      <w:r w:rsidRPr="00391002">
        <w:rPr>
          <w:rFonts w:ascii="仿宋" w:eastAsia="仿宋" w:hAnsi="仿宋" w:cs="Times New Roman" w:hint="eastAsia"/>
          <w:kern w:val="0"/>
          <w:sz w:val="28"/>
          <w:szCs w:val="30"/>
        </w:rPr>
        <w:t>(</w:t>
      </w:r>
      <w:proofErr w:type="gramStart"/>
      <w:r w:rsidRPr="00391002">
        <w:rPr>
          <w:rFonts w:ascii="仿宋" w:eastAsia="仿宋" w:hAnsi="仿宋" w:cs="Times New Roman" w:hint="eastAsia"/>
          <w:kern w:val="0"/>
          <w:sz w:val="28"/>
          <w:szCs w:val="30"/>
        </w:rPr>
        <w:t>一</w:t>
      </w:r>
      <w:proofErr w:type="gramEnd"/>
      <w:r w:rsidRPr="00391002">
        <w:rPr>
          <w:rFonts w:ascii="仿宋" w:eastAsia="仿宋" w:hAnsi="仿宋" w:cs="Times New Roman" w:hint="eastAsia"/>
          <w:kern w:val="0"/>
          <w:sz w:val="28"/>
          <w:szCs w:val="30"/>
        </w:rPr>
        <w:t>)第一学年末提交中期检查报告，包含研究进展及阶段性成果;</w:t>
      </w:r>
    </w:p>
    <w:p w14:paraId="39A93A60" w14:textId="77777777" w:rsidR="004339E9" w:rsidRPr="00391002" w:rsidRDefault="004339E9" w:rsidP="004339E9">
      <w:pPr>
        <w:spacing w:beforeLines="50" w:before="190" w:afterLines="50" w:after="190"/>
        <w:rPr>
          <w:rFonts w:ascii="仿宋" w:eastAsia="仿宋" w:hAnsi="仿宋" w:cs="Times New Roman"/>
          <w:kern w:val="0"/>
          <w:sz w:val="28"/>
          <w:szCs w:val="30"/>
        </w:rPr>
      </w:pPr>
      <w:r w:rsidRPr="00391002">
        <w:rPr>
          <w:rFonts w:ascii="仿宋" w:eastAsia="仿宋" w:hAnsi="仿宋" w:cs="Times New Roman" w:hint="eastAsia"/>
          <w:kern w:val="0"/>
          <w:sz w:val="28"/>
          <w:szCs w:val="30"/>
        </w:rPr>
        <w:t>(二)第二学年末提交终期考核报告，另需提供与研究方向相符的高水平学术成果至少1项，包括但不限于SCI检索论文、EI检索论文及已授权发明专利等。</w:t>
      </w:r>
    </w:p>
    <w:p w14:paraId="2C314AD2" w14:textId="77777777" w:rsidR="004339E9" w:rsidRPr="00391002" w:rsidRDefault="004339E9" w:rsidP="004339E9">
      <w:pPr>
        <w:spacing w:beforeLines="50" w:before="190" w:afterLines="50" w:after="190"/>
        <w:rPr>
          <w:rFonts w:ascii="仿宋" w:eastAsia="仿宋" w:hAnsi="仿宋" w:cs="Times New Roman"/>
          <w:kern w:val="0"/>
          <w:sz w:val="28"/>
          <w:szCs w:val="30"/>
        </w:rPr>
      </w:pPr>
      <w:bookmarkStart w:id="9" w:name="OLE_LINK5"/>
      <w:r w:rsidRPr="00391002">
        <w:rPr>
          <w:rFonts w:ascii="仿宋" w:eastAsia="仿宋" w:hAnsi="仿宋" w:cs="Times New Roman" w:hint="eastAsia"/>
          <w:kern w:val="0"/>
          <w:sz w:val="28"/>
          <w:szCs w:val="30"/>
        </w:rPr>
        <w:t>(三)</w:t>
      </w:r>
      <w:bookmarkEnd w:id="9"/>
      <w:r w:rsidRPr="00391002">
        <w:rPr>
          <w:rFonts w:ascii="仿宋" w:eastAsia="仿宋" w:hAnsi="仿宋" w:cs="Times New Roman" w:hint="eastAsia"/>
          <w:kern w:val="0"/>
          <w:sz w:val="28"/>
          <w:szCs w:val="30"/>
        </w:rPr>
        <w:t>中期检查及终期考核由实验室根据学科情况自行认定。学校组织专家对各培养单位的认定结果进行复核，并给出结论。</w:t>
      </w:r>
    </w:p>
    <w:p w14:paraId="7A101AE0" w14:textId="7783245B" w:rsidR="004339E9" w:rsidRPr="00391002" w:rsidRDefault="004339E9" w:rsidP="004339E9">
      <w:pPr>
        <w:spacing w:beforeLines="50" w:before="190" w:afterLines="50" w:after="190"/>
        <w:rPr>
          <w:rFonts w:ascii="仿宋" w:eastAsia="仿宋" w:hAnsi="仿宋" w:cs="Times New Roman"/>
          <w:kern w:val="0"/>
          <w:sz w:val="28"/>
          <w:szCs w:val="30"/>
        </w:rPr>
      </w:pPr>
      <w:r w:rsidRPr="00391002">
        <w:rPr>
          <w:rFonts w:ascii="仿宋" w:eastAsia="仿宋" w:hAnsi="仿宋" w:cs="Times New Roman" w:hint="eastAsia"/>
          <w:kern w:val="0"/>
          <w:sz w:val="28"/>
          <w:szCs w:val="30"/>
        </w:rPr>
        <w:t>(四)</w:t>
      </w:r>
      <w:r w:rsidRPr="00EF2EF0">
        <w:rPr>
          <w:rFonts w:ascii="仿宋" w:eastAsia="仿宋" w:hAnsi="仿宋" w:cs="Times New Roman" w:hint="eastAsia"/>
          <w:color w:val="EE0000"/>
          <w:kern w:val="0"/>
          <w:sz w:val="28"/>
          <w:szCs w:val="30"/>
        </w:rPr>
        <w:t>中期检查及终期考核未通过考核者，不得参与当年</w:t>
      </w:r>
      <w:r w:rsidR="00EF2EF0" w:rsidRPr="00EF2EF0">
        <w:rPr>
          <w:rFonts w:ascii="仿宋" w:eastAsia="仿宋" w:hAnsi="仿宋" w:cs="Times New Roman" w:hint="eastAsia"/>
          <w:color w:val="EE0000"/>
          <w:kern w:val="0"/>
          <w:sz w:val="28"/>
          <w:szCs w:val="30"/>
        </w:rPr>
        <w:t>专项</w:t>
      </w:r>
      <w:r w:rsidRPr="00EF2EF0">
        <w:rPr>
          <w:rFonts w:ascii="仿宋" w:eastAsia="仿宋" w:hAnsi="仿宋" w:cs="Times New Roman" w:hint="eastAsia"/>
          <w:color w:val="EE0000"/>
          <w:kern w:val="0"/>
          <w:sz w:val="28"/>
          <w:szCs w:val="30"/>
        </w:rPr>
        <w:t>奖学金申报。</w:t>
      </w:r>
    </w:p>
    <w:p w14:paraId="56E3F33E" w14:textId="77777777" w:rsidR="004339E9" w:rsidRPr="008A5764" w:rsidRDefault="004339E9" w:rsidP="004339E9">
      <w:pPr>
        <w:pStyle w:val="afa"/>
        <w:rPr>
          <w:rFonts w:ascii="仿宋" w:eastAsia="仿宋" w:hAnsi="仿宋" w:cs="Times New Roman"/>
          <w:b w:val="0"/>
          <w:bCs/>
        </w:rPr>
      </w:pPr>
      <w:r w:rsidRPr="008A5764">
        <w:rPr>
          <w:rFonts w:ascii="仿宋" w:eastAsia="仿宋" w:hAnsi="仿宋" w:cs="Times New Roman"/>
          <w:b w:val="0"/>
          <w:bCs/>
        </w:rPr>
        <w:t>第</w:t>
      </w:r>
      <w:r>
        <w:rPr>
          <w:rFonts w:ascii="仿宋" w:eastAsia="仿宋" w:hAnsi="仿宋" w:cs="Times New Roman" w:hint="eastAsia"/>
          <w:b w:val="0"/>
          <w:bCs/>
        </w:rPr>
        <w:t>七</w:t>
      </w:r>
      <w:r w:rsidRPr="008A5764">
        <w:rPr>
          <w:rFonts w:ascii="仿宋" w:eastAsia="仿宋" w:hAnsi="仿宋" w:cs="Times New Roman"/>
          <w:b w:val="0"/>
          <w:bCs/>
        </w:rPr>
        <w:t>章  附则</w:t>
      </w:r>
    </w:p>
    <w:p w14:paraId="01F772B6" w14:textId="77777777" w:rsidR="004339E9" w:rsidRPr="008A5764" w:rsidRDefault="004339E9" w:rsidP="004339E9">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w:t>
      </w:r>
      <w:r>
        <w:rPr>
          <w:rFonts w:ascii="仿宋" w:eastAsia="仿宋" w:hAnsi="仿宋" w:cs="Times New Roman" w:hint="eastAsia"/>
          <w:kern w:val="0"/>
          <w:sz w:val="28"/>
          <w:szCs w:val="30"/>
        </w:rPr>
        <w:t>二十</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本细则评选过程中的未尽事宜，由实验室奖助工作委员会集体讨论决定。最终解释权归轨道交通运载系统全国重点实验室所有。</w:t>
      </w:r>
    </w:p>
    <w:p w14:paraId="2DD9BF8B" w14:textId="559AA2CE" w:rsidR="00EB6BEC" w:rsidRPr="00A322AE" w:rsidRDefault="004339E9" w:rsidP="00A322AE">
      <w:pPr>
        <w:spacing w:beforeLines="50" w:before="190" w:afterLines="50" w:after="190"/>
        <w:rPr>
          <w:rFonts w:ascii="仿宋" w:eastAsia="仿宋" w:hAnsi="仿宋" w:cs="Times New Roman"/>
          <w:kern w:val="0"/>
          <w:sz w:val="28"/>
          <w:szCs w:val="30"/>
        </w:rPr>
      </w:pPr>
      <w:r w:rsidRPr="008A5764">
        <w:rPr>
          <w:rFonts w:ascii="仿宋" w:eastAsia="仿宋" w:hAnsi="仿宋" w:cs="Times New Roman" w:hint="eastAsia"/>
          <w:kern w:val="0"/>
          <w:sz w:val="28"/>
          <w:szCs w:val="30"/>
        </w:rPr>
        <w:t>第二十</w:t>
      </w:r>
      <w:r>
        <w:rPr>
          <w:rFonts w:ascii="仿宋" w:eastAsia="仿宋" w:hAnsi="仿宋" w:cs="Times New Roman" w:hint="eastAsia"/>
          <w:kern w:val="0"/>
          <w:sz w:val="28"/>
          <w:szCs w:val="30"/>
        </w:rPr>
        <w:t>一</w:t>
      </w:r>
      <w:r w:rsidRPr="008A5764">
        <w:rPr>
          <w:rFonts w:ascii="仿宋" w:eastAsia="仿宋" w:hAnsi="仿宋" w:cs="Times New Roman" w:hint="eastAsia"/>
          <w:kern w:val="0"/>
          <w:sz w:val="28"/>
          <w:szCs w:val="30"/>
        </w:rPr>
        <w:t>条</w:t>
      </w:r>
      <w:r w:rsidRPr="008A5764">
        <w:rPr>
          <w:rFonts w:ascii="仿宋" w:eastAsia="仿宋" w:hAnsi="仿宋" w:cs="Times New Roman"/>
          <w:kern w:val="0"/>
          <w:sz w:val="28"/>
          <w:szCs w:val="30"/>
        </w:rPr>
        <w:t xml:space="preserve">  </w:t>
      </w:r>
      <w:r w:rsidRPr="008A5764">
        <w:rPr>
          <w:rFonts w:ascii="仿宋" w:eastAsia="仿宋" w:hAnsi="仿宋" w:cs="Times New Roman" w:hint="eastAsia"/>
          <w:kern w:val="0"/>
          <w:sz w:val="28"/>
          <w:szCs w:val="30"/>
        </w:rPr>
        <w:t>本细则自发布之日起执行。</w:t>
      </w:r>
    </w:p>
    <w:p w14:paraId="3B41B926" w14:textId="05050D3E" w:rsidR="008A5764" w:rsidRPr="008A5764" w:rsidRDefault="00425002" w:rsidP="008A5764">
      <w:pPr>
        <w:pStyle w:val="afb"/>
        <w:ind w:right="1120" w:firstLineChars="0" w:firstLine="0"/>
        <w:rPr>
          <w:rFonts w:ascii="仿宋" w:eastAsia="仿宋" w:hAnsi="仿宋" w:cs="Times New Roman"/>
        </w:rPr>
      </w:pPr>
      <w:r w:rsidRPr="008A5764">
        <w:rPr>
          <w:rFonts w:ascii="仿宋" w:eastAsia="仿宋" w:hAnsi="仿宋" w:cs="Times New Roman" w:hint="eastAsia"/>
        </w:rPr>
        <w:t>附件：</w:t>
      </w:r>
      <w:r w:rsidR="00C80959" w:rsidRPr="008A5764">
        <w:rPr>
          <w:rFonts w:ascii="仿宋" w:eastAsia="仿宋" w:hAnsi="仿宋" w:cs="Times New Roman" w:hint="eastAsia"/>
        </w:rPr>
        <w:t>扬华新秀奖学金申报书</w:t>
      </w:r>
      <w:r w:rsidR="00C80959" w:rsidRPr="008A5764" w:rsidDel="00C80959">
        <w:rPr>
          <w:rFonts w:ascii="仿宋" w:eastAsia="仿宋" w:hAnsi="仿宋" w:cs="Times New Roman" w:hint="eastAsia"/>
        </w:rPr>
        <w:t xml:space="preserve"> </w:t>
      </w:r>
    </w:p>
    <w:p w14:paraId="21F2158A" w14:textId="575D8EF2" w:rsidR="007F1E43" w:rsidRPr="008A5764" w:rsidRDefault="0039498E" w:rsidP="008A5764">
      <w:pPr>
        <w:pStyle w:val="afb"/>
        <w:ind w:firstLineChars="0" w:firstLine="0"/>
        <w:jc w:val="right"/>
        <w:rPr>
          <w:rFonts w:ascii="仿宋" w:eastAsia="仿宋" w:hAnsi="仿宋" w:cs="Times New Roman"/>
        </w:rPr>
      </w:pPr>
      <w:r w:rsidRPr="008A5764">
        <w:rPr>
          <w:rFonts w:ascii="仿宋" w:eastAsia="仿宋" w:hAnsi="仿宋" w:cs="Times New Roman" w:hint="eastAsia"/>
        </w:rPr>
        <w:t>轨道交通运载系统全国重点实验室</w:t>
      </w:r>
    </w:p>
    <w:p w14:paraId="72D58E8B" w14:textId="2160E9A3" w:rsidR="00AB5937" w:rsidRPr="008A5764" w:rsidRDefault="00326997" w:rsidP="00AB5937">
      <w:pPr>
        <w:pStyle w:val="afb"/>
        <w:ind w:firstLineChars="0" w:firstLine="0"/>
        <w:jc w:val="right"/>
        <w:rPr>
          <w:rFonts w:ascii="仿宋" w:eastAsia="仿宋" w:hAnsi="仿宋" w:cs="Times New Roman"/>
        </w:rPr>
      </w:pPr>
      <w:r w:rsidRPr="008A5764">
        <w:rPr>
          <w:rFonts w:ascii="仿宋" w:eastAsia="仿宋" w:hAnsi="仿宋" w:cs="Times New Roman"/>
        </w:rPr>
        <w:t>202</w:t>
      </w:r>
      <w:r>
        <w:rPr>
          <w:rFonts w:ascii="仿宋" w:eastAsia="仿宋" w:hAnsi="仿宋" w:cs="Times New Roman"/>
        </w:rPr>
        <w:t>5</w:t>
      </w:r>
      <w:r w:rsidR="007F1E43" w:rsidRPr="008A5764">
        <w:rPr>
          <w:rFonts w:ascii="仿宋" w:eastAsia="仿宋" w:hAnsi="仿宋" w:cs="Times New Roman" w:hint="eastAsia"/>
        </w:rPr>
        <w:t>年</w:t>
      </w:r>
      <w:r w:rsidR="00EF2EF0">
        <w:rPr>
          <w:rFonts w:ascii="仿宋" w:eastAsia="仿宋" w:hAnsi="仿宋" w:cs="Times New Roman" w:hint="eastAsia"/>
        </w:rPr>
        <w:t>7</w:t>
      </w:r>
      <w:r w:rsidR="007F1E43" w:rsidRPr="008A5764">
        <w:rPr>
          <w:rFonts w:ascii="仿宋" w:eastAsia="仿宋" w:hAnsi="仿宋" w:cs="Times New Roman" w:hint="eastAsia"/>
        </w:rPr>
        <w:t>月</w:t>
      </w:r>
    </w:p>
    <w:p w14:paraId="41EC17E3" w14:textId="0CC628D2" w:rsidR="00B15B95" w:rsidRDefault="00425002" w:rsidP="00FE3308">
      <w:pPr>
        <w:pStyle w:val="afb"/>
        <w:ind w:firstLineChars="0" w:firstLine="0"/>
        <w:rPr>
          <w:rFonts w:asciiTheme="minorEastAsia" w:eastAsiaTheme="minorEastAsia" w:hAnsiTheme="minorEastAsia" w:cs="Times New Roman"/>
          <w:bCs/>
          <w:spacing w:val="8"/>
          <w:w w:val="110"/>
          <w:sz w:val="36"/>
        </w:rPr>
      </w:pPr>
      <w:r w:rsidRPr="00AC18C5">
        <w:rPr>
          <w:rFonts w:cs="Times New Roman"/>
          <w:b/>
          <w:szCs w:val="28"/>
        </w:rPr>
        <w:br w:type="page"/>
      </w:r>
      <w:r w:rsidR="007B2A50" w:rsidRPr="0035090E">
        <w:rPr>
          <w:rFonts w:asciiTheme="minorEastAsia" w:eastAsiaTheme="minorEastAsia" w:hAnsiTheme="minorEastAsia" w:cs="Times New Roman"/>
          <w:bCs/>
          <w:spacing w:val="8"/>
          <w:w w:val="110"/>
          <w:sz w:val="36"/>
        </w:rPr>
        <w:lastRenderedPageBreak/>
        <w:t>附件</w:t>
      </w:r>
      <w:r w:rsidRPr="0035090E">
        <w:rPr>
          <w:rFonts w:asciiTheme="minorEastAsia" w:eastAsiaTheme="minorEastAsia" w:hAnsiTheme="minorEastAsia" w:cs="Times New Roman"/>
          <w:bCs/>
          <w:spacing w:val="8"/>
          <w:w w:val="110"/>
          <w:sz w:val="36"/>
        </w:rPr>
        <w:t>：</w:t>
      </w:r>
      <w:r w:rsidR="005E2B22" w:rsidRPr="0035090E">
        <w:rPr>
          <w:rFonts w:asciiTheme="minorEastAsia" w:eastAsiaTheme="minorEastAsia" w:hAnsiTheme="minorEastAsia" w:cs="Times New Roman" w:hint="eastAsia"/>
          <w:bCs/>
          <w:spacing w:val="8"/>
          <w:w w:val="110"/>
          <w:sz w:val="36"/>
        </w:rPr>
        <w:t>扬华新秀奖学金申报书</w:t>
      </w:r>
      <w:r w:rsidR="005E2B22" w:rsidRPr="0035090E">
        <w:rPr>
          <w:rFonts w:asciiTheme="minorEastAsia" w:eastAsiaTheme="minorEastAsia" w:hAnsiTheme="minorEastAsia" w:cs="Times New Roman"/>
          <w:bCs/>
          <w:spacing w:val="8"/>
          <w:w w:val="110"/>
          <w:sz w:val="36"/>
        </w:rPr>
        <w:t xml:space="preserve"> </w:t>
      </w:r>
    </w:p>
    <w:p w14:paraId="152AE0EB" w14:textId="77777777" w:rsidR="00FB2B11" w:rsidRPr="0035090E" w:rsidRDefault="00FB2B11" w:rsidP="00FE3308">
      <w:pPr>
        <w:pStyle w:val="afb"/>
        <w:ind w:firstLineChars="0" w:firstLine="0"/>
        <w:rPr>
          <w:rFonts w:asciiTheme="minorEastAsia" w:eastAsiaTheme="minorEastAsia" w:hAnsiTheme="minorEastAsia" w:cs="Times New Roman"/>
          <w:bCs/>
          <w:spacing w:val="8"/>
          <w:w w:val="110"/>
          <w:sz w:val="36"/>
        </w:rPr>
      </w:pPr>
    </w:p>
    <w:p w14:paraId="41675B63" w14:textId="77777777" w:rsidR="00B37760" w:rsidRPr="00407577" w:rsidRDefault="00425002" w:rsidP="00B37760">
      <w:pPr>
        <w:spacing w:line="360" w:lineRule="auto"/>
        <w:jc w:val="center"/>
        <w:outlineLvl w:val="0"/>
        <w:rPr>
          <w:rFonts w:ascii="宋体" w:hAnsi="宋体"/>
          <w:b/>
          <w:kern w:val="0"/>
          <w:sz w:val="56"/>
          <w:szCs w:val="48"/>
        </w:rPr>
      </w:pPr>
      <w:bookmarkStart w:id="10" w:name="OLE_LINK1"/>
      <w:bookmarkStart w:id="11" w:name="OLE_LINK2"/>
      <w:r w:rsidRPr="00AC18C5">
        <w:rPr>
          <w:rFonts w:ascii="Times New Roman" w:hAnsi="Times New Roman" w:cs="Times New Roman"/>
          <w:szCs w:val="21"/>
        </w:rPr>
        <w:t xml:space="preserve"> </w:t>
      </w:r>
      <w:bookmarkEnd w:id="10"/>
      <w:bookmarkEnd w:id="11"/>
      <w:r w:rsidR="00B37760" w:rsidRPr="00407577">
        <w:rPr>
          <w:rFonts w:ascii="宋体" w:hAnsi="宋体" w:hint="eastAsia"/>
          <w:b/>
          <w:kern w:val="0"/>
          <w:sz w:val="56"/>
          <w:szCs w:val="48"/>
        </w:rPr>
        <w:t>轨道交通运载系统全国重点实验室</w:t>
      </w:r>
    </w:p>
    <w:p w14:paraId="3529B00C" w14:textId="77777777" w:rsidR="00B37760" w:rsidRPr="00407577" w:rsidRDefault="00B37760" w:rsidP="00B37760">
      <w:pPr>
        <w:spacing w:line="360" w:lineRule="auto"/>
        <w:jc w:val="center"/>
        <w:outlineLvl w:val="0"/>
        <w:rPr>
          <w:rFonts w:ascii="宋体" w:hAnsi="宋体"/>
          <w:b/>
          <w:kern w:val="0"/>
          <w:sz w:val="72"/>
          <w:szCs w:val="52"/>
        </w:rPr>
      </w:pPr>
      <w:r>
        <w:rPr>
          <w:rFonts w:ascii="宋体" w:hAnsi="宋体" w:hint="eastAsia"/>
          <w:b/>
          <w:kern w:val="0"/>
          <w:sz w:val="56"/>
          <w:szCs w:val="48"/>
        </w:rPr>
        <w:t>扬华新秀</w:t>
      </w:r>
      <w:r w:rsidRPr="00407577">
        <w:rPr>
          <w:rFonts w:ascii="宋体" w:hAnsi="宋体" w:hint="eastAsia"/>
          <w:b/>
          <w:kern w:val="0"/>
          <w:sz w:val="56"/>
          <w:szCs w:val="48"/>
        </w:rPr>
        <w:t>奖学金申报书</w:t>
      </w:r>
    </w:p>
    <w:p w14:paraId="1B537DA0" w14:textId="77777777" w:rsidR="00B37760" w:rsidRPr="00407577" w:rsidRDefault="00B37760" w:rsidP="00B37760">
      <w:pPr>
        <w:spacing w:line="560" w:lineRule="exact"/>
        <w:rPr>
          <w:rFonts w:ascii="宋体" w:hAnsi="宋体"/>
          <w:sz w:val="52"/>
          <w:szCs w:val="52"/>
        </w:rPr>
      </w:pPr>
    </w:p>
    <w:p w14:paraId="6D071E9E" w14:textId="77777777" w:rsidR="00B37760" w:rsidRPr="00407577" w:rsidRDefault="00B37760" w:rsidP="00B37760">
      <w:pPr>
        <w:rPr>
          <w:rFonts w:ascii="宋体" w:hAnsi="宋体"/>
          <w:b/>
          <w:sz w:val="52"/>
        </w:rPr>
      </w:pPr>
    </w:p>
    <w:p w14:paraId="452E75C8" w14:textId="77777777" w:rsidR="00B37760" w:rsidRPr="00407577" w:rsidRDefault="00B37760" w:rsidP="00B37760">
      <w:pPr>
        <w:spacing w:line="720" w:lineRule="auto"/>
        <w:rPr>
          <w:rFonts w:ascii="宋体" w:hAnsi="宋体"/>
          <w:b/>
          <w:sz w:val="32"/>
          <w:szCs w:val="32"/>
          <w:u w:val="thick"/>
        </w:rPr>
      </w:pPr>
      <w:r w:rsidRPr="00407577">
        <w:rPr>
          <w:rFonts w:ascii="宋体" w:hAnsi="宋体" w:hint="eastAsia"/>
          <w:b/>
          <w:kern w:val="0"/>
          <w:sz w:val="32"/>
          <w:szCs w:val="32"/>
        </w:rPr>
        <w:t xml:space="preserve">           </w:t>
      </w:r>
      <w:r w:rsidRPr="00B37760">
        <w:rPr>
          <w:rFonts w:ascii="宋体" w:hAnsi="宋体" w:hint="eastAsia"/>
          <w:b/>
          <w:spacing w:val="80"/>
          <w:kern w:val="0"/>
          <w:sz w:val="32"/>
          <w:szCs w:val="32"/>
          <w:fitText w:val="1284" w:id="-920276992"/>
        </w:rPr>
        <w:t>申请</w:t>
      </w:r>
      <w:r w:rsidRPr="00B37760">
        <w:rPr>
          <w:rFonts w:ascii="宋体" w:hAnsi="宋体" w:hint="eastAsia"/>
          <w:b/>
          <w:kern w:val="0"/>
          <w:sz w:val="32"/>
          <w:szCs w:val="32"/>
          <w:fitText w:val="1284" w:id="-920276992"/>
        </w:rPr>
        <w:t>人</w:t>
      </w:r>
      <w:r w:rsidRPr="00407577">
        <w:rPr>
          <w:rFonts w:ascii="宋体" w:hAnsi="宋体" w:hint="eastAsia"/>
          <w:b/>
          <w:sz w:val="32"/>
          <w:szCs w:val="32"/>
        </w:rPr>
        <w:t>：</w:t>
      </w:r>
      <w:r w:rsidRPr="00407577">
        <w:rPr>
          <w:rFonts w:ascii="宋体" w:hAnsi="宋体" w:hint="eastAsia"/>
          <w:b/>
          <w:sz w:val="32"/>
          <w:szCs w:val="32"/>
          <w:u w:val="thick"/>
        </w:rPr>
        <w:t xml:space="preserve">   </w:t>
      </w:r>
      <w:r w:rsidRPr="00407577">
        <w:rPr>
          <w:rFonts w:ascii="宋体" w:hAnsi="宋体"/>
          <w:b/>
          <w:sz w:val="32"/>
          <w:szCs w:val="32"/>
          <w:u w:val="thick"/>
        </w:rPr>
        <w:t xml:space="preserve">     </w:t>
      </w:r>
      <w:r w:rsidRPr="00407577">
        <w:rPr>
          <w:rFonts w:ascii="宋体" w:hAnsi="宋体" w:hint="eastAsia"/>
          <w:b/>
          <w:sz w:val="32"/>
          <w:szCs w:val="32"/>
          <w:u w:val="thick"/>
        </w:rPr>
        <w:t xml:space="preserve">           </w:t>
      </w:r>
      <w:r w:rsidRPr="00407577">
        <w:rPr>
          <w:rFonts w:ascii="宋体" w:hAnsi="宋体"/>
          <w:b/>
          <w:sz w:val="32"/>
          <w:szCs w:val="32"/>
          <w:u w:val="thick"/>
        </w:rPr>
        <w:t xml:space="preserve"> </w:t>
      </w:r>
      <w:r w:rsidRPr="00407577">
        <w:rPr>
          <w:rFonts w:ascii="宋体" w:hAnsi="宋体" w:hint="eastAsia"/>
          <w:b/>
          <w:sz w:val="32"/>
          <w:szCs w:val="32"/>
          <w:u w:val="thick"/>
        </w:rPr>
        <w:t xml:space="preserve">    </w:t>
      </w:r>
    </w:p>
    <w:p w14:paraId="2269402A" w14:textId="77777777" w:rsidR="00B37760" w:rsidRPr="00407577" w:rsidRDefault="00B37760" w:rsidP="00B37760">
      <w:pPr>
        <w:spacing w:line="720" w:lineRule="auto"/>
        <w:ind w:left="161" w:firstLineChars="500" w:firstLine="1606"/>
        <w:rPr>
          <w:rFonts w:ascii="宋体" w:hAnsi="宋体"/>
          <w:b/>
          <w:sz w:val="32"/>
          <w:szCs w:val="32"/>
          <w:u w:val="single"/>
        </w:rPr>
      </w:pPr>
      <w:r w:rsidRPr="00407577">
        <w:rPr>
          <w:rFonts w:ascii="宋体" w:hAnsi="宋体" w:hint="eastAsia"/>
          <w:b/>
          <w:kern w:val="0"/>
          <w:sz w:val="32"/>
          <w:szCs w:val="32"/>
        </w:rPr>
        <w:t xml:space="preserve">导 </w:t>
      </w:r>
      <w:r w:rsidRPr="00407577">
        <w:rPr>
          <w:rFonts w:ascii="宋体" w:hAnsi="宋体"/>
          <w:b/>
          <w:kern w:val="0"/>
          <w:sz w:val="32"/>
          <w:szCs w:val="32"/>
        </w:rPr>
        <w:t xml:space="preserve">   </w:t>
      </w:r>
      <w:r w:rsidRPr="00407577">
        <w:rPr>
          <w:rFonts w:ascii="宋体" w:hAnsi="宋体" w:hint="eastAsia"/>
          <w:b/>
          <w:kern w:val="0"/>
          <w:sz w:val="32"/>
          <w:szCs w:val="32"/>
        </w:rPr>
        <w:t>师</w:t>
      </w:r>
      <w:r w:rsidRPr="00407577">
        <w:rPr>
          <w:rFonts w:ascii="宋体" w:hAnsi="宋体" w:hint="eastAsia"/>
          <w:b/>
          <w:sz w:val="32"/>
          <w:szCs w:val="32"/>
        </w:rPr>
        <w:t>：</w:t>
      </w:r>
      <w:r w:rsidRPr="00407577">
        <w:rPr>
          <w:rFonts w:ascii="宋体" w:hAnsi="宋体" w:hint="eastAsia"/>
          <w:b/>
          <w:sz w:val="32"/>
          <w:szCs w:val="32"/>
          <w:u w:val="thick"/>
        </w:rPr>
        <w:t xml:space="preserve">   </w:t>
      </w:r>
      <w:r w:rsidRPr="00407577">
        <w:rPr>
          <w:rFonts w:ascii="宋体" w:hAnsi="宋体"/>
          <w:b/>
          <w:sz w:val="32"/>
          <w:szCs w:val="32"/>
          <w:u w:val="thick"/>
        </w:rPr>
        <w:t xml:space="preserve">     </w:t>
      </w:r>
      <w:r w:rsidRPr="00407577">
        <w:rPr>
          <w:rFonts w:ascii="宋体" w:hAnsi="宋体" w:hint="eastAsia"/>
          <w:b/>
          <w:sz w:val="32"/>
          <w:szCs w:val="32"/>
          <w:u w:val="thick"/>
        </w:rPr>
        <w:t xml:space="preserve">           </w:t>
      </w:r>
      <w:r w:rsidRPr="00407577">
        <w:rPr>
          <w:rFonts w:ascii="宋体" w:hAnsi="宋体"/>
          <w:b/>
          <w:sz w:val="32"/>
          <w:szCs w:val="32"/>
          <w:u w:val="thick"/>
        </w:rPr>
        <w:t xml:space="preserve"> </w:t>
      </w:r>
      <w:r w:rsidRPr="00407577">
        <w:rPr>
          <w:rFonts w:ascii="宋体" w:hAnsi="宋体" w:hint="eastAsia"/>
          <w:b/>
          <w:sz w:val="32"/>
          <w:szCs w:val="32"/>
          <w:u w:val="thick"/>
        </w:rPr>
        <w:t xml:space="preserve">    </w:t>
      </w:r>
    </w:p>
    <w:p w14:paraId="3ACF622D" w14:textId="77777777" w:rsidR="00B37760" w:rsidRPr="00407577" w:rsidRDefault="00B37760" w:rsidP="00B37760">
      <w:pPr>
        <w:spacing w:line="720" w:lineRule="auto"/>
        <w:ind w:firstLineChars="550" w:firstLine="1767"/>
        <w:rPr>
          <w:rFonts w:ascii="宋体" w:hAnsi="宋体"/>
          <w:b/>
          <w:sz w:val="32"/>
          <w:szCs w:val="32"/>
          <w:u w:val="single"/>
        </w:rPr>
      </w:pPr>
      <w:r w:rsidRPr="00407577">
        <w:rPr>
          <w:rFonts w:ascii="宋体" w:hAnsi="宋体" w:hint="eastAsia"/>
          <w:b/>
          <w:sz w:val="32"/>
          <w:szCs w:val="32"/>
        </w:rPr>
        <w:t>专    业：</w:t>
      </w:r>
      <w:r w:rsidRPr="00407577">
        <w:rPr>
          <w:rFonts w:ascii="宋体" w:hAnsi="宋体" w:hint="eastAsia"/>
          <w:b/>
          <w:sz w:val="32"/>
          <w:szCs w:val="32"/>
          <w:u w:val="thick"/>
        </w:rPr>
        <w:t xml:space="preserve">                        </w:t>
      </w:r>
    </w:p>
    <w:p w14:paraId="40F626CC" w14:textId="77777777" w:rsidR="00B37760" w:rsidRPr="00C62E20" w:rsidRDefault="00B37760" w:rsidP="00B37760">
      <w:pPr>
        <w:spacing w:line="720" w:lineRule="auto"/>
        <w:ind w:firstLineChars="550" w:firstLine="1767"/>
        <w:rPr>
          <w:rFonts w:ascii="宋体" w:hAnsi="宋体"/>
          <w:b/>
          <w:sz w:val="32"/>
          <w:szCs w:val="32"/>
        </w:rPr>
      </w:pPr>
      <w:r w:rsidRPr="00407577">
        <w:rPr>
          <w:rFonts w:ascii="宋体" w:hAnsi="宋体" w:hint="eastAsia"/>
          <w:b/>
          <w:sz w:val="32"/>
          <w:szCs w:val="32"/>
        </w:rPr>
        <w:t>奖项类型：</w:t>
      </w:r>
      <w:r w:rsidRPr="00407577">
        <w:rPr>
          <w:rFonts w:ascii="宋体" w:hAnsi="宋体" w:hint="eastAsia"/>
          <w:b/>
          <w:sz w:val="32"/>
          <w:szCs w:val="32"/>
          <w:u w:val="thick"/>
        </w:rPr>
        <w:t xml:space="preserve">                        </w:t>
      </w:r>
    </w:p>
    <w:p w14:paraId="3E3B40C4" w14:textId="77777777" w:rsidR="00B37760" w:rsidRPr="00407577" w:rsidRDefault="00B37760" w:rsidP="00B37760">
      <w:pPr>
        <w:spacing w:line="480" w:lineRule="auto"/>
        <w:ind w:firstLineChars="550" w:firstLine="1767"/>
        <w:rPr>
          <w:rFonts w:ascii="宋体" w:hAnsi="宋体"/>
          <w:b/>
          <w:sz w:val="32"/>
          <w:szCs w:val="32"/>
          <w:u w:val="single"/>
        </w:rPr>
      </w:pPr>
    </w:p>
    <w:p w14:paraId="0230852F" w14:textId="77777777" w:rsidR="00B37760" w:rsidRPr="00407577" w:rsidRDefault="00B37760" w:rsidP="00B37760">
      <w:pPr>
        <w:spacing w:line="480" w:lineRule="auto"/>
        <w:ind w:firstLineChars="550" w:firstLine="1767"/>
        <w:rPr>
          <w:rFonts w:ascii="宋体" w:hAnsi="宋体"/>
          <w:b/>
          <w:sz w:val="32"/>
          <w:szCs w:val="32"/>
          <w:u w:val="single"/>
        </w:rPr>
      </w:pPr>
    </w:p>
    <w:p w14:paraId="1A7217B8" w14:textId="77777777" w:rsidR="00B37760" w:rsidRPr="00407577" w:rsidRDefault="00B37760" w:rsidP="00B37760">
      <w:pPr>
        <w:spacing w:line="480" w:lineRule="auto"/>
        <w:ind w:firstLineChars="550" w:firstLine="1767"/>
        <w:rPr>
          <w:rFonts w:ascii="宋体" w:hAnsi="宋体"/>
          <w:b/>
          <w:sz w:val="32"/>
          <w:szCs w:val="32"/>
          <w:u w:val="single"/>
        </w:rPr>
      </w:pPr>
    </w:p>
    <w:p w14:paraId="2604B7CD" w14:textId="77777777" w:rsidR="00B37760" w:rsidRPr="00407577" w:rsidRDefault="00B37760" w:rsidP="00B37760">
      <w:pPr>
        <w:spacing w:line="480" w:lineRule="auto"/>
        <w:ind w:firstLineChars="550" w:firstLine="1767"/>
        <w:rPr>
          <w:rFonts w:ascii="宋体" w:hAnsi="宋体"/>
          <w:b/>
          <w:sz w:val="32"/>
          <w:szCs w:val="32"/>
          <w:u w:val="single"/>
        </w:rPr>
      </w:pPr>
    </w:p>
    <w:p w14:paraId="1E0C08AB" w14:textId="273974AA" w:rsidR="00B37760" w:rsidRPr="00407577" w:rsidRDefault="006E7F86" w:rsidP="00B37760">
      <w:pPr>
        <w:spacing w:line="480" w:lineRule="auto"/>
        <w:jc w:val="center"/>
        <w:rPr>
          <w:rFonts w:ascii="宋体" w:hAnsi="宋体"/>
          <w:b/>
          <w:sz w:val="32"/>
          <w:szCs w:val="32"/>
        </w:rPr>
      </w:pPr>
      <w:r w:rsidRPr="00407577">
        <w:rPr>
          <w:rFonts w:ascii="宋体" w:hAnsi="宋体" w:hint="eastAsia"/>
          <w:b/>
          <w:sz w:val="32"/>
          <w:szCs w:val="32"/>
        </w:rPr>
        <w:t>2</w:t>
      </w:r>
      <w:r w:rsidRPr="00407577">
        <w:rPr>
          <w:rFonts w:ascii="宋体" w:hAnsi="宋体"/>
          <w:b/>
          <w:sz w:val="32"/>
          <w:szCs w:val="32"/>
        </w:rPr>
        <w:t>02</w:t>
      </w:r>
      <w:r>
        <w:rPr>
          <w:rFonts w:ascii="宋体" w:hAnsi="宋体"/>
          <w:b/>
          <w:sz w:val="32"/>
          <w:szCs w:val="32"/>
        </w:rPr>
        <w:t>5</w:t>
      </w:r>
      <w:r w:rsidR="00B37760" w:rsidRPr="00407577">
        <w:rPr>
          <w:rFonts w:ascii="宋体" w:hAnsi="宋体" w:hint="eastAsia"/>
          <w:b/>
          <w:sz w:val="32"/>
          <w:szCs w:val="32"/>
        </w:rPr>
        <w:t xml:space="preserve">年 </w:t>
      </w:r>
      <w:r>
        <w:rPr>
          <w:rFonts w:ascii="宋体" w:hAnsi="宋体"/>
          <w:b/>
          <w:sz w:val="32"/>
          <w:szCs w:val="32"/>
        </w:rPr>
        <w:t xml:space="preserve">  </w:t>
      </w:r>
      <w:r w:rsidR="00B37760" w:rsidRPr="00407577">
        <w:rPr>
          <w:rFonts w:ascii="宋体" w:hAnsi="宋体" w:hint="eastAsia"/>
          <w:b/>
          <w:sz w:val="32"/>
          <w:szCs w:val="32"/>
        </w:rPr>
        <w:t xml:space="preserve">月 </w:t>
      </w:r>
      <w:r>
        <w:rPr>
          <w:rFonts w:ascii="宋体" w:hAnsi="宋体"/>
          <w:b/>
          <w:sz w:val="32"/>
          <w:szCs w:val="32"/>
        </w:rPr>
        <w:t xml:space="preserve"> </w:t>
      </w:r>
      <w:r w:rsidRPr="00407577">
        <w:rPr>
          <w:rFonts w:ascii="宋体" w:hAnsi="宋体" w:hint="eastAsia"/>
          <w:b/>
          <w:sz w:val="32"/>
          <w:szCs w:val="32"/>
        </w:rPr>
        <w:t xml:space="preserve"> </w:t>
      </w:r>
      <w:r w:rsidR="00B37760" w:rsidRPr="00407577">
        <w:rPr>
          <w:rFonts w:ascii="宋体" w:hAnsi="宋体" w:hint="eastAsia"/>
          <w:b/>
          <w:sz w:val="32"/>
          <w:szCs w:val="32"/>
        </w:rPr>
        <w:t>日</w:t>
      </w:r>
    </w:p>
    <w:p w14:paraId="4EB54FC1" w14:textId="77777777" w:rsidR="00B37760" w:rsidRPr="00407577" w:rsidRDefault="00B37760" w:rsidP="00B37760">
      <w:pPr>
        <w:rPr>
          <w:rFonts w:ascii="宋体" w:hAnsi="宋体" w:cs="黑体"/>
          <w:b/>
          <w:szCs w:val="21"/>
        </w:rPr>
      </w:pPr>
      <w:r w:rsidRPr="00407577">
        <w:rPr>
          <w:rFonts w:ascii="宋体" w:hAnsi="宋体" w:cs="黑体"/>
          <w:b/>
          <w:sz w:val="36"/>
          <w:szCs w:val="36"/>
        </w:rPr>
        <w:br w:type="page"/>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59"/>
        <w:gridCol w:w="302"/>
        <w:gridCol w:w="186"/>
        <w:gridCol w:w="1149"/>
        <w:gridCol w:w="567"/>
        <w:gridCol w:w="142"/>
        <w:gridCol w:w="944"/>
        <w:gridCol w:w="969"/>
        <w:gridCol w:w="153"/>
        <w:gridCol w:w="58"/>
        <w:gridCol w:w="267"/>
        <w:gridCol w:w="668"/>
        <w:gridCol w:w="391"/>
        <w:gridCol w:w="93"/>
        <w:gridCol w:w="705"/>
        <w:gridCol w:w="429"/>
        <w:gridCol w:w="1701"/>
      </w:tblGrid>
      <w:tr w:rsidR="00B37760" w:rsidRPr="00407577" w14:paraId="311CCF44" w14:textId="77777777" w:rsidTr="00C44A5B">
        <w:trPr>
          <w:trHeight w:val="90"/>
          <w:jc w:val="center"/>
        </w:trPr>
        <w:tc>
          <w:tcPr>
            <w:tcW w:w="1212" w:type="dxa"/>
            <w:gridSpan w:val="3"/>
            <w:tcBorders>
              <w:right w:val="single" w:sz="4" w:space="0" w:color="auto"/>
            </w:tcBorders>
            <w:vAlign w:val="center"/>
          </w:tcPr>
          <w:p w14:paraId="1CC16B78"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lastRenderedPageBreak/>
              <w:t>姓  名</w:t>
            </w:r>
          </w:p>
        </w:tc>
        <w:tc>
          <w:tcPr>
            <w:tcW w:w="1335" w:type="dxa"/>
            <w:gridSpan w:val="2"/>
            <w:tcBorders>
              <w:left w:val="single" w:sz="4" w:space="0" w:color="auto"/>
            </w:tcBorders>
            <w:vAlign w:val="center"/>
          </w:tcPr>
          <w:p w14:paraId="43449197" w14:textId="77777777" w:rsidR="00B37760" w:rsidRPr="00407577" w:rsidRDefault="00B37760" w:rsidP="00C44A5B">
            <w:pPr>
              <w:ind w:firstLineChars="100" w:firstLine="241"/>
              <w:jc w:val="left"/>
              <w:rPr>
                <w:rFonts w:ascii="宋体" w:hAnsi="宋体"/>
                <w:b/>
                <w:bCs/>
                <w:sz w:val="24"/>
                <w:szCs w:val="24"/>
              </w:rPr>
            </w:pPr>
          </w:p>
          <w:p w14:paraId="38923422" w14:textId="77777777" w:rsidR="00B37760" w:rsidRPr="00407577" w:rsidRDefault="00B37760" w:rsidP="00C44A5B">
            <w:pPr>
              <w:ind w:firstLineChars="100" w:firstLine="241"/>
              <w:jc w:val="left"/>
              <w:rPr>
                <w:rFonts w:ascii="宋体" w:hAnsi="宋体"/>
                <w:b/>
                <w:bCs/>
                <w:sz w:val="24"/>
                <w:szCs w:val="24"/>
              </w:rPr>
            </w:pPr>
          </w:p>
        </w:tc>
        <w:tc>
          <w:tcPr>
            <w:tcW w:w="1653" w:type="dxa"/>
            <w:gridSpan w:val="3"/>
            <w:vAlign w:val="center"/>
          </w:tcPr>
          <w:p w14:paraId="5BE6D3DE"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性  别</w:t>
            </w:r>
          </w:p>
        </w:tc>
        <w:tc>
          <w:tcPr>
            <w:tcW w:w="1122" w:type="dxa"/>
            <w:gridSpan w:val="2"/>
            <w:vAlign w:val="center"/>
          </w:tcPr>
          <w:p w14:paraId="415ACB7B" w14:textId="77777777" w:rsidR="00B37760" w:rsidRPr="00407577" w:rsidRDefault="00B37760" w:rsidP="00C44A5B">
            <w:pPr>
              <w:jc w:val="center"/>
              <w:rPr>
                <w:rFonts w:ascii="宋体" w:hAnsi="宋体"/>
                <w:b/>
                <w:bCs/>
                <w:sz w:val="24"/>
                <w:szCs w:val="24"/>
              </w:rPr>
            </w:pPr>
          </w:p>
        </w:tc>
        <w:tc>
          <w:tcPr>
            <w:tcW w:w="993" w:type="dxa"/>
            <w:gridSpan w:val="3"/>
            <w:vAlign w:val="center"/>
          </w:tcPr>
          <w:p w14:paraId="533D13BC"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 xml:space="preserve">学 </w:t>
            </w:r>
            <w:r w:rsidRPr="00407577">
              <w:rPr>
                <w:rFonts w:ascii="宋体" w:hAnsi="宋体"/>
                <w:b/>
                <w:bCs/>
                <w:sz w:val="24"/>
                <w:szCs w:val="24"/>
              </w:rPr>
              <w:t xml:space="preserve"> </w:t>
            </w:r>
            <w:r w:rsidRPr="00407577">
              <w:rPr>
                <w:rFonts w:ascii="宋体" w:hAnsi="宋体" w:hint="eastAsia"/>
                <w:b/>
                <w:bCs/>
                <w:sz w:val="24"/>
                <w:szCs w:val="24"/>
              </w:rPr>
              <w:t>号</w:t>
            </w:r>
          </w:p>
        </w:tc>
        <w:tc>
          <w:tcPr>
            <w:tcW w:w="3319" w:type="dxa"/>
            <w:gridSpan w:val="5"/>
            <w:tcBorders>
              <w:right w:val="single" w:sz="4" w:space="0" w:color="auto"/>
            </w:tcBorders>
            <w:vAlign w:val="center"/>
          </w:tcPr>
          <w:p w14:paraId="692AFC45" w14:textId="77777777" w:rsidR="00B37760" w:rsidRPr="00407577" w:rsidRDefault="00B37760" w:rsidP="00C44A5B">
            <w:pPr>
              <w:jc w:val="center"/>
              <w:rPr>
                <w:rFonts w:ascii="宋体" w:hAnsi="宋体"/>
                <w:b/>
                <w:bCs/>
                <w:sz w:val="28"/>
                <w:szCs w:val="28"/>
              </w:rPr>
            </w:pPr>
          </w:p>
        </w:tc>
      </w:tr>
      <w:tr w:rsidR="00B37760" w:rsidRPr="00407577" w14:paraId="1457A8B1" w14:textId="77777777" w:rsidTr="00C44A5B">
        <w:trPr>
          <w:jc w:val="center"/>
        </w:trPr>
        <w:tc>
          <w:tcPr>
            <w:tcW w:w="1212" w:type="dxa"/>
            <w:gridSpan w:val="3"/>
            <w:tcBorders>
              <w:right w:val="single" w:sz="4" w:space="0" w:color="auto"/>
            </w:tcBorders>
            <w:vAlign w:val="center"/>
          </w:tcPr>
          <w:p w14:paraId="39482245"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出  生</w:t>
            </w:r>
          </w:p>
          <w:p w14:paraId="1F577E3F"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年  月</w:t>
            </w:r>
          </w:p>
        </w:tc>
        <w:tc>
          <w:tcPr>
            <w:tcW w:w="1335" w:type="dxa"/>
            <w:gridSpan w:val="2"/>
            <w:tcBorders>
              <w:left w:val="single" w:sz="4" w:space="0" w:color="auto"/>
            </w:tcBorders>
            <w:vAlign w:val="center"/>
          </w:tcPr>
          <w:p w14:paraId="7A92EDCE" w14:textId="77777777" w:rsidR="00B37760" w:rsidRPr="00407577" w:rsidRDefault="00B37760" w:rsidP="00C44A5B">
            <w:pPr>
              <w:jc w:val="center"/>
              <w:rPr>
                <w:rFonts w:ascii="宋体" w:hAnsi="宋体"/>
                <w:b/>
                <w:bCs/>
                <w:sz w:val="24"/>
                <w:szCs w:val="24"/>
              </w:rPr>
            </w:pPr>
          </w:p>
        </w:tc>
        <w:tc>
          <w:tcPr>
            <w:tcW w:w="1653" w:type="dxa"/>
            <w:gridSpan w:val="3"/>
            <w:vAlign w:val="center"/>
          </w:tcPr>
          <w:p w14:paraId="71B9FD81"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民  族</w:t>
            </w:r>
          </w:p>
        </w:tc>
        <w:tc>
          <w:tcPr>
            <w:tcW w:w="1122" w:type="dxa"/>
            <w:gridSpan w:val="2"/>
            <w:tcBorders>
              <w:right w:val="single" w:sz="4" w:space="0" w:color="auto"/>
            </w:tcBorders>
            <w:vAlign w:val="center"/>
          </w:tcPr>
          <w:p w14:paraId="073F3FDE" w14:textId="77777777" w:rsidR="00B37760" w:rsidRPr="00407577" w:rsidRDefault="00B37760" w:rsidP="00C44A5B">
            <w:pPr>
              <w:jc w:val="center"/>
              <w:rPr>
                <w:rFonts w:ascii="宋体" w:hAnsi="宋体"/>
                <w:b/>
                <w:bCs/>
                <w:sz w:val="24"/>
                <w:szCs w:val="24"/>
              </w:rPr>
            </w:pPr>
          </w:p>
        </w:tc>
        <w:tc>
          <w:tcPr>
            <w:tcW w:w="993" w:type="dxa"/>
            <w:gridSpan w:val="3"/>
            <w:tcBorders>
              <w:left w:val="single" w:sz="4" w:space="0" w:color="auto"/>
            </w:tcBorders>
            <w:vAlign w:val="center"/>
          </w:tcPr>
          <w:p w14:paraId="2081E0D2"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研究生</w:t>
            </w:r>
          </w:p>
        </w:tc>
        <w:tc>
          <w:tcPr>
            <w:tcW w:w="3319" w:type="dxa"/>
            <w:gridSpan w:val="5"/>
            <w:tcBorders>
              <w:right w:val="single" w:sz="4" w:space="0" w:color="auto"/>
            </w:tcBorders>
            <w:vAlign w:val="center"/>
          </w:tcPr>
          <w:p w14:paraId="319AA278" w14:textId="77777777" w:rsidR="00B37760" w:rsidRPr="00F33C05" w:rsidRDefault="00B37760" w:rsidP="00C44A5B">
            <w:pPr>
              <w:jc w:val="center"/>
              <w:rPr>
                <w:rFonts w:ascii="宋体" w:hAnsi="宋体"/>
                <w:b/>
                <w:bCs/>
                <w:sz w:val="28"/>
                <w:szCs w:val="28"/>
                <w:highlight w:val="yellow"/>
              </w:rPr>
            </w:pPr>
            <w:proofErr w:type="gramStart"/>
            <w:r w:rsidRPr="00D06E2D">
              <w:rPr>
                <w:rFonts w:ascii="宋体" w:hAnsi="宋体" w:hint="eastAsia"/>
                <w:b/>
                <w:bCs/>
                <w:sz w:val="24"/>
                <w:szCs w:val="24"/>
              </w:rPr>
              <w:t>直博生</w:t>
            </w:r>
            <w:proofErr w:type="gramEnd"/>
            <w:r w:rsidRPr="00D06E2D">
              <w:rPr>
                <w:rFonts w:ascii="宋体" w:hAnsi="宋体" w:hint="eastAsia"/>
                <w:b/>
                <w:bCs/>
                <w:sz w:val="24"/>
                <w:szCs w:val="24"/>
              </w:rPr>
              <w:t>/博士生</w:t>
            </w:r>
            <w:r w:rsidRPr="00D06E2D">
              <w:rPr>
                <w:rFonts w:ascii="宋体" w:hAnsi="宋体"/>
                <w:b/>
                <w:bCs/>
                <w:sz w:val="24"/>
                <w:szCs w:val="24"/>
              </w:rPr>
              <w:t xml:space="preserve"> 2</w:t>
            </w:r>
            <w:r w:rsidRPr="00D06E2D">
              <w:rPr>
                <w:rFonts w:ascii="宋体" w:hAnsi="宋体" w:hint="eastAsia"/>
                <w:b/>
                <w:bCs/>
                <w:sz w:val="24"/>
                <w:szCs w:val="24"/>
              </w:rPr>
              <w:t>选1</w:t>
            </w:r>
          </w:p>
        </w:tc>
      </w:tr>
      <w:tr w:rsidR="00B37760" w:rsidRPr="00407577" w14:paraId="23C635AF" w14:textId="77777777" w:rsidTr="00C44A5B">
        <w:trPr>
          <w:trHeight w:val="671"/>
          <w:jc w:val="center"/>
        </w:trPr>
        <w:tc>
          <w:tcPr>
            <w:tcW w:w="1212" w:type="dxa"/>
            <w:gridSpan w:val="3"/>
            <w:tcBorders>
              <w:right w:val="single" w:sz="4" w:space="0" w:color="auto"/>
            </w:tcBorders>
            <w:vAlign w:val="center"/>
          </w:tcPr>
          <w:p w14:paraId="01EF52A4"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政  治</w:t>
            </w:r>
          </w:p>
          <w:p w14:paraId="554203DE"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面  貌</w:t>
            </w:r>
          </w:p>
        </w:tc>
        <w:tc>
          <w:tcPr>
            <w:tcW w:w="1335" w:type="dxa"/>
            <w:gridSpan w:val="2"/>
            <w:tcBorders>
              <w:left w:val="single" w:sz="4" w:space="0" w:color="auto"/>
            </w:tcBorders>
            <w:vAlign w:val="center"/>
          </w:tcPr>
          <w:p w14:paraId="609B2E85" w14:textId="77777777" w:rsidR="00B37760" w:rsidRPr="00407577" w:rsidRDefault="00B37760" w:rsidP="00C44A5B">
            <w:pPr>
              <w:jc w:val="center"/>
              <w:rPr>
                <w:rFonts w:ascii="宋体" w:hAnsi="宋体"/>
                <w:b/>
                <w:bCs/>
                <w:sz w:val="24"/>
                <w:szCs w:val="24"/>
              </w:rPr>
            </w:pPr>
          </w:p>
        </w:tc>
        <w:tc>
          <w:tcPr>
            <w:tcW w:w="1653" w:type="dxa"/>
            <w:gridSpan w:val="3"/>
            <w:tcBorders>
              <w:right w:val="single" w:sz="4" w:space="0" w:color="auto"/>
            </w:tcBorders>
            <w:vAlign w:val="center"/>
          </w:tcPr>
          <w:p w14:paraId="3C54911D"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联  系</w:t>
            </w:r>
          </w:p>
          <w:p w14:paraId="134FD57D"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电  话</w:t>
            </w:r>
          </w:p>
        </w:tc>
        <w:tc>
          <w:tcPr>
            <w:tcW w:w="5434" w:type="dxa"/>
            <w:gridSpan w:val="10"/>
            <w:tcBorders>
              <w:left w:val="single" w:sz="4" w:space="0" w:color="auto"/>
              <w:right w:val="single" w:sz="4" w:space="0" w:color="auto"/>
            </w:tcBorders>
            <w:vAlign w:val="center"/>
          </w:tcPr>
          <w:p w14:paraId="78BDC89D" w14:textId="77777777" w:rsidR="00B37760" w:rsidRPr="00407577" w:rsidRDefault="00B37760" w:rsidP="00C44A5B">
            <w:pPr>
              <w:jc w:val="center"/>
              <w:rPr>
                <w:rFonts w:ascii="宋体" w:hAnsi="宋体"/>
                <w:b/>
                <w:bCs/>
                <w:sz w:val="28"/>
                <w:szCs w:val="28"/>
              </w:rPr>
            </w:pPr>
          </w:p>
        </w:tc>
      </w:tr>
      <w:tr w:rsidR="00B37760" w:rsidRPr="00407577" w14:paraId="079EB7F4" w14:textId="77777777" w:rsidTr="00C44A5B">
        <w:trPr>
          <w:trHeight w:val="615"/>
          <w:jc w:val="center"/>
        </w:trPr>
        <w:tc>
          <w:tcPr>
            <w:tcW w:w="1212" w:type="dxa"/>
            <w:gridSpan w:val="3"/>
            <w:tcBorders>
              <w:right w:val="single" w:sz="4" w:space="0" w:color="auto"/>
            </w:tcBorders>
            <w:vAlign w:val="center"/>
          </w:tcPr>
          <w:p w14:paraId="06063DCA" w14:textId="77777777" w:rsidR="00B37760" w:rsidRPr="00407577" w:rsidRDefault="00B37760" w:rsidP="00C44A5B">
            <w:pPr>
              <w:jc w:val="center"/>
              <w:rPr>
                <w:rFonts w:ascii="宋体" w:hAnsi="宋体"/>
                <w:b/>
                <w:bCs/>
                <w:sz w:val="24"/>
              </w:rPr>
            </w:pPr>
            <w:r w:rsidRPr="00407577">
              <w:rPr>
                <w:rFonts w:ascii="宋体" w:hAnsi="宋体" w:hint="eastAsia"/>
                <w:b/>
                <w:bCs/>
                <w:sz w:val="24"/>
              </w:rPr>
              <w:t>入  学</w:t>
            </w:r>
          </w:p>
          <w:p w14:paraId="387D1F3D"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rPr>
              <w:t>时  间</w:t>
            </w:r>
          </w:p>
        </w:tc>
        <w:tc>
          <w:tcPr>
            <w:tcW w:w="2988" w:type="dxa"/>
            <w:gridSpan w:val="5"/>
            <w:tcBorders>
              <w:left w:val="single" w:sz="4" w:space="0" w:color="auto"/>
              <w:right w:val="single" w:sz="4" w:space="0" w:color="auto"/>
            </w:tcBorders>
            <w:vAlign w:val="center"/>
          </w:tcPr>
          <w:p w14:paraId="33242B1F" w14:textId="77777777" w:rsidR="00B37760" w:rsidRPr="00407577" w:rsidRDefault="00B37760" w:rsidP="00C44A5B">
            <w:pPr>
              <w:jc w:val="center"/>
              <w:rPr>
                <w:rFonts w:ascii="宋体" w:hAnsi="宋体"/>
                <w:b/>
                <w:bCs/>
                <w:sz w:val="24"/>
                <w:szCs w:val="24"/>
              </w:rPr>
            </w:pPr>
          </w:p>
        </w:tc>
        <w:tc>
          <w:tcPr>
            <w:tcW w:w="1122" w:type="dxa"/>
            <w:gridSpan w:val="2"/>
            <w:tcBorders>
              <w:left w:val="single" w:sz="4" w:space="0" w:color="auto"/>
              <w:right w:val="single" w:sz="4" w:space="0" w:color="auto"/>
            </w:tcBorders>
            <w:vAlign w:val="center"/>
          </w:tcPr>
          <w:p w14:paraId="0D971470"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身  份</w:t>
            </w:r>
          </w:p>
          <w:p w14:paraId="77F7CDCC" w14:textId="77777777" w:rsidR="00B37760" w:rsidRPr="00407577" w:rsidRDefault="00B37760" w:rsidP="00C44A5B">
            <w:pPr>
              <w:jc w:val="center"/>
              <w:rPr>
                <w:rFonts w:ascii="宋体" w:hAnsi="宋体"/>
                <w:b/>
                <w:bCs/>
                <w:sz w:val="24"/>
                <w:szCs w:val="24"/>
              </w:rPr>
            </w:pPr>
            <w:r w:rsidRPr="00407577">
              <w:rPr>
                <w:rFonts w:ascii="宋体" w:hAnsi="宋体" w:hint="eastAsia"/>
                <w:b/>
                <w:bCs/>
                <w:sz w:val="24"/>
                <w:szCs w:val="24"/>
              </w:rPr>
              <w:t>证  号</w:t>
            </w:r>
          </w:p>
        </w:tc>
        <w:tc>
          <w:tcPr>
            <w:tcW w:w="4312" w:type="dxa"/>
            <w:gridSpan w:val="8"/>
            <w:tcBorders>
              <w:left w:val="single" w:sz="4" w:space="0" w:color="auto"/>
              <w:right w:val="single" w:sz="4" w:space="0" w:color="auto"/>
            </w:tcBorders>
            <w:vAlign w:val="center"/>
          </w:tcPr>
          <w:p w14:paraId="789F0564" w14:textId="77777777" w:rsidR="00B37760" w:rsidRPr="00407577" w:rsidRDefault="00B37760" w:rsidP="00C44A5B">
            <w:pPr>
              <w:rPr>
                <w:rFonts w:ascii="宋体" w:hAnsi="宋体"/>
                <w:b/>
                <w:bCs/>
                <w:sz w:val="24"/>
                <w:szCs w:val="24"/>
              </w:rPr>
            </w:pPr>
          </w:p>
        </w:tc>
      </w:tr>
      <w:tr w:rsidR="00B37760" w:rsidRPr="00407577" w14:paraId="010B9868" w14:textId="77777777" w:rsidTr="00C44A5B">
        <w:trPr>
          <w:trHeight w:val="615"/>
          <w:jc w:val="center"/>
        </w:trPr>
        <w:tc>
          <w:tcPr>
            <w:tcW w:w="1212" w:type="dxa"/>
            <w:gridSpan w:val="3"/>
            <w:tcBorders>
              <w:right w:val="single" w:sz="4" w:space="0" w:color="auto"/>
            </w:tcBorders>
            <w:vAlign w:val="center"/>
          </w:tcPr>
          <w:p w14:paraId="6F03D165" w14:textId="77777777" w:rsidR="00B37760" w:rsidRPr="00407577" w:rsidRDefault="00B37760" w:rsidP="00C44A5B">
            <w:pPr>
              <w:jc w:val="center"/>
              <w:rPr>
                <w:rFonts w:ascii="宋体" w:hAnsi="宋体"/>
                <w:b/>
                <w:bCs/>
                <w:sz w:val="24"/>
              </w:rPr>
            </w:pPr>
            <w:r w:rsidRPr="00407577">
              <w:rPr>
                <w:rFonts w:ascii="宋体" w:hAnsi="宋体" w:hint="eastAsia"/>
                <w:b/>
                <w:bCs/>
                <w:sz w:val="24"/>
              </w:rPr>
              <w:t>电  子</w:t>
            </w:r>
          </w:p>
          <w:p w14:paraId="00851405" w14:textId="77777777" w:rsidR="00B37760" w:rsidRPr="00407577" w:rsidRDefault="00B37760" w:rsidP="00C44A5B">
            <w:pPr>
              <w:jc w:val="center"/>
              <w:rPr>
                <w:rFonts w:ascii="宋体" w:hAnsi="宋体"/>
                <w:b/>
                <w:bCs/>
                <w:sz w:val="24"/>
                <w:szCs w:val="24"/>
              </w:rPr>
            </w:pPr>
            <w:proofErr w:type="gramStart"/>
            <w:r w:rsidRPr="00407577">
              <w:rPr>
                <w:rFonts w:ascii="宋体" w:hAnsi="宋体" w:hint="eastAsia"/>
                <w:b/>
                <w:bCs/>
                <w:sz w:val="24"/>
              </w:rPr>
              <w:t>邮</w:t>
            </w:r>
            <w:proofErr w:type="gramEnd"/>
            <w:r w:rsidRPr="00407577">
              <w:rPr>
                <w:rFonts w:ascii="宋体" w:hAnsi="宋体" w:hint="eastAsia"/>
                <w:b/>
                <w:bCs/>
                <w:sz w:val="24"/>
              </w:rPr>
              <w:t xml:space="preserve">  箱</w:t>
            </w:r>
          </w:p>
        </w:tc>
        <w:tc>
          <w:tcPr>
            <w:tcW w:w="8422" w:type="dxa"/>
            <w:gridSpan w:val="15"/>
            <w:tcBorders>
              <w:left w:val="single" w:sz="4" w:space="0" w:color="auto"/>
              <w:right w:val="single" w:sz="4" w:space="0" w:color="auto"/>
            </w:tcBorders>
            <w:vAlign w:val="center"/>
          </w:tcPr>
          <w:p w14:paraId="0C5DAEE7" w14:textId="77777777" w:rsidR="00B37760" w:rsidRPr="00407577" w:rsidRDefault="00B37760" w:rsidP="00C44A5B">
            <w:pPr>
              <w:rPr>
                <w:rFonts w:ascii="宋体" w:hAnsi="宋体"/>
                <w:b/>
                <w:bCs/>
                <w:sz w:val="24"/>
                <w:szCs w:val="24"/>
              </w:rPr>
            </w:pPr>
          </w:p>
        </w:tc>
      </w:tr>
      <w:tr w:rsidR="00B37760" w:rsidRPr="00407577" w14:paraId="725B8D81" w14:textId="77777777" w:rsidTr="00C44A5B">
        <w:trPr>
          <w:trHeight w:val="612"/>
          <w:jc w:val="center"/>
        </w:trPr>
        <w:tc>
          <w:tcPr>
            <w:tcW w:w="9634" w:type="dxa"/>
            <w:gridSpan w:val="18"/>
            <w:tcBorders>
              <w:right w:val="single" w:sz="4" w:space="0" w:color="auto"/>
            </w:tcBorders>
            <w:shd w:val="clear" w:color="auto" w:fill="A4A4A4"/>
            <w:vAlign w:val="center"/>
          </w:tcPr>
          <w:p w14:paraId="34E28D82" w14:textId="77777777" w:rsidR="00B37760" w:rsidRPr="00407577" w:rsidRDefault="00B37760" w:rsidP="00C44A5B">
            <w:pPr>
              <w:rPr>
                <w:rFonts w:ascii="宋体" w:hAnsi="宋体"/>
                <w:sz w:val="24"/>
                <w:szCs w:val="24"/>
              </w:rPr>
            </w:pPr>
            <w:r w:rsidRPr="00407577">
              <w:rPr>
                <w:rFonts w:ascii="宋体" w:hAnsi="宋体" w:cs="宋体" w:hint="eastAsia"/>
                <w:b/>
                <w:bCs/>
                <w:sz w:val="28"/>
                <w:szCs w:val="28"/>
              </w:rPr>
              <w:t>一、学习及工作简历</w:t>
            </w:r>
          </w:p>
        </w:tc>
      </w:tr>
      <w:tr w:rsidR="00B37760" w:rsidRPr="00407577" w14:paraId="0BB6BA7B" w14:textId="77777777" w:rsidTr="00C44A5B">
        <w:trPr>
          <w:trHeight w:val="3849"/>
          <w:jc w:val="center"/>
        </w:trPr>
        <w:tc>
          <w:tcPr>
            <w:tcW w:w="9634" w:type="dxa"/>
            <w:gridSpan w:val="18"/>
            <w:tcBorders>
              <w:right w:val="single" w:sz="4" w:space="0" w:color="auto"/>
            </w:tcBorders>
            <w:vAlign w:val="center"/>
          </w:tcPr>
          <w:p w14:paraId="3D507052" w14:textId="77777777" w:rsidR="00B37760" w:rsidRPr="00407577" w:rsidRDefault="00B37760" w:rsidP="00C44A5B">
            <w:pPr>
              <w:adjustRightInd w:val="0"/>
              <w:snapToGrid w:val="0"/>
              <w:rPr>
                <w:rFonts w:ascii="宋体" w:hAnsi="宋体"/>
                <w:b/>
                <w:i/>
                <w:sz w:val="24"/>
                <w:u w:val="single"/>
              </w:rPr>
            </w:pPr>
            <w:r w:rsidRPr="00407577">
              <w:rPr>
                <w:rFonts w:ascii="宋体" w:hAnsi="宋体" w:hint="eastAsia"/>
                <w:b/>
                <w:i/>
                <w:sz w:val="24"/>
                <w:u w:val="single"/>
              </w:rPr>
              <w:t>学</w:t>
            </w:r>
            <w:r w:rsidRPr="00407577">
              <w:rPr>
                <w:rFonts w:ascii="宋体" w:hAnsi="宋体"/>
                <w:b/>
                <w:i/>
                <w:sz w:val="24"/>
                <w:u w:val="single"/>
              </w:rPr>
              <w:t>习经历：</w:t>
            </w:r>
          </w:p>
          <w:p w14:paraId="51F1C757" w14:textId="77777777" w:rsidR="00B37760" w:rsidRPr="00407577" w:rsidRDefault="00B37760" w:rsidP="00C44A5B">
            <w:pPr>
              <w:adjustRightInd w:val="0"/>
              <w:snapToGrid w:val="0"/>
              <w:rPr>
                <w:rFonts w:ascii="宋体" w:hAnsi="宋体"/>
                <w:sz w:val="24"/>
              </w:rPr>
            </w:pPr>
            <w:r w:rsidRPr="00407577">
              <w:rPr>
                <w:rFonts w:ascii="宋体" w:hAnsi="宋体" w:hint="eastAsia"/>
                <w:sz w:val="24"/>
              </w:rPr>
              <w:t>1</w:t>
            </w:r>
            <w:r w:rsidRPr="00407577">
              <w:rPr>
                <w:rFonts w:ascii="宋体" w:hAnsi="宋体"/>
                <w:sz w:val="24"/>
              </w:rPr>
              <w:t>.</w:t>
            </w:r>
            <w:r w:rsidRPr="00407577">
              <w:rPr>
                <w:rFonts w:ascii="宋体" w:hAnsi="宋体" w:hint="eastAsia"/>
                <w:sz w:val="24"/>
              </w:rPr>
              <w:t>本科:</w:t>
            </w:r>
            <w:r w:rsidRPr="00407577">
              <w:rPr>
                <w:rFonts w:ascii="宋体" w:hAnsi="宋体"/>
                <w:sz w:val="24"/>
              </w:rPr>
              <w:t>2005.09-2009</w:t>
            </w:r>
            <w:r w:rsidRPr="00407577">
              <w:rPr>
                <w:rFonts w:ascii="宋体" w:hAnsi="宋体" w:hint="eastAsia"/>
                <w:sz w:val="24"/>
              </w:rPr>
              <w:t>.</w:t>
            </w:r>
            <w:r w:rsidRPr="00407577">
              <w:rPr>
                <w:rFonts w:ascii="宋体" w:hAnsi="宋体"/>
                <w:sz w:val="24"/>
              </w:rPr>
              <w:t>0</w:t>
            </w:r>
            <w:r w:rsidRPr="00407577">
              <w:rPr>
                <w:rFonts w:ascii="宋体" w:hAnsi="宋体" w:hint="eastAsia"/>
                <w:sz w:val="24"/>
              </w:rPr>
              <w:t>7</w:t>
            </w:r>
            <w:r w:rsidRPr="00407577">
              <w:rPr>
                <w:rFonts w:ascii="宋体" w:hAnsi="宋体"/>
                <w:sz w:val="24"/>
              </w:rPr>
              <w:t xml:space="preserve"> </w:t>
            </w:r>
            <w:r w:rsidRPr="00407577">
              <w:rPr>
                <w:rFonts w:ascii="宋体" w:hAnsi="宋体" w:hint="eastAsia"/>
                <w:sz w:val="24"/>
              </w:rPr>
              <w:t>XXX</w:t>
            </w:r>
            <w:r w:rsidRPr="00407577">
              <w:rPr>
                <w:rFonts w:ascii="宋体" w:hAnsi="宋体"/>
                <w:sz w:val="24"/>
              </w:rPr>
              <w:t xml:space="preserve">大学 </w:t>
            </w:r>
            <w:r w:rsidRPr="00407577">
              <w:rPr>
                <w:rFonts w:ascii="宋体" w:hAnsi="宋体" w:hint="eastAsia"/>
                <w:sz w:val="24"/>
              </w:rPr>
              <w:t>XXX专业</w:t>
            </w:r>
          </w:p>
          <w:p w14:paraId="43792E5F" w14:textId="77777777" w:rsidR="00B37760" w:rsidRPr="00407577" w:rsidRDefault="00B37760" w:rsidP="00C44A5B">
            <w:pPr>
              <w:adjustRightInd w:val="0"/>
              <w:snapToGrid w:val="0"/>
              <w:rPr>
                <w:rFonts w:ascii="宋体" w:hAnsi="宋体"/>
                <w:sz w:val="24"/>
              </w:rPr>
            </w:pPr>
            <w:r w:rsidRPr="00407577">
              <w:rPr>
                <w:rFonts w:ascii="宋体" w:hAnsi="宋体" w:hint="eastAsia"/>
                <w:sz w:val="24"/>
              </w:rPr>
              <w:t>2</w:t>
            </w:r>
            <w:r w:rsidRPr="00407577">
              <w:rPr>
                <w:rFonts w:ascii="宋体" w:hAnsi="宋体"/>
                <w:sz w:val="24"/>
              </w:rPr>
              <w:t>.</w:t>
            </w:r>
            <w:r w:rsidRPr="00407577">
              <w:rPr>
                <w:rFonts w:ascii="宋体" w:hAnsi="宋体" w:hint="eastAsia"/>
                <w:sz w:val="24"/>
              </w:rPr>
              <w:t>硕士:20</w:t>
            </w:r>
            <w:r w:rsidRPr="00407577">
              <w:rPr>
                <w:rFonts w:ascii="宋体" w:hAnsi="宋体"/>
                <w:sz w:val="24"/>
              </w:rPr>
              <w:t>09</w:t>
            </w:r>
            <w:r w:rsidRPr="00407577">
              <w:rPr>
                <w:rFonts w:ascii="宋体" w:hAnsi="宋体" w:hint="eastAsia"/>
                <w:sz w:val="24"/>
              </w:rPr>
              <w:t>.</w:t>
            </w:r>
            <w:r w:rsidRPr="00407577">
              <w:rPr>
                <w:rFonts w:ascii="宋体" w:hAnsi="宋体"/>
                <w:sz w:val="24"/>
              </w:rPr>
              <w:t>0</w:t>
            </w:r>
            <w:r w:rsidRPr="00407577">
              <w:rPr>
                <w:rFonts w:ascii="宋体" w:hAnsi="宋体" w:hint="eastAsia"/>
                <w:sz w:val="24"/>
              </w:rPr>
              <w:t>9</w:t>
            </w:r>
            <w:r w:rsidRPr="00407577">
              <w:rPr>
                <w:rFonts w:ascii="宋体" w:hAnsi="宋体"/>
                <w:sz w:val="24"/>
              </w:rPr>
              <w:t>-2010</w:t>
            </w:r>
            <w:r w:rsidRPr="00407577">
              <w:rPr>
                <w:rFonts w:ascii="宋体" w:hAnsi="宋体" w:hint="eastAsia"/>
                <w:sz w:val="24"/>
              </w:rPr>
              <w:t>.</w:t>
            </w:r>
            <w:r w:rsidRPr="00407577">
              <w:rPr>
                <w:rFonts w:ascii="宋体" w:hAnsi="宋体"/>
                <w:sz w:val="24"/>
              </w:rPr>
              <w:t>0</w:t>
            </w:r>
            <w:r w:rsidRPr="00407577">
              <w:rPr>
                <w:rFonts w:ascii="宋体" w:hAnsi="宋体" w:hint="eastAsia"/>
                <w:sz w:val="24"/>
              </w:rPr>
              <w:t>7 XXX大学 XXX专业</w:t>
            </w:r>
          </w:p>
          <w:p w14:paraId="1AF4BD38" w14:textId="77777777" w:rsidR="00B37760" w:rsidRPr="00407577" w:rsidRDefault="00B37760" w:rsidP="00C44A5B">
            <w:pPr>
              <w:adjustRightInd w:val="0"/>
              <w:snapToGrid w:val="0"/>
              <w:rPr>
                <w:rFonts w:ascii="宋体" w:hAnsi="宋体"/>
                <w:sz w:val="24"/>
              </w:rPr>
            </w:pPr>
          </w:p>
          <w:p w14:paraId="3A0BC47E" w14:textId="77777777" w:rsidR="00B37760" w:rsidRPr="00407577" w:rsidRDefault="00B37760" w:rsidP="00C44A5B">
            <w:pPr>
              <w:adjustRightInd w:val="0"/>
              <w:snapToGrid w:val="0"/>
              <w:rPr>
                <w:rFonts w:ascii="宋体" w:hAnsi="宋体"/>
                <w:i/>
                <w:sz w:val="24"/>
                <w:u w:val="single"/>
              </w:rPr>
            </w:pPr>
            <w:r w:rsidRPr="00407577">
              <w:rPr>
                <w:rFonts w:ascii="宋体" w:hAnsi="宋体" w:hint="eastAsia"/>
                <w:b/>
                <w:i/>
                <w:sz w:val="24"/>
                <w:u w:val="single"/>
              </w:rPr>
              <w:t>工作</w:t>
            </w:r>
            <w:r w:rsidRPr="00407577">
              <w:rPr>
                <w:rFonts w:ascii="宋体" w:hAnsi="宋体"/>
                <w:b/>
                <w:i/>
                <w:sz w:val="24"/>
                <w:u w:val="single"/>
              </w:rPr>
              <w:t>经历：</w:t>
            </w:r>
          </w:p>
          <w:p w14:paraId="707DE39F" w14:textId="77777777" w:rsidR="00B37760" w:rsidRPr="00407577" w:rsidRDefault="00B37760" w:rsidP="00C44A5B">
            <w:pPr>
              <w:adjustRightInd w:val="0"/>
              <w:snapToGrid w:val="0"/>
              <w:rPr>
                <w:rFonts w:ascii="宋体" w:hAnsi="宋体"/>
                <w:sz w:val="24"/>
              </w:rPr>
            </w:pPr>
            <w:r w:rsidRPr="00407577">
              <w:rPr>
                <w:rFonts w:ascii="宋体" w:hAnsi="宋体"/>
                <w:sz w:val="24"/>
              </w:rPr>
              <w:t>1.2015</w:t>
            </w:r>
            <w:r w:rsidRPr="00407577">
              <w:rPr>
                <w:rFonts w:ascii="宋体" w:hAnsi="宋体" w:hint="eastAsia"/>
                <w:sz w:val="24"/>
              </w:rPr>
              <w:t>.</w:t>
            </w:r>
            <w:r w:rsidRPr="00407577">
              <w:rPr>
                <w:rFonts w:ascii="宋体" w:hAnsi="宋体"/>
                <w:sz w:val="24"/>
              </w:rPr>
              <w:t>10-2017</w:t>
            </w:r>
            <w:r w:rsidRPr="00407577">
              <w:rPr>
                <w:rFonts w:ascii="宋体" w:hAnsi="宋体" w:hint="eastAsia"/>
                <w:sz w:val="24"/>
              </w:rPr>
              <w:t>.</w:t>
            </w:r>
            <w:r w:rsidRPr="00407577">
              <w:rPr>
                <w:rFonts w:ascii="宋体" w:hAnsi="宋体"/>
                <w:sz w:val="24"/>
              </w:rPr>
              <w:t xml:space="preserve">11 </w:t>
            </w:r>
            <w:r w:rsidRPr="00407577">
              <w:rPr>
                <w:rFonts w:ascii="宋体" w:hAnsi="宋体" w:hint="eastAsia"/>
                <w:sz w:val="24"/>
              </w:rPr>
              <w:t>XXX大学/企业</w:t>
            </w:r>
            <w:r w:rsidRPr="00407577">
              <w:rPr>
                <w:rFonts w:ascii="宋体" w:hAnsi="宋体"/>
                <w:sz w:val="24"/>
              </w:rPr>
              <w:t xml:space="preserve"> </w:t>
            </w:r>
            <w:r w:rsidRPr="00407577">
              <w:rPr>
                <w:rFonts w:ascii="宋体" w:hAnsi="宋体" w:hint="eastAsia"/>
                <w:sz w:val="24"/>
              </w:rPr>
              <w:t>职务职称</w:t>
            </w:r>
          </w:p>
          <w:p w14:paraId="28924067" w14:textId="77777777" w:rsidR="00B37760" w:rsidRPr="00407577" w:rsidRDefault="00B37760" w:rsidP="00C44A5B">
            <w:pPr>
              <w:adjustRightInd w:val="0"/>
              <w:snapToGrid w:val="0"/>
              <w:rPr>
                <w:rFonts w:ascii="宋体" w:hAnsi="宋体"/>
                <w:sz w:val="24"/>
              </w:rPr>
            </w:pPr>
            <w:r w:rsidRPr="00407577">
              <w:rPr>
                <w:rFonts w:ascii="宋体" w:hAnsi="宋体" w:hint="eastAsia"/>
                <w:sz w:val="24"/>
              </w:rPr>
              <w:t>2</w:t>
            </w:r>
            <w:r w:rsidRPr="00407577">
              <w:rPr>
                <w:rFonts w:ascii="宋体" w:hAnsi="宋体"/>
                <w:sz w:val="24"/>
              </w:rPr>
              <w:t>.</w:t>
            </w:r>
            <w:r w:rsidRPr="00407577">
              <w:rPr>
                <w:rFonts w:ascii="宋体" w:hAnsi="宋体" w:hint="eastAsia"/>
                <w:sz w:val="24"/>
              </w:rPr>
              <w:t xml:space="preserve"> </w:t>
            </w:r>
          </w:p>
          <w:p w14:paraId="0DBD69CA" w14:textId="77777777" w:rsidR="00B37760" w:rsidRPr="00407577" w:rsidRDefault="00B37760" w:rsidP="00C44A5B">
            <w:pPr>
              <w:adjustRightInd w:val="0"/>
              <w:snapToGrid w:val="0"/>
              <w:rPr>
                <w:rFonts w:ascii="宋体" w:hAnsi="宋体"/>
                <w:sz w:val="24"/>
              </w:rPr>
            </w:pPr>
          </w:p>
          <w:p w14:paraId="369030F7" w14:textId="77777777" w:rsidR="00B37760" w:rsidRPr="00407577" w:rsidRDefault="00B37760" w:rsidP="00C44A5B">
            <w:pPr>
              <w:adjustRightInd w:val="0"/>
              <w:snapToGrid w:val="0"/>
              <w:rPr>
                <w:rFonts w:ascii="宋体" w:hAnsi="宋体"/>
                <w:b/>
                <w:i/>
                <w:sz w:val="24"/>
                <w:u w:val="single"/>
              </w:rPr>
            </w:pPr>
            <w:r w:rsidRPr="00407577">
              <w:rPr>
                <w:rFonts w:ascii="宋体" w:hAnsi="宋体" w:hint="eastAsia"/>
                <w:b/>
                <w:i/>
                <w:sz w:val="24"/>
                <w:u w:val="single"/>
              </w:rPr>
              <w:t>海外经历：</w:t>
            </w:r>
          </w:p>
          <w:p w14:paraId="54B3519D" w14:textId="77777777" w:rsidR="00B37760" w:rsidRPr="00407577" w:rsidRDefault="00B37760" w:rsidP="00C44A5B">
            <w:pPr>
              <w:adjustRightInd w:val="0"/>
              <w:snapToGrid w:val="0"/>
              <w:rPr>
                <w:rFonts w:ascii="宋体" w:hAnsi="宋体"/>
                <w:sz w:val="24"/>
              </w:rPr>
            </w:pPr>
            <w:r w:rsidRPr="00407577">
              <w:rPr>
                <w:rFonts w:ascii="宋体" w:hAnsi="宋体"/>
                <w:sz w:val="24"/>
              </w:rPr>
              <w:t>1</w:t>
            </w:r>
            <w:r>
              <w:rPr>
                <w:rFonts w:ascii="宋体" w:hAnsi="宋体"/>
                <w:sz w:val="24"/>
              </w:rPr>
              <w:t>.</w:t>
            </w:r>
            <w:r w:rsidRPr="00407577">
              <w:rPr>
                <w:rFonts w:ascii="宋体" w:hAnsi="宋体"/>
                <w:sz w:val="24"/>
              </w:rPr>
              <w:t>2012.09—2014.03，</w:t>
            </w:r>
            <w:r>
              <w:rPr>
                <w:rFonts w:ascii="宋体" w:hAnsi="宋体" w:hint="eastAsia"/>
                <w:sz w:val="24"/>
              </w:rPr>
              <w:t>X</w:t>
            </w:r>
            <w:r>
              <w:rPr>
                <w:rFonts w:ascii="宋体" w:hAnsi="宋体"/>
                <w:sz w:val="24"/>
              </w:rPr>
              <w:t>XX</w:t>
            </w:r>
            <w:r>
              <w:rPr>
                <w:rFonts w:ascii="宋体" w:hAnsi="宋体" w:hint="eastAsia"/>
                <w:sz w:val="24"/>
              </w:rPr>
              <w:t>大学</w:t>
            </w:r>
          </w:p>
          <w:p w14:paraId="7E4EE4B9" w14:textId="77777777" w:rsidR="00B37760" w:rsidRPr="00407577" w:rsidRDefault="00B37760" w:rsidP="00C44A5B">
            <w:pPr>
              <w:adjustRightInd w:val="0"/>
              <w:snapToGrid w:val="0"/>
              <w:rPr>
                <w:rFonts w:ascii="宋体" w:hAnsi="宋体"/>
                <w:sz w:val="24"/>
              </w:rPr>
            </w:pPr>
          </w:p>
          <w:p w14:paraId="33A9949B" w14:textId="77777777" w:rsidR="00B37760" w:rsidRPr="00407577" w:rsidRDefault="00B37760" w:rsidP="00C44A5B">
            <w:pPr>
              <w:jc w:val="left"/>
              <w:rPr>
                <w:rFonts w:ascii="宋体" w:hAnsi="宋体" w:cs="宋体"/>
                <w:sz w:val="24"/>
                <w:szCs w:val="24"/>
              </w:rPr>
            </w:pPr>
          </w:p>
        </w:tc>
      </w:tr>
      <w:tr w:rsidR="00B37760" w:rsidRPr="00407577" w14:paraId="73668401" w14:textId="77777777" w:rsidTr="00C44A5B">
        <w:trPr>
          <w:trHeight w:val="523"/>
          <w:jc w:val="center"/>
        </w:trPr>
        <w:tc>
          <w:tcPr>
            <w:tcW w:w="9634" w:type="dxa"/>
            <w:gridSpan w:val="18"/>
            <w:tcBorders>
              <w:bottom w:val="single" w:sz="4" w:space="0" w:color="auto"/>
            </w:tcBorders>
            <w:shd w:val="clear" w:color="auto" w:fill="A4A4A4"/>
            <w:vAlign w:val="center"/>
          </w:tcPr>
          <w:p w14:paraId="7C1CAEB0" w14:textId="77777777" w:rsidR="00B37760" w:rsidRPr="00407577" w:rsidRDefault="00B37760" w:rsidP="00C44A5B">
            <w:pPr>
              <w:rPr>
                <w:rFonts w:ascii="宋体" w:hAnsi="宋体"/>
                <w:sz w:val="24"/>
                <w:szCs w:val="24"/>
              </w:rPr>
            </w:pPr>
            <w:r w:rsidRPr="00407577">
              <w:rPr>
                <w:rFonts w:ascii="宋体" w:hAnsi="宋体" w:cs="宋体" w:hint="eastAsia"/>
                <w:b/>
                <w:bCs/>
                <w:sz w:val="28"/>
                <w:szCs w:val="28"/>
              </w:rPr>
              <w:t>二、主要业绩概述</w:t>
            </w:r>
            <w:r w:rsidRPr="00407577">
              <w:rPr>
                <w:rFonts w:ascii="宋体" w:hAnsi="宋体" w:hint="eastAsia"/>
                <w:b/>
                <w:bCs/>
                <w:sz w:val="28"/>
                <w:szCs w:val="28"/>
              </w:rPr>
              <w:t>(限500字以内)</w:t>
            </w:r>
          </w:p>
        </w:tc>
      </w:tr>
      <w:tr w:rsidR="00B37760" w:rsidRPr="00407577" w14:paraId="1782D15A" w14:textId="77777777" w:rsidTr="00C44A5B">
        <w:trPr>
          <w:trHeight w:val="2967"/>
          <w:jc w:val="center"/>
        </w:trPr>
        <w:tc>
          <w:tcPr>
            <w:tcW w:w="9634" w:type="dxa"/>
            <w:gridSpan w:val="18"/>
            <w:tcBorders>
              <w:top w:val="single" w:sz="4" w:space="0" w:color="auto"/>
            </w:tcBorders>
            <w:vAlign w:val="center"/>
          </w:tcPr>
          <w:p w14:paraId="3EE3141F" w14:textId="77777777" w:rsidR="00B37760" w:rsidRPr="00407577" w:rsidRDefault="00B37760" w:rsidP="00C44A5B">
            <w:pPr>
              <w:snapToGrid w:val="0"/>
              <w:spacing w:afterLines="20" w:after="76" w:line="420" w:lineRule="exact"/>
              <w:rPr>
                <w:rFonts w:ascii="宋体" w:hAnsi="宋体"/>
                <w:sz w:val="24"/>
                <w:szCs w:val="24"/>
              </w:rPr>
            </w:pPr>
            <w:r>
              <w:rPr>
                <w:rFonts w:ascii="宋体" w:hAnsi="宋体" w:hint="eastAsia"/>
                <w:sz w:val="24"/>
                <w:szCs w:val="24"/>
              </w:rPr>
              <w:t>(从思政、科研、学业成绩、学工</w:t>
            </w:r>
            <w:r w:rsidRPr="004B178F">
              <w:rPr>
                <w:rFonts w:ascii="宋体" w:hAnsi="宋体" w:hint="eastAsia"/>
                <w:sz w:val="24"/>
                <w:szCs w:val="24"/>
              </w:rPr>
              <w:t>活动、党建活动、科普活动等角度概述个人业绩。</w:t>
            </w:r>
            <w:r w:rsidRPr="004B178F">
              <w:rPr>
                <w:rFonts w:ascii="宋体" w:hAnsi="宋体"/>
                <w:sz w:val="24"/>
                <w:szCs w:val="24"/>
              </w:rPr>
              <w:t>)</w:t>
            </w:r>
          </w:p>
          <w:p w14:paraId="2887C98C" w14:textId="77777777" w:rsidR="00B37760" w:rsidRPr="003D43F9" w:rsidRDefault="00B37760" w:rsidP="00C44A5B">
            <w:pPr>
              <w:snapToGrid w:val="0"/>
              <w:spacing w:afterLines="20" w:after="76" w:line="420" w:lineRule="exact"/>
              <w:rPr>
                <w:rFonts w:ascii="宋体" w:hAnsi="宋体"/>
                <w:sz w:val="24"/>
                <w:szCs w:val="24"/>
              </w:rPr>
            </w:pPr>
          </w:p>
          <w:p w14:paraId="7C4BC2FE" w14:textId="77777777" w:rsidR="00B37760" w:rsidRPr="00407577" w:rsidRDefault="00B37760" w:rsidP="00C44A5B">
            <w:pPr>
              <w:snapToGrid w:val="0"/>
              <w:spacing w:afterLines="20" w:after="76" w:line="420" w:lineRule="exact"/>
              <w:rPr>
                <w:rFonts w:ascii="宋体" w:hAnsi="宋体"/>
                <w:sz w:val="24"/>
                <w:szCs w:val="24"/>
              </w:rPr>
            </w:pPr>
          </w:p>
          <w:p w14:paraId="018480E4" w14:textId="77777777" w:rsidR="00B37760" w:rsidRPr="00407577" w:rsidRDefault="00B37760" w:rsidP="00C44A5B">
            <w:pPr>
              <w:snapToGrid w:val="0"/>
              <w:spacing w:afterLines="20" w:after="76" w:line="420" w:lineRule="exact"/>
              <w:rPr>
                <w:rFonts w:ascii="宋体" w:hAnsi="宋体"/>
                <w:sz w:val="24"/>
                <w:szCs w:val="24"/>
              </w:rPr>
            </w:pPr>
          </w:p>
          <w:p w14:paraId="53514C9F" w14:textId="77777777" w:rsidR="00B37760" w:rsidRPr="00407577" w:rsidRDefault="00B37760" w:rsidP="00C44A5B">
            <w:pPr>
              <w:snapToGrid w:val="0"/>
              <w:spacing w:afterLines="20" w:after="76" w:line="420" w:lineRule="exact"/>
              <w:rPr>
                <w:rFonts w:ascii="宋体" w:hAnsi="宋体"/>
                <w:sz w:val="24"/>
                <w:szCs w:val="24"/>
              </w:rPr>
            </w:pPr>
          </w:p>
          <w:p w14:paraId="70F54687" w14:textId="77777777" w:rsidR="00B37760" w:rsidRPr="00407577" w:rsidRDefault="00B37760" w:rsidP="00C44A5B">
            <w:pPr>
              <w:snapToGrid w:val="0"/>
              <w:spacing w:afterLines="20" w:after="76" w:line="420" w:lineRule="exact"/>
              <w:rPr>
                <w:rFonts w:ascii="宋体" w:hAnsi="宋体"/>
                <w:sz w:val="24"/>
                <w:szCs w:val="24"/>
              </w:rPr>
            </w:pPr>
          </w:p>
          <w:p w14:paraId="0C9F9B63" w14:textId="77777777" w:rsidR="00B37760" w:rsidRPr="00407577" w:rsidRDefault="00B37760" w:rsidP="00C44A5B">
            <w:pPr>
              <w:snapToGrid w:val="0"/>
              <w:spacing w:afterLines="20" w:after="76" w:line="420" w:lineRule="exact"/>
              <w:rPr>
                <w:rFonts w:ascii="宋体" w:hAnsi="宋体"/>
                <w:sz w:val="24"/>
                <w:szCs w:val="24"/>
              </w:rPr>
            </w:pPr>
          </w:p>
          <w:p w14:paraId="6218DFA2" w14:textId="77777777" w:rsidR="00B37760" w:rsidRPr="00407577" w:rsidRDefault="00B37760" w:rsidP="00C44A5B">
            <w:pPr>
              <w:snapToGrid w:val="0"/>
              <w:spacing w:afterLines="20" w:after="76" w:line="420" w:lineRule="exact"/>
              <w:rPr>
                <w:rFonts w:ascii="宋体" w:hAnsi="宋体"/>
                <w:sz w:val="24"/>
                <w:szCs w:val="24"/>
              </w:rPr>
            </w:pPr>
          </w:p>
          <w:p w14:paraId="6F482C4E" w14:textId="77777777" w:rsidR="00B37760" w:rsidRPr="00407577" w:rsidRDefault="00B37760" w:rsidP="00C44A5B">
            <w:pPr>
              <w:snapToGrid w:val="0"/>
              <w:spacing w:afterLines="20" w:after="76" w:line="420" w:lineRule="exact"/>
              <w:rPr>
                <w:rFonts w:ascii="宋体" w:hAnsi="宋体"/>
                <w:sz w:val="24"/>
                <w:szCs w:val="24"/>
              </w:rPr>
            </w:pPr>
          </w:p>
          <w:p w14:paraId="3ED8A01A" w14:textId="77777777" w:rsidR="00B37760" w:rsidRPr="00407577" w:rsidRDefault="00B37760" w:rsidP="00C44A5B">
            <w:pPr>
              <w:snapToGrid w:val="0"/>
              <w:spacing w:afterLines="20" w:after="76" w:line="420" w:lineRule="exact"/>
              <w:rPr>
                <w:rFonts w:ascii="宋体" w:hAnsi="宋体"/>
                <w:sz w:val="24"/>
                <w:szCs w:val="24"/>
              </w:rPr>
            </w:pPr>
          </w:p>
        </w:tc>
      </w:tr>
      <w:tr w:rsidR="00B37760" w:rsidRPr="003D7A28" w14:paraId="4FBCD287" w14:textId="77777777" w:rsidTr="00C44A5B">
        <w:trPr>
          <w:trHeight w:val="522"/>
          <w:jc w:val="center"/>
        </w:trPr>
        <w:tc>
          <w:tcPr>
            <w:tcW w:w="9634" w:type="dxa"/>
            <w:gridSpan w:val="18"/>
            <w:tcBorders>
              <w:top w:val="single" w:sz="4" w:space="0" w:color="auto"/>
              <w:left w:val="single" w:sz="4" w:space="0" w:color="000000"/>
              <w:bottom w:val="single" w:sz="4" w:space="0" w:color="000000"/>
              <w:right w:val="single" w:sz="4" w:space="0" w:color="000000"/>
            </w:tcBorders>
            <w:shd w:val="clear" w:color="auto" w:fill="A4A4A4"/>
            <w:vAlign w:val="center"/>
          </w:tcPr>
          <w:p w14:paraId="10A61D40" w14:textId="77777777" w:rsidR="00B37760" w:rsidRPr="003D7A28" w:rsidRDefault="00B37760" w:rsidP="00C44A5B">
            <w:pPr>
              <w:rPr>
                <w:rFonts w:ascii="宋体" w:hAnsi="宋体" w:cs="宋体"/>
                <w:b/>
                <w:bCs/>
                <w:sz w:val="28"/>
                <w:szCs w:val="28"/>
              </w:rPr>
            </w:pPr>
            <w:r w:rsidRPr="003D7A28">
              <w:rPr>
                <w:rFonts w:ascii="宋体" w:hAnsi="宋体" w:cs="宋体" w:hint="eastAsia"/>
                <w:b/>
                <w:bCs/>
                <w:sz w:val="28"/>
                <w:szCs w:val="28"/>
              </w:rPr>
              <w:lastRenderedPageBreak/>
              <w:t>三、学术贡献</w:t>
            </w:r>
          </w:p>
        </w:tc>
      </w:tr>
      <w:tr w:rsidR="00B37760" w:rsidRPr="00407577" w14:paraId="0EC67DAA" w14:textId="77777777" w:rsidTr="00C44A5B">
        <w:trPr>
          <w:trHeight w:val="590"/>
          <w:jc w:val="center"/>
        </w:trPr>
        <w:tc>
          <w:tcPr>
            <w:tcW w:w="9634" w:type="dxa"/>
            <w:gridSpan w:val="18"/>
            <w:tcBorders>
              <w:top w:val="single" w:sz="4" w:space="0" w:color="auto"/>
              <w:left w:val="single" w:sz="4" w:space="0" w:color="000000"/>
              <w:bottom w:val="single" w:sz="4" w:space="0" w:color="000000"/>
              <w:right w:val="single" w:sz="4" w:space="0" w:color="000000"/>
            </w:tcBorders>
            <w:shd w:val="clear" w:color="auto" w:fill="D7D7D7"/>
            <w:vAlign w:val="center"/>
          </w:tcPr>
          <w:p w14:paraId="19E55A50" w14:textId="570B2FBE" w:rsidR="00B37760" w:rsidRPr="00C83776" w:rsidRDefault="00B37760" w:rsidP="00C44A5B">
            <w:pPr>
              <w:spacing w:line="360" w:lineRule="exact"/>
              <w:jc w:val="left"/>
              <w:rPr>
                <w:rFonts w:ascii="宋体" w:hAnsi="宋体"/>
                <w:b/>
                <w:color w:val="EE0000"/>
                <w:sz w:val="28"/>
                <w:szCs w:val="28"/>
              </w:rPr>
            </w:pPr>
            <w:r w:rsidRPr="00C83776">
              <w:rPr>
                <w:rFonts w:ascii="宋体" w:hAnsi="宋体" w:hint="eastAsia"/>
                <w:b/>
                <w:color w:val="EE0000"/>
                <w:sz w:val="28"/>
                <w:szCs w:val="28"/>
              </w:rPr>
              <w:t>3.1代表性论著</w:t>
            </w:r>
            <w:r w:rsidR="006A7A87" w:rsidRPr="003D7A28">
              <w:rPr>
                <w:rFonts w:ascii="宋体" w:hAnsi="宋体" w:hint="eastAsia"/>
                <w:b/>
                <w:sz w:val="28"/>
                <w:szCs w:val="28"/>
              </w:rPr>
              <w:t>（仅填第一作者以及导师</w:t>
            </w:r>
            <w:proofErr w:type="gramStart"/>
            <w:r w:rsidR="006A7A87" w:rsidRPr="003D7A28">
              <w:rPr>
                <w:rFonts w:ascii="宋体" w:hAnsi="宋体" w:hint="eastAsia"/>
                <w:b/>
                <w:sz w:val="28"/>
                <w:szCs w:val="28"/>
              </w:rPr>
              <w:t>一</w:t>
            </w:r>
            <w:proofErr w:type="gramEnd"/>
            <w:r w:rsidR="006A7A87" w:rsidRPr="003D7A28">
              <w:rPr>
                <w:rFonts w:ascii="宋体" w:hAnsi="宋体" w:hint="eastAsia"/>
                <w:b/>
                <w:sz w:val="28"/>
                <w:szCs w:val="28"/>
              </w:rPr>
              <w:t>作、本人二作的论文</w:t>
            </w:r>
            <w:r w:rsidR="006A7A87">
              <w:rPr>
                <w:rFonts w:ascii="宋体" w:hAnsi="宋体" w:hint="eastAsia"/>
                <w:b/>
                <w:sz w:val="28"/>
                <w:szCs w:val="28"/>
              </w:rPr>
              <w:t>，限</w:t>
            </w:r>
            <w:r w:rsidR="006A7A87" w:rsidRPr="00FC0023">
              <w:rPr>
                <w:rFonts w:ascii="宋体" w:hAnsi="宋体" w:hint="eastAsia"/>
                <w:b/>
                <w:color w:val="FF0000"/>
                <w:sz w:val="28"/>
                <w:szCs w:val="28"/>
              </w:rPr>
              <w:t>3</w:t>
            </w:r>
            <w:r w:rsidR="006A7A87">
              <w:rPr>
                <w:rFonts w:ascii="宋体" w:hAnsi="宋体" w:hint="eastAsia"/>
                <w:b/>
                <w:sz w:val="28"/>
                <w:szCs w:val="28"/>
              </w:rPr>
              <w:t>项</w:t>
            </w:r>
            <w:r w:rsidR="006A7A87" w:rsidRPr="003D7A28">
              <w:rPr>
                <w:rFonts w:ascii="宋体" w:hAnsi="宋体" w:hint="eastAsia"/>
                <w:b/>
                <w:sz w:val="28"/>
                <w:szCs w:val="28"/>
              </w:rPr>
              <w:t>）</w:t>
            </w:r>
          </w:p>
        </w:tc>
      </w:tr>
      <w:tr w:rsidR="00B37760" w:rsidRPr="00407577" w14:paraId="4A11F50D"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7"/>
          <w:jc w:val="center"/>
        </w:trPr>
        <w:tc>
          <w:tcPr>
            <w:tcW w:w="851" w:type="dxa"/>
            <w:tcBorders>
              <w:top w:val="single" w:sz="4" w:space="0" w:color="auto"/>
              <w:left w:val="single" w:sz="4" w:space="0" w:color="auto"/>
              <w:bottom w:val="single" w:sz="4" w:space="0" w:color="auto"/>
              <w:right w:val="single" w:sz="4" w:space="0" w:color="auto"/>
            </w:tcBorders>
            <w:vAlign w:val="center"/>
          </w:tcPr>
          <w:p w14:paraId="6FCFAAFC" w14:textId="77777777" w:rsidR="00B37760" w:rsidRPr="00407577" w:rsidRDefault="00B37760" w:rsidP="00C44A5B">
            <w:pPr>
              <w:spacing w:line="360" w:lineRule="exact"/>
              <w:jc w:val="center"/>
              <w:rPr>
                <w:rFonts w:ascii="宋体" w:hAnsi="宋体" w:cs="宋体"/>
                <w:sz w:val="24"/>
              </w:rPr>
            </w:pPr>
            <w:r w:rsidRPr="00407577">
              <w:rPr>
                <w:rFonts w:ascii="宋体" w:hAnsi="宋体" w:cs="宋体" w:hint="eastAsia"/>
                <w:b/>
                <w:bCs/>
                <w:szCs w:val="21"/>
              </w:rPr>
              <w:t>序号</w:t>
            </w:r>
          </w:p>
        </w:tc>
        <w:tc>
          <w:tcPr>
            <w:tcW w:w="1696" w:type="dxa"/>
            <w:gridSpan w:val="4"/>
            <w:tcBorders>
              <w:top w:val="single" w:sz="4" w:space="0" w:color="auto"/>
              <w:left w:val="single" w:sz="4" w:space="0" w:color="auto"/>
              <w:bottom w:val="single" w:sz="4" w:space="0" w:color="auto"/>
              <w:right w:val="single" w:sz="4" w:space="0" w:color="auto"/>
            </w:tcBorders>
            <w:vAlign w:val="center"/>
          </w:tcPr>
          <w:p w14:paraId="0388F7D6" w14:textId="77777777" w:rsidR="006A7A87" w:rsidRPr="00407577" w:rsidRDefault="006A7A87" w:rsidP="006A7A87">
            <w:pPr>
              <w:spacing w:line="240" w:lineRule="exact"/>
              <w:jc w:val="center"/>
              <w:rPr>
                <w:rFonts w:ascii="宋体" w:hAnsi="宋体" w:cs="宋体"/>
                <w:b/>
                <w:bCs/>
                <w:szCs w:val="21"/>
              </w:rPr>
            </w:pPr>
            <w:r w:rsidRPr="00407577">
              <w:rPr>
                <w:rFonts w:ascii="宋体" w:hAnsi="宋体" w:cs="宋体" w:hint="eastAsia"/>
                <w:b/>
                <w:bCs/>
                <w:szCs w:val="21"/>
              </w:rPr>
              <w:t xml:space="preserve">作者 </w:t>
            </w:r>
          </w:p>
          <w:p w14:paraId="76B061C5" w14:textId="38986BFD" w:rsidR="00B37760" w:rsidRPr="006A7A87" w:rsidRDefault="006A7A87" w:rsidP="006A7A87">
            <w:pPr>
              <w:spacing w:line="240" w:lineRule="exact"/>
              <w:jc w:val="center"/>
              <w:rPr>
                <w:rFonts w:ascii="宋体" w:hAnsi="宋体" w:cs="宋体" w:hint="eastAsia"/>
                <w:b/>
                <w:bCs/>
                <w:szCs w:val="21"/>
              </w:rPr>
            </w:pPr>
            <w:r w:rsidRPr="00407577">
              <w:rPr>
                <w:rFonts w:ascii="宋体" w:hAnsi="宋体" w:cs="宋体" w:hint="eastAsia"/>
                <w:sz w:val="18"/>
                <w:szCs w:val="18"/>
              </w:rPr>
              <w:t>（本人</w:t>
            </w:r>
            <w:r w:rsidRPr="00407577">
              <w:rPr>
                <w:rFonts w:ascii="宋体" w:hAnsi="宋体" w:cs="宋体" w:hint="eastAsia"/>
                <w:color w:val="FF0000"/>
                <w:sz w:val="18"/>
                <w:szCs w:val="18"/>
              </w:rPr>
              <w:t>加粗</w:t>
            </w:r>
            <w:r w:rsidRPr="00407577">
              <w:rPr>
                <w:rFonts w:ascii="宋体" w:hAnsi="宋体" w:cs="宋体" w:hint="eastAsia"/>
                <w:sz w:val="18"/>
                <w:szCs w:val="18"/>
              </w:rPr>
              <w:t>，导师加</w:t>
            </w:r>
            <w:r w:rsidRPr="00407577">
              <w:rPr>
                <w:rFonts w:ascii="宋体" w:hAnsi="宋体" w:cs="宋体" w:hint="eastAsia"/>
                <w:color w:val="FF0000"/>
                <w:sz w:val="18"/>
                <w:szCs w:val="18"/>
              </w:rPr>
              <w:t>下划线</w:t>
            </w:r>
            <w:r w:rsidRPr="00407577">
              <w:rPr>
                <w:rFonts w:ascii="宋体" w:hAnsi="宋体" w:cs="宋体" w:hint="eastAsia"/>
                <w:sz w:val="18"/>
                <w:szCs w:val="18"/>
              </w:rPr>
              <w:t>，通讯作者加</w:t>
            </w:r>
            <w:r w:rsidRPr="00407577">
              <w:rPr>
                <w:rFonts w:ascii="宋体" w:hAnsi="宋体" w:cs="宋体" w:hint="eastAsia"/>
                <w:color w:val="FF0000"/>
                <w:sz w:val="18"/>
                <w:szCs w:val="18"/>
              </w:rPr>
              <w:t>*</w:t>
            </w:r>
            <w:r w:rsidRPr="00407577">
              <w:rPr>
                <w:rFonts w:ascii="宋体" w:hAnsi="宋体" w:cs="宋体" w:hint="eastAsia"/>
                <w:sz w:val="18"/>
                <w:szCs w:val="18"/>
              </w:rPr>
              <w:t>）</w:t>
            </w:r>
          </w:p>
        </w:tc>
        <w:tc>
          <w:tcPr>
            <w:tcW w:w="2622" w:type="dxa"/>
            <w:gridSpan w:val="4"/>
            <w:tcBorders>
              <w:top w:val="single" w:sz="4" w:space="0" w:color="auto"/>
              <w:left w:val="single" w:sz="4" w:space="0" w:color="auto"/>
              <w:bottom w:val="single" w:sz="4" w:space="0" w:color="auto"/>
              <w:right w:val="single" w:sz="4" w:space="0" w:color="auto"/>
            </w:tcBorders>
            <w:vAlign w:val="center"/>
          </w:tcPr>
          <w:p w14:paraId="67A3B2CF" w14:textId="77777777" w:rsidR="00B37760" w:rsidRPr="00407577" w:rsidRDefault="00B37760" w:rsidP="00C44A5B">
            <w:pPr>
              <w:spacing w:line="360" w:lineRule="exact"/>
              <w:jc w:val="center"/>
              <w:rPr>
                <w:rFonts w:ascii="宋体" w:hAnsi="宋体" w:cs="宋体"/>
                <w:sz w:val="24"/>
              </w:rPr>
            </w:pPr>
            <w:r w:rsidRPr="00407577">
              <w:rPr>
                <w:rFonts w:ascii="宋体" w:hAnsi="宋体" w:cs="宋体" w:hint="eastAsia"/>
                <w:b/>
                <w:bCs/>
                <w:szCs w:val="21"/>
              </w:rPr>
              <w:t>论著题目</w:t>
            </w:r>
          </w:p>
        </w:tc>
        <w:tc>
          <w:tcPr>
            <w:tcW w:w="2764" w:type="dxa"/>
            <w:gridSpan w:val="8"/>
            <w:tcBorders>
              <w:top w:val="single" w:sz="4" w:space="0" w:color="auto"/>
              <w:left w:val="single" w:sz="4" w:space="0" w:color="auto"/>
              <w:bottom w:val="single" w:sz="4" w:space="0" w:color="auto"/>
              <w:right w:val="single" w:sz="4" w:space="0" w:color="auto"/>
            </w:tcBorders>
            <w:vAlign w:val="center"/>
          </w:tcPr>
          <w:p w14:paraId="0E0F8CF0" w14:textId="77777777" w:rsidR="00B37760" w:rsidRPr="00407577" w:rsidRDefault="00B37760" w:rsidP="00C44A5B">
            <w:pPr>
              <w:spacing w:line="240" w:lineRule="exact"/>
              <w:jc w:val="center"/>
              <w:rPr>
                <w:rFonts w:ascii="宋体" w:hAnsi="宋体" w:cs="宋体"/>
                <w:b/>
                <w:bCs/>
                <w:szCs w:val="21"/>
              </w:rPr>
            </w:pPr>
            <w:r w:rsidRPr="00407577">
              <w:rPr>
                <w:rFonts w:ascii="宋体" w:hAnsi="宋体" w:cs="宋体" w:hint="eastAsia"/>
                <w:b/>
                <w:bCs/>
                <w:szCs w:val="21"/>
              </w:rPr>
              <w:t>期刊与出版信息</w:t>
            </w:r>
          </w:p>
          <w:p w14:paraId="059E8F95" w14:textId="77777777" w:rsidR="00B37760" w:rsidRPr="00407577" w:rsidRDefault="00B37760" w:rsidP="00C44A5B">
            <w:pPr>
              <w:spacing w:line="240" w:lineRule="exact"/>
              <w:jc w:val="center"/>
              <w:rPr>
                <w:rFonts w:ascii="宋体" w:hAnsi="宋体" w:cs="宋体"/>
                <w:sz w:val="24"/>
              </w:rPr>
            </w:pPr>
            <w:r w:rsidRPr="00407577">
              <w:rPr>
                <w:rFonts w:ascii="宋体" w:hAnsi="宋体" w:cs="宋体" w:hint="eastAsia"/>
                <w:sz w:val="18"/>
                <w:szCs w:val="18"/>
              </w:rPr>
              <w:t>(期刊全称、</w:t>
            </w:r>
            <w:r w:rsidRPr="00407577">
              <w:rPr>
                <w:rFonts w:ascii="宋体" w:hAnsi="宋体" w:cs="宋体" w:hint="eastAsia"/>
                <w:color w:val="FF0000"/>
                <w:sz w:val="18"/>
                <w:szCs w:val="18"/>
              </w:rPr>
              <w:t>ISSN号</w:t>
            </w:r>
            <w:r w:rsidRPr="00407577">
              <w:rPr>
                <w:rFonts w:ascii="宋体" w:hAnsi="宋体" w:cs="宋体" w:hint="eastAsia"/>
                <w:sz w:val="18"/>
                <w:szCs w:val="18"/>
              </w:rPr>
              <w:t>、发表年月、卷期号、页码)</w:t>
            </w:r>
          </w:p>
        </w:tc>
        <w:tc>
          <w:tcPr>
            <w:tcW w:w="1701" w:type="dxa"/>
            <w:tcBorders>
              <w:top w:val="single" w:sz="4" w:space="0" w:color="auto"/>
              <w:left w:val="single" w:sz="4" w:space="0" w:color="auto"/>
              <w:bottom w:val="single" w:sz="4" w:space="0" w:color="auto"/>
              <w:right w:val="single" w:sz="4" w:space="0" w:color="auto"/>
            </w:tcBorders>
            <w:vAlign w:val="center"/>
          </w:tcPr>
          <w:p w14:paraId="2EF70A0B"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期刊分级</w:t>
            </w:r>
          </w:p>
          <w:p w14:paraId="56490357"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sz w:val="18"/>
                <w:szCs w:val="18"/>
              </w:rPr>
              <w:t>（JCR分区、EI、中文核心）</w:t>
            </w:r>
          </w:p>
        </w:tc>
      </w:tr>
      <w:tr w:rsidR="00B37760" w:rsidRPr="00407577" w14:paraId="5A751242"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7"/>
          <w:jc w:val="center"/>
        </w:trPr>
        <w:tc>
          <w:tcPr>
            <w:tcW w:w="851" w:type="dxa"/>
            <w:tcBorders>
              <w:top w:val="single" w:sz="4" w:space="0" w:color="auto"/>
              <w:left w:val="single" w:sz="4" w:space="0" w:color="auto"/>
              <w:bottom w:val="single" w:sz="4" w:space="0" w:color="auto"/>
              <w:right w:val="single" w:sz="4" w:space="0" w:color="auto"/>
            </w:tcBorders>
            <w:vAlign w:val="center"/>
          </w:tcPr>
          <w:p w14:paraId="2DF2C266" w14:textId="77777777" w:rsidR="00B37760" w:rsidRPr="00407577" w:rsidRDefault="00B37760" w:rsidP="00C44A5B">
            <w:pPr>
              <w:spacing w:line="360" w:lineRule="exact"/>
              <w:jc w:val="center"/>
              <w:rPr>
                <w:rFonts w:ascii="宋体" w:hAnsi="宋体" w:cs="宋体"/>
                <w:sz w:val="24"/>
              </w:rPr>
            </w:pPr>
            <w:r>
              <w:rPr>
                <w:rFonts w:ascii="宋体" w:hAnsi="宋体" w:cs="宋体" w:hint="eastAsia"/>
                <w:sz w:val="24"/>
              </w:rPr>
              <w:t>1</w:t>
            </w:r>
          </w:p>
        </w:tc>
        <w:tc>
          <w:tcPr>
            <w:tcW w:w="1696" w:type="dxa"/>
            <w:gridSpan w:val="4"/>
            <w:tcBorders>
              <w:top w:val="single" w:sz="4" w:space="0" w:color="auto"/>
              <w:left w:val="single" w:sz="4" w:space="0" w:color="auto"/>
              <w:bottom w:val="single" w:sz="4" w:space="0" w:color="auto"/>
              <w:right w:val="single" w:sz="4" w:space="0" w:color="auto"/>
            </w:tcBorders>
            <w:vAlign w:val="center"/>
          </w:tcPr>
          <w:p w14:paraId="55189241" w14:textId="77777777" w:rsidR="00B37760" w:rsidRPr="00407577" w:rsidRDefault="00B37760" w:rsidP="00C44A5B">
            <w:pPr>
              <w:jc w:val="center"/>
              <w:rPr>
                <w:rFonts w:ascii="宋体" w:hAnsi="宋体"/>
                <w:sz w:val="18"/>
                <w:szCs w:val="18"/>
              </w:rPr>
            </w:pPr>
          </w:p>
        </w:tc>
        <w:tc>
          <w:tcPr>
            <w:tcW w:w="2622" w:type="dxa"/>
            <w:gridSpan w:val="4"/>
            <w:tcBorders>
              <w:top w:val="single" w:sz="4" w:space="0" w:color="auto"/>
              <w:left w:val="single" w:sz="4" w:space="0" w:color="auto"/>
              <w:bottom w:val="single" w:sz="4" w:space="0" w:color="auto"/>
              <w:right w:val="single" w:sz="4" w:space="0" w:color="auto"/>
            </w:tcBorders>
            <w:vAlign w:val="center"/>
          </w:tcPr>
          <w:p w14:paraId="2AAFA13B" w14:textId="77777777" w:rsidR="00B37760" w:rsidRPr="00407577" w:rsidRDefault="00B37760" w:rsidP="00C44A5B">
            <w:pPr>
              <w:jc w:val="center"/>
              <w:rPr>
                <w:rFonts w:ascii="宋体" w:hAnsi="宋体"/>
                <w:sz w:val="18"/>
                <w:szCs w:val="18"/>
              </w:rPr>
            </w:pPr>
          </w:p>
        </w:tc>
        <w:tc>
          <w:tcPr>
            <w:tcW w:w="2764" w:type="dxa"/>
            <w:gridSpan w:val="8"/>
            <w:tcBorders>
              <w:top w:val="single" w:sz="4" w:space="0" w:color="auto"/>
              <w:left w:val="single" w:sz="4" w:space="0" w:color="auto"/>
              <w:bottom w:val="single" w:sz="4" w:space="0" w:color="auto"/>
              <w:right w:val="single" w:sz="4" w:space="0" w:color="auto"/>
            </w:tcBorders>
            <w:vAlign w:val="center"/>
          </w:tcPr>
          <w:p w14:paraId="2EC91134" w14:textId="77777777" w:rsidR="00B37760" w:rsidRPr="00407577" w:rsidRDefault="00B37760" w:rsidP="00C44A5B">
            <w:pPr>
              <w:spacing w:line="240" w:lineRule="exact"/>
              <w:jc w:val="center"/>
              <w:rPr>
                <w:rFonts w:ascii="宋体" w:hAnsi="宋体"/>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2A5B747" w14:textId="77777777" w:rsidR="00B37760" w:rsidRPr="00407577" w:rsidRDefault="00B37760" w:rsidP="00C44A5B">
            <w:pPr>
              <w:spacing w:line="360" w:lineRule="exact"/>
              <w:jc w:val="center"/>
              <w:rPr>
                <w:rFonts w:ascii="宋体" w:hAnsi="宋体"/>
                <w:color w:val="FF0000"/>
                <w:szCs w:val="18"/>
              </w:rPr>
            </w:pPr>
          </w:p>
        </w:tc>
      </w:tr>
      <w:tr w:rsidR="00B37760" w:rsidRPr="00407577" w14:paraId="058BE7E0"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7"/>
          <w:jc w:val="center"/>
        </w:trPr>
        <w:tc>
          <w:tcPr>
            <w:tcW w:w="851" w:type="dxa"/>
            <w:tcBorders>
              <w:top w:val="single" w:sz="4" w:space="0" w:color="auto"/>
              <w:left w:val="single" w:sz="4" w:space="0" w:color="auto"/>
              <w:bottom w:val="single" w:sz="4" w:space="0" w:color="auto"/>
              <w:right w:val="single" w:sz="4" w:space="0" w:color="auto"/>
            </w:tcBorders>
            <w:vAlign w:val="center"/>
          </w:tcPr>
          <w:p w14:paraId="584A445E" w14:textId="77777777" w:rsidR="00B37760" w:rsidRPr="00407577" w:rsidRDefault="00B37760" w:rsidP="00C44A5B">
            <w:pPr>
              <w:spacing w:line="360" w:lineRule="exact"/>
              <w:jc w:val="center"/>
              <w:rPr>
                <w:rFonts w:ascii="宋体" w:hAnsi="宋体" w:cs="宋体"/>
                <w:sz w:val="24"/>
              </w:rPr>
            </w:pPr>
            <w:r>
              <w:rPr>
                <w:rFonts w:ascii="宋体" w:hAnsi="宋体" w:cs="宋体" w:hint="eastAsia"/>
                <w:sz w:val="24"/>
              </w:rPr>
              <w:t>2</w:t>
            </w:r>
          </w:p>
        </w:tc>
        <w:tc>
          <w:tcPr>
            <w:tcW w:w="1696" w:type="dxa"/>
            <w:gridSpan w:val="4"/>
            <w:tcBorders>
              <w:top w:val="single" w:sz="4" w:space="0" w:color="auto"/>
              <w:left w:val="single" w:sz="4" w:space="0" w:color="auto"/>
              <w:bottom w:val="single" w:sz="4" w:space="0" w:color="auto"/>
              <w:right w:val="single" w:sz="4" w:space="0" w:color="auto"/>
            </w:tcBorders>
            <w:vAlign w:val="center"/>
          </w:tcPr>
          <w:p w14:paraId="342DB48C" w14:textId="77777777" w:rsidR="00B37760" w:rsidRPr="00407577" w:rsidRDefault="00B37760" w:rsidP="00C44A5B">
            <w:pPr>
              <w:jc w:val="center"/>
              <w:rPr>
                <w:rFonts w:ascii="宋体" w:hAnsi="宋体"/>
                <w:sz w:val="18"/>
                <w:szCs w:val="18"/>
              </w:rPr>
            </w:pPr>
          </w:p>
        </w:tc>
        <w:tc>
          <w:tcPr>
            <w:tcW w:w="2622" w:type="dxa"/>
            <w:gridSpan w:val="4"/>
            <w:tcBorders>
              <w:top w:val="single" w:sz="4" w:space="0" w:color="auto"/>
              <w:left w:val="single" w:sz="4" w:space="0" w:color="auto"/>
              <w:bottom w:val="single" w:sz="4" w:space="0" w:color="auto"/>
              <w:right w:val="single" w:sz="4" w:space="0" w:color="auto"/>
            </w:tcBorders>
            <w:vAlign w:val="center"/>
          </w:tcPr>
          <w:p w14:paraId="58743600" w14:textId="77777777" w:rsidR="00B37760" w:rsidRPr="00407577" w:rsidRDefault="00B37760" w:rsidP="00C44A5B">
            <w:pPr>
              <w:jc w:val="center"/>
              <w:rPr>
                <w:rFonts w:ascii="宋体" w:hAnsi="宋体"/>
                <w:sz w:val="18"/>
                <w:szCs w:val="18"/>
              </w:rPr>
            </w:pPr>
          </w:p>
        </w:tc>
        <w:tc>
          <w:tcPr>
            <w:tcW w:w="2764" w:type="dxa"/>
            <w:gridSpan w:val="8"/>
            <w:tcBorders>
              <w:top w:val="single" w:sz="4" w:space="0" w:color="auto"/>
              <w:left w:val="single" w:sz="4" w:space="0" w:color="auto"/>
              <w:bottom w:val="single" w:sz="4" w:space="0" w:color="auto"/>
              <w:right w:val="single" w:sz="4" w:space="0" w:color="auto"/>
            </w:tcBorders>
            <w:vAlign w:val="center"/>
          </w:tcPr>
          <w:p w14:paraId="7D48815A" w14:textId="77777777" w:rsidR="00B37760" w:rsidRPr="00407577" w:rsidRDefault="00B37760" w:rsidP="00C44A5B">
            <w:pPr>
              <w:spacing w:line="240" w:lineRule="exact"/>
              <w:jc w:val="center"/>
              <w:rPr>
                <w:rFonts w:ascii="宋体" w:hAnsi="宋体"/>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197545A" w14:textId="77777777" w:rsidR="00B37760" w:rsidRPr="00407577" w:rsidRDefault="00B37760" w:rsidP="00C44A5B">
            <w:pPr>
              <w:jc w:val="center"/>
              <w:rPr>
                <w:rFonts w:ascii="宋体" w:hAnsi="宋体"/>
                <w:szCs w:val="18"/>
              </w:rPr>
            </w:pPr>
          </w:p>
        </w:tc>
      </w:tr>
      <w:tr w:rsidR="00B37760" w:rsidRPr="00407577" w14:paraId="21A54B1F"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7"/>
          <w:jc w:val="center"/>
        </w:trPr>
        <w:tc>
          <w:tcPr>
            <w:tcW w:w="851" w:type="dxa"/>
            <w:tcBorders>
              <w:top w:val="single" w:sz="4" w:space="0" w:color="auto"/>
              <w:left w:val="single" w:sz="4" w:space="0" w:color="auto"/>
              <w:bottom w:val="single" w:sz="4" w:space="0" w:color="auto"/>
              <w:right w:val="single" w:sz="4" w:space="0" w:color="auto"/>
            </w:tcBorders>
            <w:vAlign w:val="center"/>
          </w:tcPr>
          <w:p w14:paraId="634B346B" w14:textId="77777777" w:rsidR="00B37760" w:rsidRPr="00407577" w:rsidRDefault="00B37760" w:rsidP="00C44A5B">
            <w:pPr>
              <w:spacing w:line="360" w:lineRule="exact"/>
              <w:jc w:val="center"/>
              <w:rPr>
                <w:rFonts w:ascii="宋体" w:hAnsi="宋体" w:cs="宋体"/>
                <w:sz w:val="24"/>
              </w:rPr>
            </w:pPr>
            <w:r>
              <w:rPr>
                <w:rFonts w:ascii="宋体" w:hAnsi="宋体" w:cs="宋体" w:hint="eastAsia"/>
                <w:sz w:val="24"/>
              </w:rPr>
              <w:t>3</w:t>
            </w:r>
          </w:p>
        </w:tc>
        <w:tc>
          <w:tcPr>
            <w:tcW w:w="1696" w:type="dxa"/>
            <w:gridSpan w:val="4"/>
            <w:tcBorders>
              <w:top w:val="single" w:sz="4" w:space="0" w:color="auto"/>
              <w:left w:val="single" w:sz="4" w:space="0" w:color="auto"/>
              <w:bottom w:val="single" w:sz="4" w:space="0" w:color="auto"/>
              <w:right w:val="single" w:sz="4" w:space="0" w:color="auto"/>
            </w:tcBorders>
            <w:vAlign w:val="center"/>
          </w:tcPr>
          <w:p w14:paraId="5726E7FA" w14:textId="77777777" w:rsidR="00B37760" w:rsidRPr="00407577" w:rsidRDefault="00B37760" w:rsidP="00C44A5B">
            <w:pPr>
              <w:jc w:val="center"/>
              <w:rPr>
                <w:rFonts w:ascii="宋体" w:hAnsi="宋体"/>
                <w:sz w:val="18"/>
                <w:szCs w:val="18"/>
              </w:rPr>
            </w:pPr>
          </w:p>
        </w:tc>
        <w:tc>
          <w:tcPr>
            <w:tcW w:w="2622" w:type="dxa"/>
            <w:gridSpan w:val="4"/>
            <w:tcBorders>
              <w:top w:val="single" w:sz="4" w:space="0" w:color="auto"/>
              <w:left w:val="single" w:sz="4" w:space="0" w:color="auto"/>
              <w:bottom w:val="single" w:sz="4" w:space="0" w:color="auto"/>
              <w:right w:val="single" w:sz="4" w:space="0" w:color="auto"/>
            </w:tcBorders>
            <w:vAlign w:val="center"/>
          </w:tcPr>
          <w:p w14:paraId="0A9E4C5F" w14:textId="77777777" w:rsidR="00B37760" w:rsidRPr="00407577" w:rsidRDefault="00B37760" w:rsidP="00C44A5B">
            <w:pPr>
              <w:jc w:val="center"/>
              <w:rPr>
                <w:rFonts w:ascii="宋体" w:hAnsi="宋体"/>
                <w:sz w:val="18"/>
                <w:szCs w:val="18"/>
              </w:rPr>
            </w:pPr>
          </w:p>
        </w:tc>
        <w:tc>
          <w:tcPr>
            <w:tcW w:w="2764" w:type="dxa"/>
            <w:gridSpan w:val="8"/>
            <w:tcBorders>
              <w:top w:val="single" w:sz="4" w:space="0" w:color="auto"/>
              <w:left w:val="single" w:sz="4" w:space="0" w:color="auto"/>
              <w:bottom w:val="single" w:sz="4" w:space="0" w:color="auto"/>
              <w:right w:val="single" w:sz="4" w:space="0" w:color="auto"/>
            </w:tcBorders>
            <w:vAlign w:val="center"/>
          </w:tcPr>
          <w:p w14:paraId="75E49739" w14:textId="77777777" w:rsidR="00B37760" w:rsidRPr="00407577" w:rsidRDefault="00B37760" w:rsidP="00C44A5B">
            <w:pPr>
              <w:spacing w:line="240" w:lineRule="exact"/>
              <w:jc w:val="center"/>
              <w:rPr>
                <w:rFonts w:ascii="宋体" w:hAnsi="宋体"/>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D8A672E" w14:textId="77777777" w:rsidR="00B37760" w:rsidRPr="00407577" w:rsidRDefault="00B37760" w:rsidP="00C44A5B">
            <w:pPr>
              <w:jc w:val="center"/>
              <w:rPr>
                <w:rFonts w:ascii="宋体" w:hAnsi="宋体"/>
                <w:szCs w:val="18"/>
              </w:rPr>
            </w:pPr>
          </w:p>
        </w:tc>
      </w:tr>
      <w:tr w:rsidR="00B37760" w:rsidRPr="00407577" w14:paraId="0B920EA1"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18"/>
            <w:tcBorders>
              <w:top w:val="single" w:sz="4" w:space="0" w:color="auto"/>
              <w:left w:val="single" w:sz="4" w:space="0" w:color="auto"/>
              <w:bottom w:val="single" w:sz="4" w:space="0" w:color="auto"/>
              <w:right w:val="single" w:sz="4" w:space="0" w:color="auto"/>
            </w:tcBorders>
            <w:vAlign w:val="center"/>
          </w:tcPr>
          <w:p w14:paraId="5D3F9DF4" w14:textId="77777777" w:rsidR="00B37760" w:rsidRPr="00407577" w:rsidRDefault="00B37760" w:rsidP="00C44A5B">
            <w:pPr>
              <w:spacing w:line="360" w:lineRule="exact"/>
              <w:rPr>
                <w:rFonts w:ascii="宋体" w:hAnsi="宋体"/>
              </w:rPr>
            </w:pPr>
            <w:r w:rsidRPr="00407577">
              <w:rPr>
                <w:rFonts w:ascii="宋体" w:hAnsi="宋体"/>
              </w:rPr>
              <w:t>注：</w:t>
            </w:r>
            <w:r w:rsidRPr="00407577">
              <w:rPr>
                <w:rFonts w:ascii="宋体" w:hAnsi="宋体" w:hint="eastAsia"/>
              </w:rPr>
              <w:t>1.</w:t>
            </w:r>
            <w:r>
              <w:rPr>
                <w:rFonts w:ascii="宋体" w:hAnsi="宋体" w:hint="eastAsia"/>
              </w:rPr>
              <w:t xml:space="preserve"> </w:t>
            </w:r>
            <w:r w:rsidRPr="00407577">
              <w:rPr>
                <w:rFonts w:ascii="宋体" w:hAnsi="宋体"/>
              </w:rPr>
              <w:t>博士生论文必须为正式发表的论文(含online发表、具有DOI号的论文)；硕士生论文可为已录用论文，但必须提供经导师签字的正式录用通知</w:t>
            </w:r>
            <w:r w:rsidRPr="00407577">
              <w:rPr>
                <w:rFonts w:ascii="宋体" w:hAnsi="宋体" w:hint="eastAsia"/>
              </w:rPr>
              <w:t>；</w:t>
            </w:r>
          </w:p>
          <w:p w14:paraId="6C9B9498" w14:textId="77777777" w:rsidR="00B37760" w:rsidRPr="00407577" w:rsidRDefault="00B37760" w:rsidP="00C44A5B">
            <w:pPr>
              <w:spacing w:line="360" w:lineRule="exact"/>
              <w:rPr>
                <w:rFonts w:ascii="宋体" w:hAnsi="宋体"/>
              </w:rPr>
            </w:pPr>
            <w:r w:rsidRPr="00407577">
              <w:rPr>
                <w:rFonts w:ascii="宋体" w:hAnsi="宋体" w:hint="eastAsia"/>
              </w:rPr>
              <w:t>2. 论文发表时间应在申请人所属博士或硕士阶段；</w:t>
            </w:r>
          </w:p>
          <w:p w14:paraId="27A08E32" w14:textId="77777777" w:rsidR="00B37760" w:rsidRPr="00407577" w:rsidRDefault="00B37760" w:rsidP="00C44A5B">
            <w:pPr>
              <w:spacing w:line="360" w:lineRule="exact"/>
              <w:rPr>
                <w:rFonts w:ascii="宋体" w:hAnsi="宋体"/>
              </w:rPr>
            </w:pPr>
            <w:r w:rsidRPr="00407577">
              <w:rPr>
                <w:rFonts w:ascii="宋体" w:hAnsi="宋体" w:hint="eastAsia"/>
              </w:rPr>
              <w:t>3. 期刊级别按照“SCI（JCR分区）”、“EI”、“中文核心”填写</w:t>
            </w:r>
          </w:p>
          <w:p w14:paraId="557BDB1F" w14:textId="77777777" w:rsidR="00B37760" w:rsidRPr="00407577" w:rsidRDefault="00B37760" w:rsidP="00C44A5B">
            <w:pPr>
              <w:spacing w:line="360" w:lineRule="exact"/>
              <w:rPr>
                <w:rFonts w:ascii="宋体" w:hAnsi="宋体"/>
                <w:sz w:val="24"/>
              </w:rPr>
            </w:pPr>
            <w:r w:rsidRPr="00407577">
              <w:rPr>
                <w:rFonts w:ascii="宋体" w:hAnsi="宋体" w:hint="eastAsia"/>
              </w:rPr>
              <w:t>4. 发表在研究生院发布的“不能计入研究生申请学位创新成果的SCI\EI收录期刊目录”中的论文，不得参与评奖；发表在中科院情报文献中心《国际期刊预警名单（试行）》或后续更新版本所列期刊中的论文，不得用于评奖。</w:t>
            </w:r>
          </w:p>
        </w:tc>
      </w:tr>
      <w:tr w:rsidR="00B37760" w:rsidRPr="00407577" w14:paraId="4B3DB686"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D7D7D7"/>
            <w:vAlign w:val="center"/>
          </w:tcPr>
          <w:p w14:paraId="7D47EC35" w14:textId="77777777" w:rsidR="00B37760" w:rsidRPr="00407577" w:rsidRDefault="00B37760" w:rsidP="00C44A5B">
            <w:pPr>
              <w:spacing w:line="360" w:lineRule="exact"/>
              <w:jc w:val="left"/>
              <w:rPr>
                <w:rFonts w:ascii="宋体" w:hAnsi="宋体"/>
                <w:b/>
                <w:bCs/>
                <w:sz w:val="24"/>
              </w:rPr>
            </w:pPr>
            <w:r>
              <w:rPr>
                <w:rFonts w:ascii="宋体" w:hAnsi="宋体" w:hint="eastAsia"/>
                <w:b/>
                <w:sz w:val="28"/>
                <w:szCs w:val="28"/>
              </w:rPr>
              <w:t>3</w:t>
            </w:r>
            <w:r w:rsidRPr="00407577">
              <w:rPr>
                <w:rFonts w:ascii="宋体" w:hAnsi="宋体" w:hint="eastAsia"/>
                <w:b/>
                <w:sz w:val="28"/>
                <w:szCs w:val="28"/>
              </w:rPr>
              <w:t>.2授权发明专</w:t>
            </w:r>
            <w:r w:rsidRPr="00407577">
              <w:rPr>
                <w:rFonts w:ascii="宋体" w:hAnsi="宋体"/>
                <w:b/>
                <w:sz w:val="28"/>
                <w:szCs w:val="28"/>
              </w:rPr>
              <w:t>利</w:t>
            </w:r>
            <w:r w:rsidRPr="00407577">
              <w:rPr>
                <w:rFonts w:ascii="宋体" w:hAnsi="宋体" w:hint="eastAsia"/>
                <w:b/>
                <w:sz w:val="28"/>
                <w:szCs w:val="28"/>
              </w:rPr>
              <w:t>（</w:t>
            </w:r>
            <w:r w:rsidRPr="00407577">
              <w:rPr>
                <w:rFonts w:ascii="宋体" w:hAnsi="宋体" w:cs="宋体" w:hint="eastAsia"/>
                <w:b/>
                <w:bCs/>
                <w:sz w:val="28"/>
                <w:szCs w:val="28"/>
              </w:rPr>
              <w:t>仅</w:t>
            </w:r>
            <w:r>
              <w:rPr>
                <w:rFonts w:ascii="宋体" w:hAnsi="宋体" w:cs="宋体" w:hint="eastAsia"/>
                <w:b/>
                <w:bCs/>
                <w:sz w:val="28"/>
                <w:szCs w:val="28"/>
              </w:rPr>
              <w:t>填排名前3的专利，限</w:t>
            </w:r>
            <w:r w:rsidRPr="00726FC5">
              <w:rPr>
                <w:rFonts w:ascii="宋体" w:hAnsi="宋体" w:cs="宋体" w:hint="eastAsia"/>
                <w:b/>
                <w:bCs/>
                <w:color w:val="FF0000"/>
                <w:sz w:val="28"/>
                <w:szCs w:val="28"/>
              </w:rPr>
              <w:t>3</w:t>
            </w:r>
            <w:r>
              <w:rPr>
                <w:rFonts w:ascii="宋体" w:hAnsi="宋体" w:cs="宋体" w:hint="eastAsia"/>
                <w:b/>
                <w:bCs/>
                <w:sz w:val="28"/>
                <w:szCs w:val="28"/>
              </w:rPr>
              <w:t>项</w:t>
            </w:r>
            <w:r w:rsidRPr="00407577">
              <w:rPr>
                <w:rFonts w:ascii="宋体" w:hAnsi="宋体" w:hint="eastAsia"/>
                <w:b/>
                <w:sz w:val="28"/>
                <w:szCs w:val="28"/>
              </w:rPr>
              <w:t>）</w:t>
            </w:r>
          </w:p>
        </w:tc>
      </w:tr>
      <w:tr w:rsidR="00B37760" w:rsidRPr="00407577" w14:paraId="029725DF"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753"/>
          <w:jc w:val="center"/>
        </w:trPr>
        <w:tc>
          <w:tcPr>
            <w:tcW w:w="910" w:type="dxa"/>
            <w:gridSpan w:val="2"/>
            <w:tcBorders>
              <w:top w:val="single" w:sz="4" w:space="0" w:color="auto"/>
              <w:left w:val="single" w:sz="4" w:space="0" w:color="auto"/>
              <w:bottom w:val="single" w:sz="4" w:space="0" w:color="auto"/>
              <w:right w:val="single" w:sz="4" w:space="0" w:color="auto"/>
            </w:tcBorders>
            <w:vAlign w:val="center"/>
          </w:tcPr>
          <w:p w14:paraId="19900388"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序号</w:t>
            </w:r>
          </w:p>
        </w:tc>
        <w:tc>
          <w:tcPr>
            <w:tcW w:w="2204" w:type="dxa"/>
            <w:gridSpan w:val="4"/>
            <w:tcBorders>
              <w:top w:val="single" w:sz="4" w:space="0" w:color="auto"/>
              <w:left w:val="single" w:sz="4" w:space="0" w:color="auto"/>
              <w:bottom w:val="single" w:sz="4" w:space="0" w:color="auto"/>
              <w:right w:val="single" w:sz="4" w:space="0" w:color="auto"/>
            </w:tcBorders>
            <w:vAlign w:val="center"/>
          </w:tcPr>
          <w:p w14:paraId="44E42B82" w14:textId="77777777" w:rsidR="00B37760" w:rsidRPr="00407577" w:rsidRDefault="00B37760" w:rsidP="00C44A5B">
            <w:pPr>
              <w:spacing w:line="240" w:lineRule="exact"/>
              <w:jc w:val="center"/>
              <w:rPr>
                <w:rFonts w:ascii="宋体" w:hAnsi="宋体" w:cs="宋体"/>
                <w:b/>
                <w:bCs/>
                <w:szCs w:val="21"/>
              </w:rPr>
            </w:pPr>
            <w:r w:rsidRPr="00407577">
              <w:rPr>
                <w:rFonts w:ascii="宋体" w:hAnsi="宋体" w:cs="宋体" w:hint="eastAsia"/>
                <w:b/>
                <w:bCs/>
                <w:szCs w:val="21"/>
              </w:rPr>
              <w:t>作者信息</w:t>
            </w:r>
          </w:p>
          <w:p w14:paraId="0065EF6D"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sz w:val="18"/>
                <w:szCs w:val="18"/>
              </w:rPr>
              <w:t>（本人</w:t>
            </w:r>
            <w:r w:rsidRPr="00407577">
              <w:rPr>
                <w:rFonts w:ascii="宋体" w:hAnsi="宋体" w:cs="宋体" w:hint="eastAsia"/>
                <w:color w:val="FF0000"/>
                <w:sz w:val="18"/>
                <w:szCs w:val="18"/>
              </w:rPr>
              <w:t>加粗</w:t>
            </w:r>
            <w:r w:rsidRPr="00407577">
              <w:rPr>
                <w:rFonts w:ascii="宋体" w:hAnsi="宋体" w:cs="宋体" w:hint="eastAsia"/>
                <w:sz w:val="18"/>
                <w:szCs w:val="18"/>
              </w:rPr>
              <w:t>，导师加</w:t>
            </w:r>
            <w:r w:rsidRPr="00407577">
              <w:rPr>
                <w:rFonts w:ascii="宋体" w:hAnsi="宋体" w:cs="宋体" w:hint="eastAsia"/>
                <w:color w:val="FF0000"/>
                <w:sz w:val="18"/>
                <w:szCs w:val="18"/>
              </w:rPr>
              <w:t>下划线</w:t>
            </w:r>
            <w:r w:rsidRPr="00407577">
              <w:rPr>
                <w:rFonts w:ascii="宋体" w:hAnsi="宋体" w:cs="宋体" w:hint="eastAsia"/>
                <w:sz w:val="18"/>
                <w:szCs w:val="18"/>
              </w:rPr>
              <w:t>）</w:t>
            </w:r>
          </w:p>
        </w:tc>
        <w:tc>
          <w:tcPr>
            <w:tcW w:w="2533" w:type="dxa"/>
            <w:gridSpan w:val="6"/>
            <w:tcBorders>
              <w:top w:val="single" w:sz="4" w:space="0" w:color="auto"/>
              <w:left w:val="single" w:sz="4" w:space="0" w:color="auto"/>
              <w:bottom w:val="single" w:sz="4" w:space="0" w:color="auto"/>
              <w:right w:val="single" w:sz="4" w:space="0" w:color="auto"/>
            </w:tcBorders>
            <w:vAlign w:val="center"/>
          </w:tcPr>
          <w:p w14:paraId="619EC9DD"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专利名称</w:t>
            </w:r>
          </w:p>
        </w:tc>
        <w:tc>
          <w:tcPr>
            <w:tcW w:w="1857" w:type="dxa"/>
            <w:gridSpan w:val="4"/>
            <w:tcBorders>
              <w:top w:val="single" w:sz="4" w:space="0" w:color="auto"/>
              <w:left w:val="single" w:sz="4" w:space="0" w:color="auto"/>
              <w:bottom w:val="single" w:sz="4" w:space="0" w:color="auto"/>
              <w:right w:val="single" w:sz="4" w:space="0" w:color="auto"/>
            </w:tcBorders>
            <w:vAlign w:val="center"/>
          </w:tcPr>
          <w:p w14:paraId="23B31601"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专利号</w:t>
            </w:r>
          </w:p>
        </w:tc>
        <w:tc>
          <w:tcPr>
            <w:tcW w:w="2130" w:type="dxa"/>
            <w:gridSpan w:val="2"/>
            <w:tcBorders>
              <w:top w:val="single" w:sz="4" w:space="0" w:color="auto"/>
              <w:left w:val="single" w:sz="4" w:space="0" w:color="auto"/>
              <w:bottom w:val="single" w:sz="4" w:space="0" w:color="auto"/>
              <w:right w:val="single" w:sz="4" w:space="0" w:color="auto"/>
            </w:tcBorders>
            <w:vAlign w:val="center"/>
          </w:tcPr>
          <w:p w14:paraId="285FE9C0"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专利授权日</w:t>
            </w:r>
            <w:bookmarkStart w:id="12" w:name="_GoBack"/>
            <w:bookmarkEnd w:id="12"/>
          </w:p>
        </w:tc>
      </w:tr>
      <w:tr w:rsidR="00B37760" w:rsidRPr="00407577" w14:paraId="200ED9EA"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5"/>
          <w:jc w:val="center"/>
        </w:trPr>
        <w:tc>
          <w:tcPr>
            <w:tcW w:w="910" w:type="dxa"/>
            <w:gridSpan w:val="2"/>
            <w:tcBorders>
              <w:top w:val="single" w:sz="4" w:space="0" w:color="auto"/>
              <w:left w:val="single" w:sz="4" w:space="0" w:color="auto"/>
              <w:bottom w:val="single" w:sz="4" w:space="0" w:color="auto"/>
              <w:right w:val="single" w:sz="4" w:space="0" w:color="auto"/>
            </w:tcBorders>
            <w:vAlign w:val="center"/>
          </w:tcPr>
          <w:p w14:paraId="7B949B8C" w14:textId="77777777" w:rsidR="00B37760" w:rsidRPr="00407577" w:rsidRDefault="00B37760" w:rsidP="00C44A5B">
            <w:pPr>
              <w:spacing w:line="360" w:lineRule="exact"/>
              <w:jc w:val="center"/>
              <w:rPr>
                <w:rFonts w:ascii="宋体" w:hAnsi="宋体" w:cs="宋体"/>
                <w:szCs w:val="21"/>
              </w:rPr>
            </w:pPr>
            <w:r w:rsidRPr="00407577">
              <w:rPr>
                <w:rFonts w:ascii="宋体" w:hAnsi="宋体" w:cs="宋体" w:hint="eastAsia"/>
                <w:szCs w:val="21"/>
              </w:rPr>
              <w:t>1</w:t>
            </w:r>
          </w:p>
        </w:tc>
        <w:tc>
          <w:tcPr>
            <w:tcW w:w="2204" w:type="dxa"/>
            <w:gridSpan w:val="4"/>
            <w:tcBorders>
              <w:top w:val="single" w:sz="4" w:space="0" w:color="auto"/>
              <w:left w:val="single" w:sz="4" w:space="0" w:color="auto"/>
              <w:bottom w:val="single" w:sz="4" w:space="0" w:color="auto"/>
              <w:right w:val="single" w:sz="4" w:space="0" w:color="auto"/>
            </w:tcBorders>
            <w:vAlign w:val="center"/>
          </w:tcPr>
          <w:p w14:paraId="0F204B44" w14:textId="77777777" w:rsidR="00B37760" w:rsidRPr="00407577" w:rsidRDefault="00B37760" w:rsidP="00C44A5B">
            <w:pPr>
              <w:spacing w:line="360" w:lineRule="exact"/>
              <w:jc w:val="center"/>
              <w:rPr>
                <w:rFonts w:ascii="宋体" w:hAnsi="宋体"/>
                <w:szCs w:val="21"/>
              </w:rPr>
            </w:pPr>
          </w:p>
        </w:tc>
        <w:tc>
          <w:tcPr>
            <w:tcW w:w="2533" w:type="dxa"/>
            <w:gridSpan w:val="6"/>
            <w:tcBorders>
              <w:top w:val="single" w:sz="4" w:space="0" w:color="auto"/>
              <w:left w:val="single" w:sz="4" w:space="0" w:color="auto"/>
              <w:bottom w:val="single" w:sz="4" w:space="0" w:color="auto"/>
              <w:right w:val="single" w:sz="4" w:space="0" w:color="auto"/>
            </w:tcBorders>
            <w:vAlign w:val="center"/>
          </w:tcPr>
          <w:p w14:paraId="64F42E6B" w14:textId="77777777" w:rsidR="00B37760" w:rsidRPr="00407577" w:rsidRDefault="00B37760" w:rsidP="00C44A5B">
            <w:pPr>
              <w:spacing w:line="360" w:lineRule="exact"/>
              <w:jc w:val="center"/>
              <w:rPr>
                <w:rFonts w:ascii="宋体" w:hAnsi="宋体"/>
                <w:szCs w:val="21"/>
              </w:rPr>
            </w:pPr>
          </w:p>
        </w:tc>
        <w:tc>
          <w:tcPr>
            <w:tcW w:w="1857" w:type="dxa"/>
            <w:gridSpan w:val="4"/>
            <w:tcBorders>
              <w:top w:val="single" w:sz="4" w:space="0" w:color="auto"/>
              <w:left w:val="single" w:sz="4" w:space="0" w:color="auto"/>
              <w:bottom w:val="single" w:sz="4" w:space="0" w:color="auto"/>
              <w:right w:val="single" w:sz="4" w:space="0" w:color="auto"/>
            </w:tcBorders>
            <w:vAlign w:val="center"/>
          </w:tcPr>
          <w:p w14:paraId="06A599FD" w14:textId="77777777" w:rsidR="00B37760" w:rsidRPr="00407577" w:rsidRDefault="00B37760" w:rsidP="00C44A5B">
            <w:pPr>
              <w:spacing w:line="360" w:lineRule="exact"/>
              <w:jc w:val="center"/>
              <w:rPr>
                <w:rFonts w:ascii="宋体" w:hAnsi="宋体"/>
                <w:szCs w:val="21"/>
              </w:rPr>
            </w:pPr>
          </w:p>
        </w:tc>
        <w:tc>
          <w:tcPr>
            <w:tcW w:w="2130" w:type="dxa"/>
            <w:gridSpan w:val="2"/>
            <w:tcBorders>
              <w:top w:val="single" w:sz="4" w:space="0" w:color="auto"/>
              <w:left w:val="single" w:sz="4" w:space="0" w:color="auto"/>
              <w:bottom w:val="single" w:sz="4" w:space="0" w:color="auto"/>
              <w:right w:val="single" w:sz="4" w:space="0" w:color="auto"/>
            </w:tcBorders>
            <w:vAlign w:val="center"/>
          </w:tcPr>
          <w:p w14:paraId="1A112D98" w14:textId="77777777" w:rsidR="00B37760" w:rsidRPr="00407577" w:rsidRDefault="00B37760" w:rsidP="00C44A5B">
            <w:pPr>
              <w:spacing w:line="360" w:lineRule="exact"/>
              <w:jc w:val="center"/>
              <w:rPr>
                <w:rFonts w:ascii="宋体" w:hAnsi="宋体"/>
                <w:szCs w:val="21"/>
              </w:rPr>
            </w:pPr>
          </w:p>
        </w:tc>
      </w:tr>
      <w:tr w:rsidR="00B37760" w:rsidRPr="00407577" w14:paraId="14806131"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10" w:type="dxa"/>
            <w:gridSpan w:val="2"/>
            <w:tcBorders>
              <w:top w:val="single" w:sz="4" w:space="0" w:color="auto"/>
              <w:left w:val="single" w:sz="4" w:space="0" w:color="auto"/>
              <w:bottom w:val="single" w:sz="4" w:space="0" w:color="auto"/>
              <w:right w:val="single" w:sz="4" w:space="0" w:color="auto"/>
            </w:tcBorders>
            <w:vAlign w:val="center"/>
          </w:tcPr>
          <w:p w14:paraId="74CABA99" w14:textId="77777777" w:rsidR="00B37760" w:rsidRPr="00407577" w:rsidRDefault="00B37760" w:rsidP="00C44A5B">
            <w:pPr>
              <w:spacing w:line="360" w:lineRule="exact"/>
              <w:jc w:val="center"/>
              <w:rPr>
                <w:rFonts w:ascii="宋体" w:hAnsi="宋体" w:cs="宋体"/>
                <w:szCs w:val="21"/>
              </w:rPr>
            </w:pPr>
            <w:r>
              <w:rPr>
                <w:rFonts w:ascii="宋体" w:hAnsi="宋体" w:cs="宋体" w:hint="eastAsia"/>
                <w:szCs w:val="21"/>
              </w:rPr>
              <w:t>2</w:t>
            </w:r>
          </w:p>
        </w:tc>
        <w:tc>
          <w:tcPr>
            <w:tcW w:w="2204" w:type="dxa"/>
            <w:gridSpan w:val="4"/>
            <w:tcBorders>
              <w:top w:val="single" w:sz="4" w:space="0" w:color="auto"/>
              <w:left w:val="single" w:sz="4" w:space="0" w:color="auto"/>
              <w:bottom w:val="single" w:sz="4" w:space="0" w:color="auto"/>
              <w:right w:val="single" w:sz="4" w:space="0" w:color="auto"/>
            </w:tcBorders>
            <w:vAlign w:val="center"/>
          </w:tcPr>
          <w:p w14:paraId="2065828F" w14:textId="77777777" w:rsidR="00B37760" w:rsidRPr="00407577" w:rsidRDefault="00B37760" w:rsidP="00C44A5B">
            <w:pPr>
              <w:spacing w:line="360" w:lineRule="exact"/>
              <w:jc w:val="center"/>
              <w:rPr>
                <w:rFonts w:ascii="宋体" w:hAnsi="宋体"/>
                <w:szCs w:val="21"/>
              </w:rPr>
            </w:pPr>
          </w:p>
        </w:tc>
        <w:tc>
          <w:tcPr>
            <w:tcW w:w="2533" w:type="dxa"/>
            <w:gridSpan w:val="6"/>
            <w:tcBorders>
              <w:top w:val="single" w:sz="4" w:space="0" w:color="auto"/>
              <w:left w:val="single" w:sz="4" w:space="0" w:color="auto"/>
              <w:bottom w:val="single" w:sz="4" w:space="0" w:color="auto"/>
              <w:right w:val="single" w:sz="4" w:space="0" w:color="auto"/>
            </w:tcBorders>
            <w:vAlign w:val="center"/>
          </w:tcPr>
          <w:p w14:paraId="714E6EE7" w14:textId="77777777" w:rsidR="00B37760" w:rsidRPr="00407577" w:rsidRDefault="00B37760" w:rsidP="00C44A5B">
            <w:pPr>
              <w:spacing w:line="360" w:lineRule="exact"/>
              <w:jc w:val="center"/>
              <w:rPr>
                <w:rFonts w:ascii="宋体" w:hAnsi="宋体"/>
                <w:szCs w:val="21"/>
              </w:rPr>
            </w:pPr>
          </w:p>
        </w:tc>
        <w:tc>
          <w:tcPr>
            <w:tcW w:w="1857" w:type="dxa"/>
            <w:gridSpan w:val="4"/>
            <w:tcBorders>
              <w:top w:val="single" w:sz="4" w:space="0" w:color="auto"/>
              <w:left w:val="single" w:sz="4" w:space="0" w:color="auto"/>
              <w:bottom w:val="single" w:sz="4" w:space="0" w:color="auto"/>
              <w:right w:val="single" w:sz="4" w:space="0" w:color="auto"/>
            </w:tcBorders>
            <w:vAlign w:val="center"/>
          </w:tcPr>
          <w:p w14:paraId="690194A5" w14:textId="77777777" w:rsidR="00B37760" w:rsidRPr="00407577" w:rsidRDefault="00B37760" w:rsidP="00C44A5B">
            <w:pPr>
              <w:spacing w:line="360" w:lineRule="exact"/>
              <w:jc w:val="center"/>
              <w:rPr>
                <w:rFonts w:ascii="宋体" w:hAnsi="宋体"/>
                <w:szCs w:val="21"/>
              </w:rPr>
            </w:pPr>
          </w:p>
        </w:tc>
        <w:tc>
          <w:tcPr>
            <w:tcW w:w="2130" w:type="dxa"/>
            <w:gridSpan w:val="2"/>
            <w:tcBorders>
              <w:top w:val="single" w:sz="4" w:space="0" w:color="auto"/>
              <w:left w:val="single" w:sz="4" w:space="0" w:color="auto"/>
              <w:bottom w:val="single" w:sz="4" w:space="0" w:color="auto"/>
              <w:right w:val="single" w:sz="4" w:space="0" w:color="auto"/>
            </w:tcBorders>
            <w:vAlign w:val="center"/>
          </w:tcPr>
          <w:p w14:paraId="7CB05A2D" w14:textId="77777777" w:rsidR="00B37760" w:rsidRPr="00407577" w:rsidRDefault="00B37760" w:rsidP="00C44A5B">
            <w:pPr>
              <w:spacing w:line="360" w:lineRule="exact"/>
              <w:jc w:val="center"/>
              <w:rPr>
                <w:rFonts w:ascii="宋体" w:hAnsi="宋体"/>
                <w:szCs w:val="21"/>
              </w:rPr>
            </w:pPr>
          </w:p>
        </w:tc>
      </w:tr>
      <w:tr w:rsidR="00B37760" w:rsidRPr="00407577" w14:paraId="5E403C2A"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11"/>
          <w:jc w:val="center"/>
        </w:trPr>
        <w:tc>
          <w:tcPr>
            <w:tcW w:w="910" w:type="dxa"/>
            <w:gridSpan w:val="2"/>
            <w:tcBorders>
              <w:top w:val="single" w:sz="4" w:space="0" w:color="auto"/>
              <w:left w:val="single" w:sz="4" w:space="0" w:color="auto"/>
              <w:bottom w:val="single" w:sz="4" w:space="0" w:color="auto"/>
              <w:right w:val="single" w:sz="4" w:space="0" w:color="auto"/>
            </w:tcBorders>
            <w:vAlign w:val="center"/>
          </w:tcPr>
          <w:p w14:paraId="1C1D5D8F" w14:textId="77777777" w:rsidR="00B37760" w:rsidRPr="00407577" w:rsidRDefault="00B37760" w:rsidP="00C44A5B">
            <w:pPr>
              <w:spacing w:line="360" w:lineRule="exact"/>
              <w:jc w:val="center"/>
              <w:rPr>
                <w:rFonts w:ascii="宋体" w:hAnsi="宋体" w:cs="宋体"/>
                <w:szCs w:val="21"/>
              </w:rPr>
            </w:pPr>
            <w:r>
              <w:rPr>
                <w:rFonts w:ascii="宋体" w:hAnsi="宋体" w:cs="宋体" w:hint="eastAsia"/>
                <w:szCs w:val="21"/>
              </w:rPr>
              <w:t>3</w:t>
            </w:r>
          </w:p>
        </w:tc>
        <w:tc>
          <w:tcPr>
            <w:tcW w:w="2204" w:type="dxa"/>
            <w:gridSpan w:val="4"/>
            <w:tcBorders>
              <w:top w:val="single" w:sz="4" w:space="0" w:color="auto"/>
              <w:left w:val="single" w:sz="4" w:space="0" w:color="auto"/>
              <w:bottom w:val="single" w:sz="4" w:space="0" w:color="auto"/>
              <w:right w:val="single" w:sz="4" w:space="0" w:color="auto"/>
            </w:tcBorders>
            <w:vAlign w:val="center"/>
          </w:tcPr>
          <w:p w14:paraId="2D9AF8BD" w14:textId="77777777" w:rsidR="00B37760" w:rsidRPr="00407577" w:rsidRDefault="00B37760" w:rsidP="00C44A5B">
            <w:pPr>
              <w:spacing w:line="360" w:lineRule="exact"/>
              <w:jc w:val="center"/>
              <w:rPr>
                <w:rFonts w:ascii="宋体" w:hAnsi="宋体"/>
                <w:szCs w:val="21"/>
              </w:rPr>
            </w:pPr>
          </w:p>
        </w:tc>
        <w:tc>
          <w:tcPr>
            <w:tcW w:w="2533" w:type="dxa"/>
            <w:gridSpan w:val="6"/>
            <w:tcBorders>
              <w:top w:val="single" w:sz="4" w:space="0" w:color="auto"/>
              <w:left w:val="single" w:sz="4" w:space="0" w:color="auto"/>
              <w:bottom w:val="single" w:sz="4" w:space="0" w:color="auto"/>
              <w:right w:val="single" w:sz="4" w:space="0" w:color="auto"/>
            </w:tcBorders>
            <w:vAlign w:val="center"/>
          </w:tcPr>
          <w:p w14:paraId="2D453092" w14:textId="77777777" w:rsidR="00B37760" w:rsidRPr="00407577" w:rsidRDefault="00B37760" w:rsidP="00C44A5B">
            <w:pPr>
              <w:spacing w:line="360" w:lineRule="exact"/>
              <w:jc w:val="center"/>
              <w:rPr>
                <w:rFonts w:ascii="宋体" w:hAnsi="宋体"/>
                <w:szCs w:val="21"/>
              </w:rPr>
            </w:pPr>
          </w:p>
        </w:tc>
        <w:tc>
          <w:tcPr>
            <w:tcW w:w="1857" w:type="dxa"/>
            <w:gridSpan w:val="4"/>
            <w:tcBorders>
              <w:top w:val="single" w:sz="4" w:space="0" w:color="auto"/>
              <w:left w:val="single" w:sz="4" w:space="0" w:color="auto"/>
              <w:bottom w:val="single" w:sz="4" w:space="0" w:color="auto"/>
              <w:right w:val="single" w:sz="4" w:space="0" w:color="auto"/>
            </w:tcBorders>
            <w:vAlign w:val="center"/>
          </w:tcPr>
          <w:p w14:paraId="52651692" w14:textId="77777777" w:rsidR="00B37760" w:rsidRPr="00407577" w:rsidRDefault="00B37760" w:rsidP="00C44A5B">
            <w:pPr>
              <w:spacing w:line="360" w:lineRule="exact"/>
              <w:jc w:val="center"/>
              <w:rPr>
                <w:rFonts w:ascii="宋体" w:hAnsi="宋体"/>
                <w:szCs w:val="21"/>
              </w:rPr>
            </w:pPr>
          </w:p>
        </w:tc>
        <w:tc>
          <w:tcPr>
            <w:tcW w:w="2130" w:type="dxa"/>
            <w:gridSpan w:val="2"/>
            <w:tcBorders>
              <w:top w:val="single" w:sz="4" w:space="0" w:color="auto"/>
              <w:left w:val="single" w:sz="4" w:space="0" w:color="auto"/>
              <w:bottom w:val="single" w:sz="4" w:space="0" w:color="auto"/>
              <w:right w:val="single" w:sz="4" w:space="0" w:color="auto"/>
            </w:tcBorders>
            <w:vAlign w:val="center"/>
          </w:tcPr>
          <w:p w14:paraId="0B1FCE76" w14:textId="77777777" w:rsidR="00B37760" w:rsidRPr="00407577" w:rsidRDefault="00B37760" w:rsidP="00C44A5B">
            <w:pPr>
              <w:spacing w:line="360" w:lineRule="exact"/>
              <w:jc w:val="center"/>
              <w:rPr>
                <w:rFonts w:ascii="宋体" w:hAnsi="宋体"/>
                <w:szCs w:val="21"/>
              </w:rPr>
            </w:pPr>
          </w:p>
        </w:tc>
      </w:tr>
      <w:tr w:rsidR="00B37760" w:rsidRPr="00407577" w14:paraId="7988DA63"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18"/>
            <w:tcBorders>
              <w:top w:val="single" w:sz="4" w:space="0" w:color="auto"/>
              <w:left w:val="single" w:sz="4" w:space="0" w:color="auto"/>
              <w:bottom w:val="single" w:sz="4" w:space="0" w:color="auto"/>
              <w:right w:val="single" w:sz="4" w:space="0" w:color="auto"/>
            </w:tcBorders>
            <w:vAlign w:val="center"/>
          </w:tcPr>
          <w:p w14:paraId="6150F30B" w14:textId="77777777" w:rsidR="00B37760" w:rsidRPr="00407577" w:rsidRDefault="00B37760" w:rsidP="00C44A5B">
            <w:pPr>
              <w:spacing w:line="360" w:lineRule="exact"/>
              <w:rPr>
                <w:rFonts w:ascii="宋体" w:hAnsi="宋体" w:cs="宋体"/>
                <w:szCs w:val="21"/>
              </w:rPr>
            </w:pPr>
            <w:r w:rsidRPr="00407577">
              <w:rPr>
                <w:rFonts w:ascii="宋体" w:hAnsi="宋体" w:cs="宋体" w:hint="eastAsia"/>
                <w:szCs w:val="21"/>
              </w:rPr>
              <w:t>注：1. 必须有专利证书或授权通知书，且授权日期应在申请人所属博士或硕士阶段</w:t>
            </w:r>
          </w:p>
        </w:tc>
      </w:tr>
      <w:tr w:rsidR="00B37760" w:rsidRPr="00407577" w14:paraId="32789E70"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31"/>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D7D7D7"/>
            <w:vAlign w:val="center"/>
          </w:tcPr>
          <w:p w14:paraId="122F0FAA" w14:textId="77777777" w:rsidR="00B37760" w:rsidRPr="003D7A28" w:rsidRDefault="00B37760" w:rsidP="00C44A5B">
            <w:pPr>
              <w:spacing w:line="360" w:lineRule="exact"/>
              <w:jc w:val="left"/>
              <w:rPr>
                <w:rFonts w:ascii="宋体" w:hAnsi="宋体"/>
                <w:bCs/>
                <w:szCs w:val="21"/>
              </w:rPr>
            </w:pPr>
            <w:r w:rsidRPr="003D7A28">
              <w:rPr>
                <w:rFonts w:ascii="宋体" w:hAnsi="宋体" w:cs="宋体" w:hint="eastAsia"/>
                <w:b/>
                <w:bCs/>
                <w:sz w:val="28"/>
                <w:szCs w:val="28"/>
              </w:rPr>
              <w:t>四、参与科研项目情况（限</w:t>
            </w:r>
            <w:r w:rsidRPr="0060223E">
              <w:rPr>
                <w:rFonts w:ascii="宋体" w:hAnsi="宋体" w:cs="宋体" w:hint="eastAsia"/>
                <w:b/>
                <w:bCs/>
                <w:color w:val="FF0000"/>
                <w:sz w:val="28"/>
                <w:szCs w:val="28"/>
              </w:rPr>
              <w:t>3</w:t>
            </w:r>
            <w:r w:rsidRPr="003D7A28">
              <w:rPr>
                <w:rFonts w:ascii="宋体" w:hAnsi="宋体" w:cs="宋体" w:hint="eastAsia"/>
                <w:b/>
                <w:bCs/>
                <w:sz w:val="28"/>
                <w:szCs w:val="28"/>
              </w:rPr>
              <w:t>项）</w:t>
            </w:r>
          </w:p>
        </w:tc>
      </w:tr>
      <w:tr w:rsidR="00B37760" w:rsidRPr="00407577" w14:paraId="23409F03"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442"/>
          <w:jc w:val="center"/>
        </w:trPr>
        <w:tc>
          <w:tcPr>
            <w:tcW w:w="851" w:type="dxa"/>
            <w:tcBorders>
              <w:top w:val="single" w:sz="4" w:space="0" w:color="auto"/>
              <w:left w:val="single" w:sz="4" w:space="0" w:color="auto"/>
              <w:bottom w:val="single" w:sz="4" w:space="0" w:color="auto"/>
              <w:right w:val="single" w:sz="4" w:space="0" w:color="auto"/>
            </w:tcBorders>
            <w:vAlign w:val="center"/>
          </w:tcPr>
          <w:p w14:paraId="5862F292" w14:textId="77777777" w:rsidR="00B37760" w:rsidRPr="00407577" w:rsidRDefault="00B37760" w:rsidP="00C44A5B">
            <w:pPr>
              <w:spacing w:line="400" w:lineRule="exact"/>
              <w:jc w:val="center"/>
              <w:rPr>
                <w:rFonts w:ascii="宋体" w:hAnsi="宋体" w:cs="宋体"/>
                <w:b/>
                <w:bCs/>
                <w:szCs w:val="21"/>
              </w:rPr>
            </w:pPr>
            <w:r w:rsidRPr="00407577">
              <w:rPr>
                <w:rFonts w:ascii="宋体" w:hAnsi="宋体" w:cs="宋体" w:hint="eastAsia"/>
                <w:b/>
                <w:bCs/>
                <w:szCs w:val="21"/>
              </w:rPr>
              <w:t>序号</w:t>
            </w:r>
          </w:p>
        </w:tc>
        <w:tc>
          <w:tcPr>
            <w:tcW w:w="1696" w:type="dxa"/>
            <w:gridSpan w:val="4"/>
            <w:tcBorders>
              <w:top w:val="single" w:sz="4" w:space="0" w:color="auto"/>
              <w:left w:val="single" w:sz="4" w:space="0" w:color="auto"/>
              <w:bottom w:val="single" w:sz="4" w:space="0" w:color="auto"/>
              <w:right w:val="single" w:sz="4" w:space="0" w:color="auto"/>
            </w:tcBorders>
            <w:vAlign w:val="center"/>
          </w:tcPr>
          <w:p w14:paraId="6700BA9B" w14:textId="77777777" w:rsidR="00B37760" w:rsidRPr="00407577" w:rsidRDefault="00B37760" w:rsidP="00C44A5B">
            <w:pPr>
              <w:spacing w:line="400" w:lineRule="exact"/>
              <w:jc w:val="center"/>
              <w:rPr>
                <w:rFonts w:ascii="宋体" w:hAnsi="宋体" w:cs="宋体"/>
                <w:b/>
                <w:bCs/>
                <w:szCs w:val="21"/>
              </w:rPr>
            </w:pPr>
            <w:r w:rsidRPr="00407577">
              <w:rPr>
                <w:rFonts w:ascii="宋体" w:hAnsi="宋体" w:cs="宋体" w:hint="eastAsia"/>
                <w:b/>
                <w:bCs/>
                <w:szCs w:val="21"/>
              </w:rPr>
              <w:t>起止时间</w:t>
            </w:r>
          </w:p>
        </w:tc>
        <w:tc>
          <w:tcPr>
            <w:tcW w:w="2622" w:type="dxa"/>
            <w:gridSpan w:val="4"/>
            <w:tcBorders>
              <w:top w:val="single" w:sz="4" w:space="0" w:color="auto"/>
              <w:left w:val="single" w:sz="4" w:space="0" w:color="auto"/>
              <w:bottom w:val="single" w:sz="4" w:space="0" w:color="auto"/>
              <w:right w:val="single" w:sz="4" w:space="0" w:color="auto"/>
            </w:tcBorders>
            <w:vAlign w:val="center"/>
          </w:tcPr>
          <w:p w14:paraId="2203B7E8" w14:textId="77777777" w:rsidR="00B37760" w:rsidRPr="00407577" w:rsidRDefault="00B37760" w:rsidP="00C44A5B">
            <w:pPr>
              <w:spacing w:line="400" w:lineRule="exact"/>
              <w:jc w:val="center"/>
              <w:rPr>
                <w:rFonts w:ascii="宋体" w:hAnsi="宋体" w:cs="宋体"/>
                <w:b/>
                <w:bCs/>
                <w:szCs w:val="21"/>
              </w:rPr>
            </w:pPr>
            <w:r w:rsidRPr="00407577">
              <w:rPr>
                <w:rFonts w:ascii="宋体" w:hAnsi="宋体" w:cs="宋体" w:hint="eastAsia"/>
                <w:b/>
                <w:bCs/>
                <w:szCs w:val="21"/>
              </w:rPr>
              <w:t>项目名称</w:t>
            </w:r>
          </w:p>
        </w:tc>
        <w:tc>
          <w:tcPr>
            <w:tcW w:w="1630" w:type="dxa"/>
            <w:gridSpan w:val="6"/>
            <w:tcBorders>
              <w:top w:val="single" w:sz="4" w:space="0" w:color="auto"/>
              <w:left w:val="single" w:sz="4" w:space="0" w:color="auto"/>
              <w:bottom w:val="single" w:sz="4" w:space="0" w:color="auto"/>
              <w:right w:val="single" w:sz="4" w:space="0" w:color="auto"/>
            </w:tcBorders>
            <w:vAlign w:val="center"/>
          </w:tcPr>
          <w:p w14:paraId="03B312D5" w14:textId="77777777" w:rsidR="00B37760" w:rsidRPr="00407577" w:rsidRDefault="00B37760" w:rsidP="00C44A5B">
            <w:pPr>
              <w:spacing w:line="400" w:lineRule="exact"/>
              <w:jc w:val="center"/>
              <w:rPr>
                <w:rFonts w:ascii="宋体" w:hAnsi="宋体" w:cs="宋体"/>
                <w:b/>
                <w:bCs/>
                <w:szCs w:val="21"/>
              </w:rPr>
            </w:pPr>
            <w:r w:rsidRPr="00407577">
              <w:rPr>
                <w:rFonts w:ascii="宋体" w:hAnsi="宋体" w:cs="宋体" w:hint="eastAsia"/>
                <w:b/>
                <w:bCs/>
                <w:szCs w:val="21"/>
              </w:rPr>
              <w:t>项目</w:t>
            </w:r>
          </w:p>
          <w:p w14:paraId="07E616CD" w14:textId="77777777" w:rsidR="00B37760" w:rsidRPr="00407577" w:rsidRDefault="00B37760" w:rsidP="00C44A5B">
            <w:pPr>
              <w:spacing w:line="400" w:lineRule="exact"/>
              <w:jc w:val="center"/>
              <w:rPr>
                <w:rFonts w:ascii="宋体" w:hAnsi="宋体" w:cs="宋体"/>
                <w:b/>
                <w:bCs/>
                <w:szCs w:val="21"/>
              </w:rPr>
            </w:pPr>
            <w:r w:rsidRPr="00407577">
              <w:rPr>
                <w:rFonts w:ascii="宋体" w:hAnsi="宋体" w:cs="宋体" w:hint="eastAsia"/>
                <w:b/>
                <w:bCs/>
                <w:szCs w:val="21"/>
              </w:rPr>
              <w:t>分类</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1056A66" w14:textId="77777777" w:rsidR="00B37760" w:rsidRPr="00407577" w:rsidRDefault="00B37760" w:rsidP="00C44A5B">
            <w:pPr>
              <w:spacing w:line="400" w:lineRule="exact"/>
              <w:jc w:val="center"/>
              <w:rPr>
                <w:rFonts w:ascii="宋体" w:hAnsi="宋体" w:cs="宋体"/>
                <w:b/>
                <w:bCs/>
                <w:szCs w:val="21"/>
              </w:rPr>
            </w:pPr>
            <w:r w:rsidRPr="00407577">
              <w:rPr>
                <w:rFonts w:ascii="宋体" w:hAnsi="宋体" w:cs="宋体" w:hint="eastAsia"/>
                <w:b/>
                <w:bCs/>
                <w:szCs w:val="21"/>
              </w:rPr>
              <w:t>项目经费</w:t>
            </w:r>
          </w:p>
        </w:tc>
        <w:tc>
          <w:tcPr>
            <w:tcW w:w="1701" w:type="dxa"/>
            <w:tcBorders>
              <w:top w:val="single" w:sz="4" w:space="0" w:color="auto"/>
              <w:left w:val="single" w:sz="4" w:space="0" w:color="auto"/>
              <w:bottom w:val="single" w:sz="4" w:space="0" w:color="auto"/>
              <w:right w:val="single" w:sz="4" w:space="0" w:color="auto"/>
            </w:tcBorders>
            <w:vAlign w:val="center"/>
          </w:tcPr>
          <w:p w14:paraId="67CFA02C" w14:textId="69312A15" w:rsidR="00B37760" w:rsidRPr="00407577" w:rsidRDefault="004B178F" w:rsidP="00C44A5B">
            <w:pPr>
              <w:spacing w:line="400" w:lineRule="exact"/>
              <w:jc w:val="center"/>
              <w:rPr>
                <w:rFonts w:ascii="宋体" w:hAnsi="宋体" w:cs="宋体"/>
                <w:b/>
                <w:bCs/>
                <w:szCs w:val="21"/>
              </w:rPr>
            </w:pPr>
            <w:r w:rsidRPr="00FB2B11">
              <w:rPr>
                <w:rFonts w:ascii="宋体" w:hAnsi="宋体" w:cs="宋体" w:hint="eastAsia"/>
                <w:b/>
                <w:bCs/>
                <w:szCs w:val="21"/>
              </w:rPr>
              <w:t>申请人作用和贡献(限2</w:t>
            </w:r>
            <w:r w:rsidRPr="00FB2B11">
              <w:rPr>
                <w:rFonts w:ascii="宋体" w:hAnsi="宋体" w:cs="宋体"/>
                <w:b/>
                <w:bCs/>
                <w:szCs w:val="21"/>
              </w:rPr>
              <w:t>00</w:t>
            </w:r>
            <w:r w:rsidRPr="00FB2B11">
              <w:rPr>
                <w:rFonts w:ascii="宋体" w:hAnsi="宋体" w:cs="宋体" w:hint="eastAsia"/>
                <w:b/>
                <w:bCs/>
                <w:szCs w:val="21"/>
              </w:rPr>
              <w:t>字</w:t>
            </w:r>
            <w:r w:rsidRPr="00FB2B11">
              <w:rPr>
                <w:rFonts w:ascii="宋体" w:hAnsi="宋体" w:cs="宋体"/>
                <w:b/>
                <w:bCs/>
                <w:szCs w:val="21"/>
              </w:rPr>
              <w:t>)</w:t>
            </w:r>
          </w:p>
        </w:tc>
      </w:tr>
      <w:tr w:rsidR="00B37760" w:rsidRPr="00407577" w14:paraId="766B6267"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767"/>
          <w:jc w:val="center"/>
        </w:trPr>
        <w:tc>
          <w:tcPr>
            <w:tcW w:w="851" w:type="dxa"/>
            <w:tcBorders>
              <w:top w:val="single" w:sz="4" w:space="0" w:color="auto"/>
              <w:left w:val="single" w:sz="4" w:space="0" w:color="auto"/>
              <w:bottom w:val="single" w:sz="4" w:space="0" w:color="auto"/>
              <w:right w:val="single" w:sz="4" w:space="0" w:color="auto"/>
            </w:tcBorders>
            <w:vAlign w:val="center"/>
          </w:tcPr>
          <w:p w14:paraId="01210691" w14:textId="77777777" w:rsidR="00B37760" w:rsidRPr="00892E82" w:rsidRDefault="00B37760" w:rsidP="00C44A5B">
            <w:pPr>
              <w:spacing w:line="360" w:lineRule="exact"/>
              <w:jc w:val="center"/>
              <w:rPr>
                <w:rFonts w:ascii="Times New Roman" w:hAnsi="Times New Roman" w:cs="Times New Roman"/>
                <w:sz w:val="24"/>
              </w:rPr>
            </w:pPr>
            <w:r w:rsidRPr="00407577">
              <w:rPr>
                <w:rFonts w:ascii="宋体" w:hAnsi="宋体" w:cs="宋体"/>
                <w:sz w:val="24"/>
              </w:rPr>
              <w:t>1</w:t>
            </w:r>
          </w:p>
        </w:tc>
        <w:tc>
          <w:tcPr>
            <w:tcW w:w="1696" w:type="dxa"/>
            <w:gridSpan w:val="4"/>
            <w:tcBorders>
              <w:top w:val="single" w:sz="4" w:space="0" w:color="auto"/>
              <w:left w:val="single" w:sz="4" w:space="0" w:color="auto"/>
              <w:bottom w:val="single" w:sz="4" w:space="0" w:color="auto"/>
              <w:right w:val="single" w:sz="4" w:space="0" w:color="auto"/>
            </w:tcBorders>
            <w:vAlign w:val="center"/>
          </w:tcPr>
          <w:p w14:paraId="6B059F4C" w14:textId="77777777" w:rsidR="00B37760" w:rsidRPr="00892E82" w:rsidRDefault="00B37760" w:rsidP="00C44A5B">
            <w:pPr>
              <w:tabs>
                <w:tab w:val="left" w:pos="1470"/>
              </w:tabs>
              <w:jc w:val="center"/>
              <w:rPr>
                <w:rFonts w:ascii="Times New Roman" w:hAnsi="Times New Roman" w:cs="Times New Roman"/>
                <w:szCs w:val="24"/>
              </w:rPr>
            </w:pPr>
            <w:r w:rsidRPr="009A73F2">
              <w:rPr>
                <w:rFonts w:ascii="Times New Roman" w:hAnsi="Times New Roman" w:cs="Times New Roman"/>
              </w:rPr>
              <w:t>2020.01~2023.12</w:t>
            </w:r>
          </w:p>
        </w:tc>
        <w:tc>
          <w:tcPr>
            <w:tcW w:w="2622" w:type="dxa"/>
            <w:gridSpan w:val="4"/>
            <w:tcBorders>
              <w:top w:val="single" w:sz="4" w:space="0" w:color="auto"/>
              <w:left w:val="single" w:sz="4" w:space="0" w:color="auto"/>
              <w:bottom w:val="single" w:sz="4" w:space="0" w:color="auto"/>
              <w:right w:val="single" w:sz="4" w:space="0" w:color="auto"/>
            </w:tcBorders>
            <w:vAlign w:val="center"/>
          </w:tcPr>
          <w:p w14:paraId="51BD1069" w14:textId="77777777" w:rsidR="00B37760" w:rsidRPr="00892E82" w:rsidRDefault="00B37760" w:rsidP="00C44A5B">
            <w:pPr>
              <w:tabs>
                <w:tab w:val="left" w:pos="1470"/>
              </w:tabs>
              <w:rPr>
                <w:rFonts w:ascii="宋体" w:hAnsi="宋体" w:cs="Times New Roman"/>
              </w:rPr>
            </w:pPr>
            <w:r>
              <w:rPr>
                <w:rFonts w:ascii="宋体" w:hAnsi="宋体" w:hint="eastAsia"/>
              </w:rPr>
              <w:t>X</w:t>
            </w:r>
            <w:r>
              <w:rPr>
                <w:rFonts w:ascii="宋体" w:hAnsi="宋体"/>
              </w:rPr>
              <w:t>X</w:t>
            </w:r>
            <w:r>
              <w:rPr>
                <w:rFonts w:ascii="宋体" w:hAnsi="宋体" w:hint="eastAsia"/>
              </w:rPr>
              <w:t>X</w:t>
            </w:r>
          </w:p>
        </w:tc>
        <w:tc>
          <w:tcPr>
            <w:tcW w:w="1630" w:type="dxa"/>
            <w:gridSpan w:val="6"/>
            <w:tcBorders>
              <w:top w:val="single" w:sz="4" w:space="0" w:color="auto"/>
              <w:left w:val="single" w:sz="4" w:space="0" w:color="auto"/>
              <w:bottom w:val="single" w:sz="4" w:space="0" w:color="auto"/>
              <w:right w:val="single" w:sz="4" w:space="0" w:color="auto"/>
            </w:tcBorders>
            <w:vAlign w:val="center"/>
          </w:tcPr>
          <w:p w14:paraId="5D2B5D71" w14:textId="77777777" w:rsidR="00B37760" w:rsidRPr="00892E82" w:rsidRDefault="00B37760" w:rsidP="00C44A5B">
            <w:pPr>
              <w:jc w:val="center"/>
              <w:rPr>
                <w:rFonts w:ascii="宋体" w:hAnsi="宋体" w:cs="Times New Roman"/>
                <w:sz w:val="24"/>
              </w:rPr>
            </w:pPr>
            <w:r w:rsidRPr="00407577">
              <w:rPr>
                <w:rFonts w:ascii="宋体" w:hAnsi="宋体" w:hint="eastAsia"/>
              </w:rPr>
              <w:t>国家自然科学基金面上项目</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3AC94F6" w14:textId="77777777" w:rsidR="00B37760" w:rsidRPr="00892E82" w:rsidRDefault="00B37760" w:rsidP="00C44A5B">
            <w:pPr>
              <w:adjustRightInd w:val="0"/>
              <w:snapToGrid w:val="0"/>
              <w:jc w:val="center"/>
              <w:rPr>
                <w:rFonts w:ascii="宋体" w:hAnsi="宋体" w:cs="Times New Roman"/>
              </w:rPr>
            </w:pPr>
            <w:r>
              <w:rPr>
                <w:rFonts w:ascii="宋体" w:hAnsi="宋体"/>
              </w:rPr>
              <w:t>XX</w:t>
            </w:r>
            <w:r w:rsidRPr="00407577">
              <w:rPr>
                <w:rFonts w:ascii="宋体" w:hAnsi="宋体" w:hint="eastAsia"/>
              </w:rPr>
              <w:t>万</w:t>
            </w:r>
          </w:p>
        </w:tc>
        <w:tc>
          <w:tcPr>
            <w:tcW w:w="1701" w:type="dxa"/>
            <w:tcBorders>
              <w:top w:val="single" w:sz="4" w:space="0" w:color="auto"/>
              <w:left w:val="single" w:sz="4" w:space="0" w:color="auto"/>
              <w:bottom w:val="single" w:sz="4" w:space="0" w:color="auto"/>
              <w:right w:val="single" w:sz="4" w:space="0" w:color="auto"/>
            </w:tcBorders>
            <w:vAlign w:val="center"/>
          </w:tcPr>
          <w:p w14:paraId="6EDB8432" w14:textId="77777777" w:rsidR="00B37760" w:rsidRPr="00892E82" w:rsidRDefault="00B37760" w:rsidP="00C44A5B">
            <w:pPr>
              <w:adjustRightInd w:val="0"/>
              <w:snapToGrid w:val="0"/>
              <w:jc w:val="center"/>
              <w:rPr>
                <w:rFonts w:ascii="Times New Roman" w:hAnsi="Times New Roman" w:cs="Times New Roman"/>
              </w:rPr>
            </w:pPr>
          </w:p>
        </w:tc>
      </w:tr>
      <w:tr w:rsidR="00B37760" w:rsidRPr="00407577" w14:paraId="409073B6"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851" w:type="dxa"/>
            <w:tcBorders>
              <w:top w:val="single" w:sz="4" w:space="0" w:color="auto"/>
              <w:left w:val="single" w:sz="4" w:space="0" w:color="auto"/>
              <w:bottom w:val="single" w:sz="4" w:space="0" w:color="auto"/>
              <w:right w:val="single" w:sz="4" w:space="0" w:color="auto"/>
            </w:tcBorders>
            <w:vAlign w:val="center"/>
          </w:tcPr>
          <w:p w14:paraId="10AB0D85" w14:textId="77777777" w:rsidR="00B37760" w:rsidRPr="00407577" w:rsidRDefault="00B37760" w:rsidP="00C44A5B">
            <w:pPr>
              <w:spacing w:line="360" w:lineRule="exact"/>
              <w:jc w:val="center"/>
              <w:rPr>
                <w:rFonts w:ascii="宋体" w:hAnsi="宋体" w:cs="宋体"/>
                <w:sz w:val="24"/>
              </w:rPr>
            </w:pPr>
          </w:p>
        </w:tc>
        <w:tc>
          <w:tcPr>
            <w:tcW w:w="1696" w:type="dxa"/>
            <w:gridSpan w:val="4"/>
            <w:tcBorders>
              <w:top w:val="single" w:sz="4" w:space="0" w:color="auto"/>
              <w:left w:val="single" w:sz="4" w:space="0" w:color="auto"/>
              <w:bottom w:val="single" w:sz="4" w:space="0" w:color="auto"/>
              <w:right w:val="single" w:sz="4" w:space="0" w:color="auto"/>
            </w:tcBorders>
            <w:vAlign w:val="center"/>
          </w:tcPr>
          <w:p w14:paraId="0D3263C9" w14:textId="77777777" w:rsidR="00B37760" w:rsidRPr="00407577" w:rsidRDefault="00B37760" w:rsidP="00C44A5B">
            <w:pPr>
              <w:tabs>
                <w:tab w:val="left" w:pos="1470"/>
              </w:tabs>
              <w:jc w:val="center"/>
              <w:rPr>
                <w:rFonts w:ascii="宋体" w:hAnsi="宋体"/>
              </w:rPr>
            </w:pPr>
          </w:p>
        </w:tc>
        <w:tc>
          <w:tcPr>
            <w:tcW w:w="2622" w:type="dxa"/>
            <w:gridSpan w:val="4"/>
            <w:tcBorders>
              <w:top w:val="single" w:sz="4" w:space="0" w:color="auto"/>
              <w:left w:val="single" w:sz="4" w:space="0" w:color="auto"/>
              <w:bottom w:val="single" w:sz="4" w:space="0" w:color="auto"/>
              <w:right w:val="single" w:sz="4" w:space="0" w:color="auto"/>
            </w:tcBorders>
            <w:vAlign w:val="center"/>
          </w:tcPr>
          <w:p w14:paraId="612ADFE6" w14:textId="77777777" w:rsidR="00B37760" w:rsidRPr="00407577" w:rsidRDefault="00B37760" w:rsidP="00C44A5B">
            <w:pPr>
              <w:tabs>
                <w:tab w:val="left" w:pos="1470"/>
              </w:tabs>
              <w:rPr>
                <w:rFonts w:ascii="宋体" w:hAnsi="宋体"/>
              </w:rPr>
            </w:pPr>
          </w:p>
        </w:tc>
        <w:tc>
          <w:tcPr>
            <w:tcW w:w="1630" w:type="dxa"/>
            <w:gridSpan w:val="6"/>
            <w:tcBorders>
              <w:top w:val="single" w:sz="4" w:space="0" w:color="auto"/>
              <w:left w:val="single" w:sz="4" w:space="0" w:color="auto"/>
              <w:bottom w:val="single" w:sz="4" w:space="0" w:color="auto"/>
              <w:right w:val="single" w:sz="4" w:space="0" w:color="auto"/>
            </w:tcBorders>
            <w:vAlign w:val="center"/>
          </w:tcPr>
          <w:p w14:paraId="44DC5824" w14:textId="77777777" w:rsidR="00B37760" w:rsidRPr="00407577" w:rsidRDefault="00B37760" w:rsidP="00C44A5B">
            <w:pPr>
              <w:jc w:val="center"/>
              <w:rPr>
                <w:rFonts w:ascii="宋体" w:hAnsi="宋体" w:cs="宋体"/>
                <w:sz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42E31E5" w14:textId="77777777" w:rsidR="00B37760" w:rsidRPr="00407577" w:rsidRDefault="00B37760" w:rsidP="00C44A5B">
            <w:pPr>
              <w:adjustRightInd w:val="0"/>
              <w:snapToGrid w:val="0"/>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0B3D0FB6" w14:textId="77777777" w:rsidR="00B37760" w:rsidRPr="00407577" w:rsidRDefault="00B37760" w:rsidP="00C44A5B">
            <w:pPr>
              <w:adjustRightInd w:val="0"/>
              <w:snapToGrid w:val="0"/>
              <w:jc w:val="center"/>
              <w:rPr>
                <w:rFonts w:ascii="宋体" w:hAnsi="宋体"/>
              </w:rPr>
            </w:pPr>
          </w:p>
        </w:tc>
      </w:tr>
      <w:tr w:rsidR="00B37760" w:rsidRPr="00407577" w14:paraId="393C0BD3"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851" w:type="dxa"/>
            <w:tcBorders>
              <w:top w:val="single" w:sz="4" w:space="0" w:color="auto"/>
              <w:left w:val="single" w:sz="4" w:space="0" w:color="auto"/>
              <w:bottom w:val="single" w:sz="4" w:space="0" w:color="auto"/>
              <w:right w:val="single" w:sz="4" w:space="0" w:color="auto"/>
            </w:tcBorders>
            <w:vAlign w:val="center"/>
          </w:tcPr>
          <w:p w14:paraId="00B3E89C" w14:textId="77777777" w:rsidR="00B37760" w:rsidRPr="00407577" w:rsidRDefault="00B37760" w:rsidP="00C44A5B">
            <w:pPr>
              <w:spacing w:line="360" w:lineRule="exact"/>
              <w:jc w:val="center"/>
              <w:rPr>
                <w:rFonts w:ascii="宋体" w:hAnsi="宋体" w:cs="宋体"/>
                <w:sz w:val="24"/>
              </w:rPr>
            </w:pPr>
          </w:p>
        </w:tc>
        <w:tc>
          <w:tcPr>
            <w:tcW w:w="1696" w:type="dxa"/>
            <w:gridSpan w:val="4"/>
            <w:tcBorders>
              <w:top w:val="single" w:sz="4" w:space="0" w:color="auto"/>
              <w:left w:val="single" w:sz="4" w:space="0" w:color="auto"/>
              <w:bottom w:val="single" w:sz="4" w:space="0" w:color="auto"/>
              <w:right w:val="single" w:sz="4" w:space="0" w:color="auto"/>
            </w:tcBorders>
            <w:vAlign w:val="center"/>
          </w:tcPr>
          <w:p w14:paraId="10EF53D5" w14:textId="77777777" w:rsidR="00B37760" w:rsidRPr="00407577" w:rsidRDefault="00B37760" w:rsidP="00C44A5B">
            <w:pPr>
              <w:tabs>
                <w:tab w:val="left" w:pos="1470"/>
              </w:tabs>
              <w:jc w:val="center"/>
              <w:rPr>
                <w:rFonts w:ascii="宋体" w:hAnsi="宋体"/>
              </w:rPr>
            </w:pPr>
          </w:p>
        </w:tc>
        <w:tc>
          <w:tcPr>
            <w:tcW w:w="2622" w:type="dxa"/>
            <w:gridSpan w:val="4"/>
            <w:tcBorders>
              <w:top w:val="single" w:sz="4" w:space="0" w:color="auto"/>
              <w:left w:val="single" w:sz="4" w:space="0" w:color="auto"/>
              <w:bottom w:val="single" w:sz="4" w:space="0" w:color="auto"/>
              <w:right w:val="single" w:sz="4" w:space="0" w:color="auto"/>
            </w:tcBorders>
            <w:vAlign w:val="center"/>
          </w:tcPr>
          <w:p w14:paraId="486FDDD5" w14:textId="77777777" w:rsidR="00B37760" w:rsidRPr="00407577" w:rsidRDefault="00B37760" w:rsidP="00C44A5B">
            <w:pPr>
              <w:tabs>
                <w:tab w:val="left" w:pos="516"/>
              </w:tabs>
              <w:rPr>
                <w:rFonts w:ascii="宋体" w:hAnsi="宋体"/>
              </w:rPr>
            </w:pPr>
          </w:p>
        </w:tc>
        <w:tc>
          <w:tcPr>
            <w:tcW w:w="1630" w:type="dxa"/>
            <w:gridSpan w:val="6"/>
            <w:tcBorders>
              <w:top w:val="single" w:sz="4" w:space="0" w:color="auto"/>
              <w:left w:val="single" w:sz="4" w:space="0" w:color="auto"/>
              <w:bottom w:val="single" w:sz="4" w:space="0" w:color="auto"/>
              <w:right w:val="single" w:sz="4" w:space="0" w:color="auto"/>
            </w:tcBorders>
            <w:vAlign w:val="center"/>
          </w:tcPr>
          <w:p w14:paraId="069E165A" w14:textId="77777777" w:rsidR="00B37760" w:rsidRPr="00407577" w:rsidRDefault="00B37760" w:rsidP="00C44A5B">
            <w:pPr>
              <w:jc w:val="center"/>
              <w:rPr>
                <w:rFonts w:ascii="宋体" w:hAnsi="宋体" w:cs="宋体"/>
                <w:sz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9CC2DF1" w14:textId="77777777" w:rsidR="00B37760" w:rsidRPr="00407577" w:rsidRDefault="00B37760" w:rsidP="00C44A5B">
            <w:pPr>
              <w:spacing w:line="400" w:lineRule="exact"/>
              <w:jc w:val="center"/>
              <w:rPr>
                <w:rFonts w:ascii="宋体" w:hAnsi="宋体" w:cs="宋体"/>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90B800C" w14:textId="77777777" w:rsidR="00B37760" w:rsidRPr="00407577" w:rsidRDefault="00B37760" w:rsidP="00C44A5B">
            <w:pPr>
              <w:spacing w:line="400" w:lineRule="exact"/>
              <w:jc w:val="center"/>
              <w:rPr>
                <w:rFonts w:ascii="宋体" w:hAnsi="宋体" w:cs="宋体"/>
                <w:sz w:val="24"/>
              </w:rPr>
            </w:pPr>
          </w:p>
        </w:tc>
      </w:tr>
      <w:tr w:rsidR="00B37760" w:rsidRPr="00407577" w14:paraId="494C8B39"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18"/>
            <w:tcBorders>
              <w:top w:val="single" w:sz="4" w:space="0" w:color="auto"/>
              <w:left w:val="single" w:sz="4" w:space="0" w:color="auto"/>
              <w:bottom w:val="single" w:sz="4" w:space="0" w:color="auto"/>
              <w:right w:val="single" w:sz="4" w:space="0" w:color="auto"/>
            </w:tcBorders>
            <w:vAlign w:val="center"/>
          </w:tcPr>
          <w:p w14:paraId="4F9E71B9" w14:textId="77777777" w:rsidR="00B37760" w:rsidRDefault="00B37760" w:rsidP="00C44A5B">
            <w:pPr>
              <w:spacing w:line="400" w:lineRule="exact"/>
              <w:rPr>
                <w:rFonts w:ascii="宋体" w:hAnsi="宋体" w:cs="宋体"/>
                <w:szCs w:val="21"/>
              </w:rPr>
            </w:pPr>
            <w:r w:rsidRPr="00407577">
              <w:rPr>
                <w:rFonts w:ascii="宋体" w:hAnsi="宋体" w:cs="宋体" w:hint="eastAsia"/>
                <w:szCs w:val="21"/>
              </w:rPr>
              <w:lastRenderedPageBreak/>
              <w:t>注：</w:t>
            </w:r>
            <w:r>
              <w:rPr>
                <w:rFonts w:ascii="宋体" w:hAnsi="宋体" w:cs="宋体" w:hint="eastAsia"/>
                <w:szCs w:val="21"/>
              </w:rPr>
              <w:t>1.</w:t>
            </w:r>
            <w:r w:rsidRPr="00407577">
              <w:rPr>
                <w:rFonts w:ascii="宋体" w:hAnsi="宋体" w:cs="宋体" w:hint="eastAsia"/>
                <w:szCs w:val="21"/>
              </w:rPr>
              <w:t>未直接列入项目合同/任务</w:t>
            </w:r>
            <w:proofErr w:type="gramStart"/>
            <w:r w:rsidRPr="00407577">
              <w:rPr>
                <w:rFonts w:ascii="宋体" w:hAnsi="宋体" w:cs="宋体" w:hint="eastAsia"/>
                <w:szCs w:val="21"/>
              </w:rPr>
              <w:t>书参与</w:t>
            </w:r>
            <w:proofErr w:type="gramEnd"/>
            <w:r w:rsidRPr="00407577">
              <w:rPr>
                <w:rFonts w:ascii="宋体" w:hAnsi="宋体" w:cs="宋体" w:hint="eastAsia"/>
                <w:szCs w:val="21"/>
              </w:rPr>
              <w:t>人员列表的，可由导师出具亲笔签名的相关证明材料；扬华新秀奖申请者由硕士阶段导师（</w:t>
            </w:r>
            <w:proofErr w:type="gramStart"/>
            <w:r w:rsidRPr="00407577">
              <w:rPr>
                <w:rFonts w:ascii="宋体" w:hAnsi="宋体" w:cs="宋体" w:hint="eastAsia"/>
                <w:szCs w:val="21"/>
              </w:rPr>
              <w:t>直博生</w:t>
            </w:r>
            <w:proofErr w:type="gramEnd"/>
            <w:r w:rsidRPr="00407577">
              <w:rPr>
                <w:rFonts w:ascii="宋体" w:hAnsi="宋体" w:cs="宋体" w:hint="eastAsia"/>
                <w:szCs w:val="21"/>
              </w:rPr>
              <w:t>可为本科</w:t>
            </w:r>
            <w:proofErr w:type="gramStart"/>
            <w:r w:rsidRPr="00407577">
              <w:rPr>
                <w:rFonts w:ascii="宋体" w:hAnsi="宋体" w:cs="宋体" w:hint="eastAsia"/>
                <w:szCs w:val="21"/>
              </w:rPr>
              <w:t>毕设指</w:t>
            </w:r>
            <w:proofErr w:type="gramEnd"/>
            <w:r w:rsidRPr="00407577">
              <w:rPr>
                <w:rFonts w:ascii="宋体" w:hAnsi="宋体" w:cs="宋体" w:hint="eastAsia"/>
                <w:szCs w:val="21"/>
              </w:rPr>
              <w:t>导老师、班主任</w:t>
            </w:r>
            <w:proofErr w:type="gramStart"/>
            <w:r w:rsidRPr="00407577">
              <w:rPr>
                <w:rFonts w:ascii="宋体" w:hAnsi="宋体" w:cs="宋体" w:hint="eastAsia"/>
                <w:szCs w:val="21"/>
              </w:rPr>
              <w:t>或辅</w:t>
            </w:r>
            <w:proofErr w:type="gramEnd"/>
            <w:r w:rsidRPr="00407577">
              <w:rPr>
                <w:rFonts w:ascii="宋体" w:hAnsi="宋体" w:cs="宋体" w:hint="eastAsia"/>
                <w:szCs w:val="21"/>
              </w:rPr>
              <w:t>员）进行评价，非本校</w:t>
            </w:r>
            <w:proofErr w:type="gramStart"/>
            <w:r w:rsidRPr="00407577">
              <w:rPr>
                <w:rFonts w:ascii="宋体" w:hAnsi="宋体" w:cs="宋体" w:hint="eastAsia"/>
                <w:szCs w:val="21"/>
              </w:rPr>
              <w:t>生允</w:t>
            </w:r>
            <w:proofErr w:type="gramEnd"/>
            <w:r w:rsidRPr="00407577">
              <w:rPr>
                <w:rFonts w:ascii="宋体" w:hAnsi="宋体" w:cs="宋体" w:hint="eastAsia"/>
                <w:szCs w:val="21"/>
              </w:rPr>
              <w:t>许使用导师的电子签名。</w:t>
            </w:r>
          </w:p>
          <w:p w14:paraId="0C7D9868" w14:textId="77777777" w:rsidR="00B37760" w:rsidRPr="00407577" w:rsidRDefault="00B37760" w:rsidP="00C44A5B">
            <w:pPr>
              <w:spacing w:line="400" w:lineRule="exact"/>
              <w:rPr>
                <w:rFonts w:ascii="宋体" w:hAnsi="宋体" w:cs="宋体"/>
                <w:sz w:val="24"/>
              </w:rPr>
            </w:pPr>
            <w:r w:rsidRPr="00C66292">
              <w:rPr>
                <w:rFonts w:ascii="宋体" w:hAnsi="宋体" w:cs="宋体" w:hint="eastAsia"/>
                <w:szCs w:val="21"/>
              </w:rPr>
              <w:t>2.限于表格篇幅，申请人作用和贡献可用附件的形式附在本表后，导师签字。描写关键词（仅供参考）：公式推导、理论计算、建模仿真、报告撰写等。重点突出个人的贡献度：如主导、牵头、参与、协助，而不是简单罗列参与的项目。</w:t>
            </w:r>
          </w:p>
        </w:tc>
      </w:tr>
      <w:tr w:rsidR="00B37760" w:rsidRPr="00407577" w14:paraId="6326C727"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D7D7D7"/>
            <w:vAlign w:val="center"/>
          </w:tcPr>
          <w:p w14:paraId="1885E173" w14:textId="77777777" w:rsidR="00B37760" w:rsidRPr="00154000" w:rsidRDefault="00B37760" w:rsidP="00C44A5B">
            <w:pPr>
              <w:spacing w:line="400" w:lineRule="exact"/>
              <w:jc w:val="left"/>
              <w:rPr>
                <w:rFonts w:ascii="宋体" w:hAnsi="宋体" w:cs="宋体"/>
                <w:szCs w:val="21"/>
              </w:rPr>
            </w:pPr>
            <w:r w:rsidRPr="00154000">
              <w:rPr>
                <w:rFonts w:ascii="宋体" w:hAnsi="宋体" w:cs="宋体" w:hint="eastAsia"/>
                <w:b/>
                <w:bCs/>
                <w:sz w:val="28"/>
                <w:szCs w:val="28"/>
              </w:rPr>
              <w:t>五、科技竞赛获奖及荣誉称号（限</w:t>
            </w:r>
            <w:r w:rsidRPr="00154000">
              <w:rPr>
                <w:rFonts w:ascii="宋体" w:hAnsi="宋体" w:cs="宋体" w:hint="eastAsia"/>
                <w:b/>
                <w:bCs/>
                <w:color w:val="FF0000"/>
                <w:sz w:val="28"/>
                <w:szCs w:val="28"/>
              </w:rPr>
              <w:t>3</w:t>
            </w:r>
            <w:r w:rsidRPr="00154000">
              <w:rPr>
                <w:rFonts w:ascii="宋体" w:hAnsi="宋体" w:cs="宋体" w:hint="eastAsia"/>
                <w:b/>
                <w:bCs/>
                <w:sz w:val="28"/>
                <w:szCs w:val="28"/>
              </w:rPr>
              <w:t>项）</w:t>
            </w:r>
          </w:p>
        </w:tc>
      </w:tr>
      <w:tr w:rsidR="00B37760" w:rsidRPr="00407577" w14:paraId="739B75B3"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948"/>
          <w:jc w:val="center"/>
        </w:trPr>
        <w:tc>
          <w:tcPr>
            <w:tcW w:w="1398" w:type="dxa"/>
            <w:gridSpan w:val="4"/>
            <w:tcBorders>
              <w:top w:val="single" w:sz="4" w:space="0" w:color="auto"/>
              <w:left w:val="single" w:sz="4" w:space="0" w:color="auto"/>
              <w:bottom w:val="single" w:sz="4" w:space="0" w:color="auto"/>
              <w:right w:val="single" w:sz="4" w:space="0" w:color="auto"/>
            </w:tcBorders>
            <w:vAlign w:val="center"/>
          </w:tcPr>
          <w:p w14:paraId="61B2FCDB"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序号</w:t>
            </w:r>
          </w:p>
        </w:tc>
        <w:tc>
          <w:tcPr>
            <w:tcW w:w="1149" w:type="dxa"/>
            <w:tcBorders>
              <w:top w:val="single" w:sz="4" w:space="0" w:color="auto"/>
              <w:left w:val="single" w:sz="4" w:space="0" w:color="auto"/>
              <w:bottom w:val="single" w:sz="4" w:space="0" w:color="auto"/>
              <w:right w:val="single" w:sz="4" w:space="0" w:color="auto"/>
            </w:tcBorders>
            <w:vAlign w:val="center"/>
          </w:tcPr>
          <w:p w14:paraId="2A9B47A9"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科技竞赛活动名称</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218D9AA"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科技竞赛获奖类型</w:t>
            </w:r>
          </w:p>
          <w:p w14:paraId="2E631C3C"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sz w:val="18"/>
                <w:szCs w:val="18"/>
              </w:rPr>
              <w:t>（团队、个人或无）</w:t>
            </w:r>
          </w:p>
        </w:tc>
        <w:tc>
          <w:tcPr>
            <w:tcW w:w="2124" w:type="dxa"/>
            <w:gridSpan w:val="4"/>
            <w:tcBorders>
              <w:top w:val="single" w:sz="4" w:space="0" w:color="auto"/>
              <w:left w:val="single" w:sz="4" w:space="0" w:color="auto"/>
              <w:bottom w:val="single" w:sz="4" w:space="0" w:color="auto"/>
              <w:right w:val="single" w:sz="4" w:space="0" w:color="auto"/>
            </w:tcBorders>
            <w:vAlign w:val="center"/>
          </w:tcPr>
          <w:p w14:paraId="2B3EFC98"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等级</w:t>
            </w:r>
          </w:p>
          <w:p w14:paraId="2A6D220C"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sz w:val="18"/>
                <w:szCs w:val="18"/>
              </w:rPr>
              <w:t>（国家级、省部级、校级竞赛一、二等奖）</w:t>
            </w:r>
          </w:p>
        </w:tc>
        <w:tc>
          <w:tcPr>
            <w:tcW w:w="1326" w:type="dxa"/>
            <w:gridSpan w:val="3"/>
            <w:tcBorders>
              <w:top w:val="single" w:sz="4" w:space="0" w:color="auto"/>
              <w:left w:val="single" w:sz="4" w:space="0" w:color="auto"/>
              <w:bottom w:val="single" w:sz="4" w:space="0" w:color="auto"/>
              <w:right w:val="single" w:sz="4" w:space="0" w:color="auto"/>
            </w:tcBorders>
            <w:vAlign w:val="center"/>
          </w:tcPr>
          <w:p w14:paraId="37BFDD22"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授奖单位</w:t>
            </w:r>
          </w:p>
        </w:tc>
        <w:tc>
          <w:tcPr>
            <w:tcW w:w="1227" w:type="dxa"/>
            <w:gridSpan w:val="3"/>
            <w:tcBorders>
              <w:top w:val="single" w:sz="4" w:space="0" w:color="auto"/>
              <w:left w:val="single" w:sz="4" w:space="0" w:color="auto"/>
              <w:bottom w:val="single" w:sz="4" w:space="0" w:color="auto"/>
              <w:right w:val="single" w:sz="4" w:space="0" w:color="auto"/>
            </w:tcBorders>
            <w:vAlign w:val="center"/>
          </w:tcPr>
          <w:p w14:paraId="569332B9" w14:textId="77777777" w:rsidR="00B37760" w:rsidRPr="00407577" w:rsidRDefault="00B37760" w:rsidP="00C44A5B">
            <w:pPr>
              <w:rPr>
                <w:rFonts w:ascii="宋体" w:hAnsi="宋体" w:cs="宋体"/>
                <w:b/>
                <w:bCs/>
                <w:szCs w:val="21"/>
              </w:rPr>
            </w:pPr>
            <w:r w:rsidRPr="00407577">
              <w:rPr>
                <w:rFonts w:ascii="宋体" w:hAnsi="宋体" w:cs="宋体" w:hint="eastAsia"/>
                <w:b/>
                <w:bCs/>
                <w:szCs w:val="21"/>
              </w:rPr>
              <w:t>获奖证书日期</w:t>
            </w:r>
          </w:p>
        </w:tc>
        <w:tc>
          <w:tcPr>
            <w:tcW w:w="1701" w:type="dxa"/>
            <w:tcBorders>
              <w:top w:val="single" w:sz="4" w:space="0" w:color="auto"/>
              <w:left w:val="single" w:sz="4" w:space="0" w:color="auto"/>
              <w:bottom w:val="single" w:sz="4" w:space="0" w:color="auto"/>
              <w:right w:val="single" w:sz="4" w:space="0" w:color="auto"/>
            </w:tcBorders>
            <w:vAlign w:val="center"/>
          </w:tcPr>
          <w:p w14:paraId="680DC716" w14:textId="77777777" w:rsidR="00B37760" w:rsidRPr="00407577" w:rsidRDefault="00B37760" w:rsidP="00C44A5B">
            <w:pPr>
              <w:spacing w:line="360" w:lineRule="exact"/>
              <w:jc w:val="center"/>
              <w:rPr>
                <w:rFonts w:ascii="宋体" w:hAnsi="宋体" w:cs="宋体"/>
                <w:b/>
                <w:bCs/>
                <w:szCs w:val="21"/>
              </w:rPr>
            </w:pPr>
            <w:r w:rsidRPr="00407577">
              <w:rPr>
                <w:rFonts w:ascii="宋体" w:hAnsi="宋体" w:cs="宋体" w:hint="eastAsia"/>
                <w:b/>
                <w:bCs/>
                <w:szCs w:val="21"/>
              </w:rPr>
              <w:t>本人排序/总人数</w:t>
            </w:r>
          </w:p>
        </w:tc>
      </w:tr>
      <w:tr w:rsidR="00B37760" w:rsidRPr="00407577" w14:paraId="79B88B64"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491"/>
          <w:jc w:val="center"/>
        </w:trPr>
        <w:tc>
          <w:tcPr>
            <w:tcW w:w="1398" w:type="dxa"/>
            <w:gridSpan w:val="4"/>
            <w:tcBorders>
              <w:top w:val="single" w:sz="4" w:space="0" w:color="auto"/>
              <w:left w:val="single" w:sz="4" w:space="0" w:color="auto"/>
              <w:bottom w:val="single" w:sz="4" w:space="0" w:color="auto"/>
              <w:right w:val="single" w:sz="4" w:space="0" w:color="auto"/>
            </w:tcBorders>
            <w:vAlign w:val="center"/>
          </w:tcPr>
          <w:p w14:paraId="2DFF44A5" w14:textId="77777777" w:rsidR="00B37760" w:rsidRPr="00407577" w:rsidRDefault="00B37760" w:rsidP="00C44A5B">
            <w:pPr>
              <w:spacing w:line="360" w:lineRule="exact"/>
              <w:jc w:val="center"/>
              <w:rPr>
                <w:rFonts w:ascii="宋体" w:hAnsi="宋体" w:cs="宋体"/>
                <w:sz w:val="24"/>
              </w:rPr>
            </w:pPr>
            <w:r w:rsidRPr="00407577">
              <w:rPr>
                <w:rFonts w:ascii="宋体" w:hAnsi="宋体" w:cs="宋体"/>
                <w:sz w:val="24"/>
              </w:rPr>
              <w:t>1</w:t>
            </w:r>
          </w:p>
        </w:tc>
        <w:tc>
          <w:tcPr>
            <w:tcW w:w="1149" w:type="dxa"/>
            <w:tcBorders>
              <w:top w:val="single" w:sz="4" w:space="0" w:color="auto"/>
              <w:left w:val="single" w:sz="4" w:space="0" w:color="auto"/>
              <w:bottom w:val="single" w:sz="4" w:space="0" w:color="auto"/>
              <w:right w:val="single" w:sz="4" w:space="0" w:color="auto"/>
            </w:tcBorders>
          </w:tcPr>
          <w:p w14:paraId="34F94815" w14:textId="77777777" w:rsidR="00B37760" w:rsidRPr="00407577" w:rsidRDefault="00B37760" w:rsidP="00C44A5B">
            <w:pPr>
              <w:adjustRightInd w:val="0"/>
              <w:snapToGrid w:val="0"/>
              <w:jc w:val="center"/>
              <w:rPr>
                <w:rFonts w:ascii="宋体" w:hAnsi="宋体"/>
              </w:rPr>
            </w:pPr>
            <w:r>
              <w:rPr>
                <w:rFonts w:ascii="宋体" w:hAnsi="宋体" w:hint="eastAsia"/>
              </w:rPr>
              <w:t>X</w:t>
            </w:r>
            <w:r>
              <w:rPr>
                <w:rFonts w:ascii="宋体" w:hAnsi="宋体"/>
              </w:rPr>
              <w:t>X</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A4F14CF" w14:textId="77777777" w:rsidR="00B37760" w:rsidRPr="00407577" w:rsidRDefault="00B37760" w:rsidP="00C44A5B">
            <w:pPr>
              <w:adjustRightInd w:val="0"/>
              <w:snapToGrid w:val="0"/>
              <w:jc w:val="center"/>
              <w:rPr>
                <w:rFonts w:ascii="宋体" w:hAnsi="宋体"/>
              </w:rPr>
            </w:pPr>
            <w:r>
              <w:rPr>
                <w:rFonts w:ascii="宋体" w:hAnsi="宋体" w:hint="eastAsia"/>
              </w:rPr>
              <w:t>团队</w:t>
            </w:r>
          </w:p>
        </w:tc>
        <w:tc>
          <w:tcPr>
            <w:tcW w:w="2124" w:type="dxa"/>
            <w:gridSpan w:val="4"/>
            <w:tcBorders>
              <w:top w:val="single" w:sz="4" w:space="0" w:color="auto"/>
              <w:left w:val="single" w:sz="4" w:space="0" w:color="auto"/>
              <w:bottom w:val="single" w:sz="4" w:space="0" w:color="auto"/>
              <w:right w:val="single" w:sz="4" w:space="0" w:color="auto"/>
            </w:tcBorders>
            <w:vAlign w:val="center"/>
          </w:tcPr>
          <w:p w14:paraId="26DE3878" w14:textId="77777777" w:rsidR="00B37760" w:rsidRPr="00407577" w:rsidRDefault="00B37760" w:rsidP="00C44A5B">
            <w:pPr>
              <w:adjustRightInd w:val="0"/>
              <w:snapToGrid w:val="0"/>
              <w:jc w:val="center"/>
              <w:rPr>
                <w:rFonts w:ascii="宋体" w:hAnsi="宋体"/>
              </w:rPr>
            </w:pPr>
            <w:r>
              <w:rPr>
                <w:rFonts w:ascii="宋体" w:hAnsi="宋体" w:hint="eastAsia"/>
              </w:rPr>
              <w:t>省部级，</w:t>
            </w:r>
            <w:r w:rsidRPr="00407577">
              <w:rPr>
                <w:rFonts w:ascii="宋体" w:hAnsi="宋体" w:hint="eastAsia"/>
              </w:rPr>
              <w:t>一等奖</w:t>
            </w:r>
          </w:p>
        </w:tc>
        <w:tc>
          <w:tcPr>
            <w:tcW w:w="1326" w:type="dxa"/>
            <w:gridSpan w:val="3"/>
            <w:tcBorders>
              <w:top w:val="single" w:sz="4" w:space="0" w:color="auto"/>
              <w:left w:val="single" w:sz="4" w:space="0" w:color="auto"/>
              <w:bottom w:val="single" w:sz="4" w:space="0" w:color="auto"/>
              <w:right w:val="single" w:sz="4" w:space="0" w:color="auto"/>
            </w:tcBorders>
            <w:vAlign w:val="center"/>
          </w:tcPr>
          <w:p w14:paraId="36292352" w14:textId="77777777" w:rsidR="00B37760" w:rsidRPr="00407577" w:rsidRDefault="00B37760" w:rsidP="00C44A5B">
            <w:pPr>
              <w:adjustRightInd w:val="0"/>
              <w:snapToGrid w:val="0"/>
              <w:jc w:val="center"/>
              <w:rPr>
                <w:rFonts w:ascii="宋体" w:hAnsi="宋体"/>
              </w:rPr>
            </w:pPr>
            <w:r w:rsidRPr="00407577">
              <w:rPr>
                <w:rFonts w:ascii="宋体" w:hAnsi="宋体" w:hint="eastAsia"/>
              </w:rPr>
              <w:t>教育</w:t>
            </w:r>
            <w:r w:rsidRPr="00407577">
              <w:rPr>
                <w:rFonts w:ascii="宋体" w:hAnsi="宋体"/>
              </w:rPr>
              <w:t>部</w:t>
            </w:r>
          </w:p>
        </w:tc>
        <w:tc>
          <w:tcPr>
            <w:tcW w:w="1227" w:type="dxa"/>
            <w:gridSpan w:val="3"/>
            <w:tcBorders>
              <w:top w:val="single" w:sz="4" w:space="0" w:color="auto"/>
              <w:left w:val="single" w:sz="4" w:space="0" w:color="auto"/>
              <w:bottom w:val="single" w:sz="4" w:space="0" w:color="auto"/>
              <w:right w:val="single" w:sz="4" w:space="0" w:color="auto"/>
            </w:tcBorders>
            <w:vAlign w:val="center"/>
          </w:tcPr>
          <w:p w14:paraId="633CBE74" w14:textId="77777777" w:rsidR="00B37760" w:rsidRPr="00407577" w:rsidRDefault="00B37760" w:rsidP="00C44A5B">
            <w:pPr>
              <w:adjustRightInd w:val="0"/>
              <w:snapToGrid w:val="0"/>
              <w:jc w:val="center"/>
              <w:rPr>
                <w:rFonts w:ascii="宋体" w:hAnsi="宋体"/>
              </w:rPr>
            </w:pPr>
            <w:r w:rsidRPr="00407577">
              <w:rPr>
                <w:rFonts w:ascii="宋体" w:hAnsi="宋体" w:hint="eastAsia"/>
              </w:rPr>
              <w:t>20</w:t>
            </w:r>
            <w:r w:rsidRPr="00407577">
              <w:rPr>
                <w:rFonts w:ascii="宋体" w:hAnsi="宋体"/>
              </w:rPr>
              <w:t>20</w:t>
            </w:r>
          </w:p>
        </w:tc>
        <w:tc>
          <w:tcPr>
            <w:tcW w:w="1701" w:type="dxa"/>
            <w:tcBorders>
              <w:top w:val="single" w:sz="4" w:space="0" w:color="auto"/>
              <w:left w:val="single" w:sz="4" w:space="0" w:color="auto"/>
              <w:bottom w:val="single" w:sz="4" w:space="0" w:color="auto"/>
              <w:right w:val="single" w:sz="4" w:space="0" w:color="auto"/>
            </w:tcBorders>
            <w:vAlign w:val="center"/>
          </w:tcPr>
          <w:p w14:paraId="2C6354CA" w14:textId="77777777" w:rsidR="00B37760" w:rsidRPr="00407577" w:rsidRDefault="00B37760" w:rsidP="00C44A5B">
            <w:pPr>
              <w:adjustRightInd w:val="0"/>
              <w:snapToGrid w:val="0"/>
              <w:jc w:val="center"/>
              <w:rPr>
                <w:rFonts w:ascii="宋体" w:hAnsi="宋体"/>
              </w:rPr>
            </w:pPr>
            <w:r>
              <w:rPr>
                <w:rFonts w:ascii="宋体" w:hAnsi="宋体"/>
              </w:rPr>
              <w:t>X</w:t>
            </w:r>
            <w:r w:rsidRPr="00407577">
              <w:rPr>
                <w:rFonts w:ascii="宋体" w:hAnsi="宋体" w:hint="eastAsia"/>
              </w:rPr>
              <w:t>/</w:t>
            </w:r>
            <w:r w:rsidRPr="00407577">
              <w:rPr>
                <w:rFonts w:ascii="宋体" w:hAnsi="宋体"/>
              </w:rPr>
              <w:t>10</w:t>
            </w:r>
          </w:p>
        </w:tc>
      </w:tr>
      <w:tr w:rsidR="00B37760" w:rsidRPr="00407577" w14:paraId="274D0F90"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1"/>
          <w:jc w:val="center"/>
        </w:trPr>
        <w:tc>
          <w:tcPr>
            <w:tcW w:w="1398" w:type="dxa"/>
            <w:gridSpan w:val="4"/>
            <w:tcBorders>
              <w:top w:val="single" w:sz="4" w:space="0" w:color="auto"/>
              <w:left w:val="single" w:sz="4" w:space="0" w:color="auto"/>
              <w:bottom w:val="single" w:sz="4" w:space="0" w:color="auto"/>
              <w:right w:val="single" w:sz="4" w:space="0" w:color="auto"/>
            </w:tcBorders>
            <w:vAlign w:val="center"/>
          </w:tcPr>
          <w:p w14:paraId="37C87C81" w14:textId="77777777" w:rsidR="00B37760" w:rsidRPr="00407577" w:rsidRDefault="00B37760" w:rsidP="00C44A5B">
            <w:pPr>
              <w:spacing w:line="360" w:lineRule="exact"/>
              <w:jc w:val="center"/>
              <w:rPr>
                <w:rFonts w:ascii="宋体" w:hAnsi="宋体" w:cs="宋体"/>
                <w:sz w:val="24"/>
              </w:rPr>
            </w:pPr>
            <w:r>
              <w:rPr>
                <w:rFonts w:ascii="宋体" w:hAnsi="宋体" w:cs="宋体" w:hint="eastAsia"/>
                <w:sz w:val="24"/>
              </w:rPr>
              <w:t>2</w:t>
            </w:r>
          </w:p>
        </w:tc>
        <w:tc>
          <w:tcPr>
            <w:tcW w:w="1149" w:type="dxa"/>
            <w:tcBorders>
              <w:top w:val="single" w:sz="4" w:space="0" w:color="auto"/>
              <w:left w:val="single" w:sz="4" w:space="0" w:color="auto"/>
              <w:bottom w:val="single" w:sz="4" w:space="0" w:color="auto"/>
              <w:right w:val="single" w:sz="4" w:space="0" w:color="auto"/>
            </w:tcBorders>
            <w:vAlign w:val="center"/>
          </w:tcPr>
          <w:p w14:paraId="215D4066" w14:textId="77777777" w:rsidR="00B37760" w:rsidRPr="00407577" w:rsidRDefault="00B37760" w:rsidP="00C44A5B">
            <w:pPr>
              <w:adjustRightInd w:val="0"/>
              <w:snapToGrid w:val="0"/>
              <w:jc w:val="center"/>
              <w:rPr>
                <w:rFonts w:ascii="宋体" w:hAnsi="宋体"/>
              </w:rPr>
            </w:pPr>
            <w:r>
              <w:rPr>
                <w:rFonts w:ascii="宋体" w:hAnsi="宋体" w:hint="eastAsia"/>
              </w:rPr>
              <w:t>X</w:t>
            </w:r>
            <w:r>
              <w:rPr>
                <w:rFonts w:ascii="宋体" w:hAnsi="宋体"/>
              </w:rPr>
              <w:t>X</w:t>
            </w:r>
            <w:r>
              <w:rPr>
                <w:rFonts w:ascii="宋体" w:hAnsi="宋体" w:hint="eastAsia"/>
              </w:rPr>
              <w:t>最佳论文奖</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17C533D" w14:textId="77777777" w:rsidR="00B37760" w:rsidRPr="00407577" w:rsidRDefault="00B37760" w:rsidP="00C44A5B">
            <w:pPr>
              <w:adjustRightInd w:val="0"/>
              <w:snapToGrid w:val="0"/>
              <w:jc w:val="center"/>
              <w:rPr>
                <w:rFonts w:ascii="宋体" w:hAnsi="宋体"/>
              </w:rPr>
            </w:pPr>
            <w:r>
              <w:rPr>
                <w:rFonts w:ascii="宋体" w:hAnsi="宋体" w:hint="eastAsia"/>
              </w:rPr>
              <w:t>个人</w:t>
            </w:r>
          </w:p>
        </w:tc>
        <w:tc>
          <w:tcPr>
            <w:tcW w:w="2124" w:type="dxa"/>
            <w:gridSpan w:val="4"/>
            <w:tcBorders>
              <w:top w:val="single" w:sz="4" w:space="0" w:color="auto"/>
              <w:left w:val="single" w:sz="4" w:space="0" w:color="auto"/>
              <w:bottom w:val="single" w:sz="4" w:space="0" w:color="auto"/>
              <w:right w:val="single" w:sz="4" w:space="0" w:color="auto"/>
            </w:tcBorders>
            <w:vAlign w:val="center"/>
          </w:tcPr>
          <w:p w14:paraId="6991F7E4" w14:textId="77777777" w:rsidR="00B37760" w:rsidRPr="00407577" w:rsidRDefault="00B37760" w:rsidP="00C44A5B">
            <w:pPr>
              <w:adjustRightInd w:val="0"/>
              <w:snapToGrid w:val="0"/>
              <w:jc w:val="center"/>
              <w:rPr>
                <w:rFonts w:ascii="宋体" w:hAnsi="宋体"/>
              </w:rPr>
            </w:pPr>
            <w:r>
              <w:rPr>
                <w:rFonts w:ascii="宋体" w:hAnsi="宋体" w:hint="eastAsia"/>
              </w:rPr>
              <w:t>ICRT国际会议</w:t>
            </w:r>
          </w:p>
        </w:tc>
        <w:tc>
          <w:tcPr>
            <w:tcW w:w="1326" w:type="dxa"/>
            <w:gridSpan w:val="3"/>
            <w:tcBorders>
              <w:top w:val="single" w:sz="4" w:space="0" w:color="auto"/>
              <w:left w:val="single" w:sz="4" w:space="0" w:color="auto"/>
              <w:bottom w:val="single" w:sz="4" w:space="0" w:color="auto"/>
              <w:right w:val="single" w:sz="4" w:space="0" w:color="auto"/>
            </w:tcBorders>
            <w:vAlign w:val="center"/>
          </w:tcPr>
          <w:p w14:paraId="1FDFD087" w14:textId="77777777" w:rsidR="00B37760" w:rsidRPr="00407577" w:rsidRDefault="00B37760" w:rsidP="00C44A5B">
            <w:pPr>
              <w:adjustRightInd w:val="0"/>
              <w:snapToGrid w:val="0"/>
              <w:jc w:val="center"/>
              <w:rPr>
                <w:rFonts w:ascii="宋体" w:hAnsi="宋体"/>
              </w:rPr>
            </w:pPr>
            <w:r w:rsidRPr="004229BE">
              <w:rPr>
                <w:rFonts w:ascii="宋体" w:hAnsi="宋体" w:hint="eastAsia"/>
              </w:rPr>
              <w:t>ICRT国际会议</w:t>
            </w:r>
            <w:r>
              <w:rPr>
                <w:rFonts w:ascii="宋体" w:hAnsi="宋体" w:hint="eastAsia"/>
              </w:rPr>
              <w:t>学术委员会</w:t>
            </w:r>
          </w:p>
        </w:tc>
        <w:tc>
          <w:tcPr>
            <w:tcW w:w="1227" w:type="dxa"/>
            <w:gridSpan w:val="3"/>
            <w:tcBorders>
              <w:top w:val="single" w:sz="4" w:space="0" w:color="auto"/>
              <w:left w:val="single" w:sz="4" w:space="0" w:color="auto"/>
              <w:bottom w:val="single" w:sz="4" w:space="0" w:color="auto"/>
              <w:right w:val="single" w:sz="4" w:space="0" w:color="auto"/>
            </w:tcBorders>
            <w:vAlign w:val="center"/>
          </w:tcPr>
          <w:p w14:paraId="684F97B1" w14:textId="77777777" w:rsidR="00B37760" w:rsidRPr="00407577" w:rsidRDefault="00B37760" w:rsidP="00C44A5B">
            <w:pPr>
              <w:adjustRightInd w:val="0"/>
              <w:snapToGrid w:val="0"/>
              <w:spacing w:line="360" w:lineRule="exact"/>
              <w:jc w:val="center"/>
              <w:rPr>
                <w:rFonts w:ascii="宋体" w:hAnsi="宋体"/>
              </w:rPr>
            </w:pPr>
            <w:r>
              <w:rPr>
                <w:rFonts w:ascii="宋体" w:hAnsi="宋体" w:hint="eastAsia"/>
              </w:rPr>
              <w:t>2</w:t>
            </w:r>
            <w:r>
              <w:rPr>
                <w:rFonts w:ascii="宋体" w:hAnsi="宋体"/>
              </w:rPr>
              <w:t>021</w:t>
            </w:r>
          </w:p>
        </w:tc>
        <w:tc>
          <w:tcPr>
            <w:tcW w:w="1701" w:type="dxa"/>
            <w:tcBorders>
              <w:top w:val="single" w:sz="4" w:space="0" w:color="auto"/>
              <w:left w:val="single" w:sz="4" w:space="0" w:color="auto"/>
              <w:bottom w:val="single" w:sz="4" w:space="0" w:color="auto"/>
              <w:right w:val="single" w:sz="4" w:space="0" w:color="auto"/>
            </w:tcBorders>
            <w:vAlign w:val="center"/>
          </w:tcPr>
          <w:p w14:paraId="507B5A89" w14:textId="77777777" w:rsidR="00B37760" w:rsidRPr="00407577" w:rsidRDefault="00B37760" w:rsidP="00C44A5B">
            <w:pPr>
              <w:adjustRightInd w:val="0"/>
              <w:snapToGrid w:val="0"/>
              <w:spacing w:line="360" w:lineRule="exact"/>
              <w:jc w:val="center"/>
              <w:rPr>
                <w:rFonts w:ascii="宋体" w:hAnsi="宋体"/>
              </w:rPr>
            </w:pPr>
            <w:r>
              <w:rPr>
                <w:rFonts w:ascii="宋体" w:hAnsi="宋体" w:hint="eastAsia"/>
              </w:rPr>
              <w:t>第1</w:t>
            </w:r>
          </w:p>
        </w:tc>
      </w:tr>
      <w:tr w:rsidR="00B37760" w:rsidRPr="00407577" w14:paraId="3FB34074" w14:textId="77777777" w:rsidTr="008A534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1398" w:type="dxa"/>
            <w:gridSpan w:val="4"/>
            <w:tcBorders>
              <w:top w:val="single" w:sz="4" w:space="0" w:color="auto"/>
              <w:left w:val="single" w:sz="4" w:space="0" w:color="auto"/>
              <w:bottom w:val="single" w:sz="4" w:space="0" w:color="auto"/>
              <w:right w:val="single" w:sz="4" w:space="0" w:color="auto"/>
            </w:tcBorders>
            <w:vAlign w:val="center"/>
          </w:tcPr>
          <w:p w14:paraId="525AE054" w14:textId="77777777" w:rsidR="00B37760" w:rsidRPr="00407577" w:rsidRDefault="00B37760" w:rsidP="00C44A5B">
            <w:pPr>
              <w:spacing w:line="360" w:lineRule="exact"/>
              <w:jc w:val="center"/>
              <w:rPr>
                <w:rFonts w:ascii="宋体" w:hAnsi="宋体"/>
              </w:rPr>
            </w:pPr>
            <w:r>
              <w:rPr>
                <w:rFonts w:ascii="宋体" w:hAnsi="宋体" w:hint="eastAsia"/>
              </w:rPr>
              <w:t>3</w:t>
            </w:r>
          </w:p>
        </w:tc>
        <w:tc>
          <w:tcPr>
            <w:tcW w:w="1149" w:type="dxa"/>
            <w:tcBorders>
              <w:top w:val="single" w:sz="4" w:space="0" w:color="auto"/>
              <w:left w:val="single" w:sz="4" w:space="0" w:color="auto"/>
              <w:bottom w:val="single" w:sz="4" w:space="0" w:color="auto"/>
              <w:right w:val="single" w:sz="4" w:space="0" w:color="auto"/>
            </w:tcBorders>
            <w:vAlign w:val="center"/>
          </w:tcPr>
          <w:p w14:paraId="035CC844" w14:textId="77777777" w:rsidR="00B37760" w:rsidRPr="00407577" w:rsidRDefault="00B37760" w:rsidP="00C44A5B">
            <w:pPr>
              <w:jc w:val="center"/>
              <w:rPr>
                <w:rFonts w:ascii="宋体" w:hAnsi="宋体"/>
              </w:rPr>
            </w:pPr>
            <w:r>
              <w:rPr>
                <w:rFonts w:ascii="宋体" w:hAnsi="宋体" w:hint="eastAsia"/>
              </w:rPr>
              <w:t>数学建模竞赛</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97B92B3" w14:textId="77777777" w:rsidR="00B37760" w:rsidRPr="00407577" w:rsidRDefault="00B37760" w:rsidP="00C44A5B">
            <w:pPr>
              <w:jc w:val="center"/>
              <w:rPr>
                <w:rFonts w:ascii="宋体" w:hAnsi="宋体"/>
              </w:rPr>
            </w:pPr>
            <w:r>
              <w:rPr>
                <w:rFonts w:ascii="宋体" w:hAnsi="宋体" w:hint="eastAsia"/>
              </w:rPr>
              <w:t>团队</w:t>
            </w:r>
          </w:p>
        </w:tc>
        <w:tc>
          <w:tcPr>
            <w:tcW w:w="2124" w:type="dxa"/>
            <w:gridSpan w:val="4"/>
            <w:tcBorders>
              <w:top w:val="single" w:sz="4" w:space="0" w:color="auto"/>
              <w:left w:val="single" w:sz="4" w:space="0" w:color="auto"/>
              <w:bottom w:val="single" w:sz="4" w:space="0" w:color="auto"/>
              <w:right w:val="single" w:sz="4" w:space="0" w:color="auto"/>
            </w:tcBorders>
            <w:vAlign w:val="center"/>
          </w:tcPr>
          <w:p w14:paraId="34B7A722" w14:textId="77777777" w:rsidR="00B37760" w:rsidRPr="00407577" w:rsidRDefault="00B37760" w:rsidP="00C44A5B">
            <w:pPr>
              <w:adjustRightInd w:val="0"/>
              <w:snapToGrid w:val="0"/>
              <w:jc w:val="center"/>
              <w:rPr>
                <w:rFonts w:ascii="宋体" w:hAnsi="宋体"/>
              </w:rPr>
            </w:pPr>
          </w:p>
        </w:tc>
        <w:tc>
          <w:tcPr>
            <w:tcW w:w="1326" w:type="dxa"/>
            <w:gridSpan w:val="3"/>
            <w:tcBorders>
              <w:top w:val="single" w:sz="4" w:space="0" w:color="auto"/>
              <w:left w:val="single" w:sz="4" w:space="0" w:color="auto"/>
              <w:bottom w:val="single" w:sz="4" w:space="0" w:color="auto"/>
              <w:right w:val="single" w:sz="4" w:space="0" w:color="auto"/>
            </w:tcBorders>
            <w:vAlign w:val="center"/>
          </w:tcPr>
          <w:p w14:paraId="04938F7C" w14:textId="77777777" w:rsidR="00B37760" w:rsidRPr="00407577" w:rsidRDefault="00B37760" w:rsidP="00C44A5B">
            <w:pPr>
              <w:spacing w:line="360" w:lineRule="exact"/>
              <w:jc w:val="center"/>
              <w:rPr>
                <w:rFonts w:ascii="宋体" w:hAnsi="宋体"/>
              </w:rPr>
            </w:pPr>
          </w:p>
        </w:tc>
        <w:tc>
          <w:tcPr>
            <w:tcW w:w="1227" w:type="dxa"/>
            <w:gridSpan w:val="3"/>
            <w:tcBorders>
              <w:top w:val="single" w:sz="4" w:space="0" w:color="auto"/>
              <w:left w:val="single" w:sz="4" w:space="0" w:color="auto"/>
              <w:bottom w:val="single" w:sz="4" w:space="0" w:color="auto"/>
              <w:right w:val="single" w:sz="4" w:space="0" w:color="auto"/>
            </w:tcBorders>
            <w:vAlign w:val="center"/>
          </w:tcPr>
          <w:p w14:paraId="2BF42A24" w14:textId="77777777" w:rsidR="00B37760" w:rsidRPr="00407577" w:rsidRDefault="00B37760" w:rsidP="00C44A5B">
            <w:pPr>
              <w:spacing w:line="360" w:lineRule="exact"/>
              <w:jc w:val="center"/>
              <w:rPr>
                <w:rFonts w:ascii="宋体" w:hAnsi="宋体"/>
              </w:rPr>
            </w:pPr>
            <w:r>
              <w:rPr>
                <w:rFonts w:ascii="宋体" w:hAnsi="宋体" w:hint="eastAsia"/>
              </w:rPr>
              <w:t>2</w:t>
            </w:r>
            <w:r>
              <w:rPr>
                <w:rFonts w:ascii="宋体" w:hAnsi="宋体"/>
              </w:rPr>
              <w:t>022</w:t>
            </w:r>
          </w:p>
        </w:tc>
        <w:tc>
          <w:tcPr>
            <w:tcW w:w="1701" w:type="dxa"/>
            <w:tcBorders>
              <w:top w:val="single" w:sz="4" w:space="0" w:color="auto"/>
              <w:left w:val="single" w:sz="4" w:space="0" w:color="auto"/>
              <w:bottom w:val="single" w:sz="4" w:space="0" w:color="auto"/>
              <w:right w:val="single" w:sz="4" w:space="0" w:color="auto"/>
            </w:tcBorders>
            <w:vAlign w:val="center"/>
          </w:tcPr>
          <w:p w14:paraId="5101735B" w14:textId="77777777" w:rsidR="00B37760" w:rsidRPr="00407577" w:rsidRDefault="00B37760" w:rsidP="00C44A5B">
            <w:pPr>
              <w:spacing w:line="360" w:lineRule="exact"/>
              <w:jc w:val="center"/>
              <w:rPr>
                <w:rFonts w:ascii="宋体" w:hAnsi="宋体"/>
              </w:rPr>
            </w:pPr>
            <w:r>
              <w:rPr>
                <w:rFonts w:ascii="宋体" w:hAnsi="宋体" w:hint="eastAsia"/>
              </w:rPr>
              <w:t>1/</w:t>
            </w:r>
            <w:r>
              <w:rPr>
                <w:rFonts w:ascii="宋体" w:hAnsi="宋体"/>
              </w:rPr>
              <w:t>5</w:t>
            </w:r>
          </w:p>
        </w:tc>
      </w:tr>
      <w:tr w:rsidR="00B37760" w:rsidRPr="00407577" w14:paraId="08A8A37E"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vAlign w:val="center"/>
          </w:tcPr>
          <w:p w14:paraId="5ABC662D" w14:textId="77777777" w:rsidR="00B37760" w:rsidRPr="00154000" w:rsidRDefault="00B37760" w:rsidP="00C44A5B">
            <w:pPr>
              <w:spacing w:line="360" w:lineRule="exact"/>
              <w:rPr>
                <w:rFonts w:ascii="宋体" w:hAnsi="宋体" w:cs="宋体"/>
                <w:sz w:val="24"/>
              </w:rPr>
            </w:pPr>
            <w:r w:rsidRPr="00407577">
              <w:rPr>
                <w:rFonts w:ascii="宋体" w:hAnsi="宋体"/>
              </w:rPr>
              <w:t>注：获奖证书日期应在申请人所属博士或硕士阶段</w:t>
            </w:r>
          </w:p>
        </w:tc>
      </w:tr>
      <w:tr w:rsidR="00B37760" w:rsidRPr="00407577" w14:paraId="10D99480"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4A4A4"/>
            <w:vAlign w:val="center"/>
          </w:tcPr>
          <w:p w14:paraId="4894D5C4" w14:textId="0E63AFF2" w:rsidR="00B37760" w:rsidRPr="003D7A28" w:rsidRDefault="00B37760" w:rsidP="00C44A5B">
            <w:pPr>
              <w:spacing w:line="400" w:lineRule="exact"/>
              <w:jc w:val="left"/>
              <w:rPr>
                <w:rFonts w:ascii="宋体" w:hAnsi="宋体"/>
              </w:rPr>
            </w:pPr>
            <w:r w:rsidRPr="00FB2B11">
              <w:rPr>
                <w:rFonts w:ascii="宋体" w:hAnsi="宋体" w:cs="宋体" w:hint="eastAsia"/>
                <w:b/>
                <w:bCs/>
                <w:sz w:val="28"/>
                <w:szCs w:val="28"/>
              </w:rPr>
              <w:t>六、解决工程实际问题</w:t>
            </w:r>
            <w:r w:rsidRPr="00FB2B11">
              <w:rPr>
                <w:rFonts w:ascii="宋体" w:hAnsi="宋体" w:hint="eastAsia"/>
                <w:b/>
                <w:bCs/>
                <w:sz w:val="28"/>
                <w:szCs w:val="28"/>
              </w:rPr>
              <w:t>(限200字以内)</w:t>
            </w:r>
          </w:p>
        </w:tc>
      </w:tr>
      <w:tr w:rsidR="00B37760" w:rsidRPr="00407577" w14:paraId="6ADFD284"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3CC38919" w14:textId="77777777" w:rsidR="00DF3B07" w:rsidRPr="003A18AC" w:rsidRDefault="00DF3B07" w:rsidP="00DF3B07">
            <w:pPr>
              <w:spacing w:line="400" w:lineRule="exact"/>
              <w:jc w:val="left"/>
              <w:rPr>
                <w:rFonts w:ascii="宋体" w:hAnsi="宋体" w:cs="宋体"/>
                <w:szCs w:val="21"/>
              </w:rPr>
            </w:pPr>
            <w:r w:rsidRPr="00F66229">
              <w:rPr>
                <w:rFonts w:ascii="宋体" w:hAnsi="宋体" w:cs="宋体" w:hint="eastAsia"/>
                <w:szCs w:val="21"/>
              </w:rPr>
              <w:t>（需与参与科研项目中的个人主要贡献作区分，此处主要描述</w:t>
            </w:r>
            <w:r w:rsidRPr="00FB2B11">
              <w:rPr>
                <w:rFonts w:ascii="宋体" w:hAnsi="宋体" w:cs="宋体" w:hint="eastAsia"/>
                <w:szCs w:val="21"/>
              </w:rPr>
              <w:t>面向实际工程问题的各类试验,如台架试验、线路试验等</w:t>
            </w:r>
            <w:r w:rsidRPr="00F66229">
              <w:rPr>
                <w:rFonts w:ascii="宋体" w:hAnsi="宋体" w:cs="宋体" w:hint="eastAsia"/>
                <w:szCs w:val="21"/>
              </w:rPr>
              <w:t>。重点描述本人在试验中承担的关键任务、核心贡献，而不是简单罗列参与的试验项目。</w:t>
            </w:r>
            <w:r>
              <w:rPr>
                <w:rFonts w:ascii="宋体" w:hAnsi="宋体" w:cs="宋体" w:hint="eastAsia"/>
                <w:szCs w:val="21"/>
              </w:rPr>
              <w:t>必须由</w:t>
            </w:r>
            <w:r w:rsidRPr="00407577">
              <w:rPr>
                <w:rFonts w:ascii="宋体" w:hAnsi="宋体" w:cs="宋体" w:hint="eastAsia"/>
                <w:szCs w:val="21"/>
              </w:rPr>
              <w:t>导师亲笔签名</w:t>
            </w:r>
            <w:r>
              <w:rPr>
                <w:rFonts w:ascii="宋体" w:hAnsi="宋体" w:cs="宋体" w:hint="eastAsia"/>
                <w:szCs w:val="21"/>
              </w:rPr>
              <w:t>以证明材料的真实性）</w:t>
            </w:r>
          </w:p>
          <w:p w14:paraId="7EE3D967" w14:textId="77777777" w:rsidR="00B37760" w:rsidRDefault="00B37760" w:rsidP="00C44A5B">
            <w:pPr>
              <w:spacing w:line="360" w:lineRule="exact"/>
              <w:jc w:val="left"/>
              <w:rPr>
                <w:rFonts w:ascii="宋体" w:hAnsi="宋体"/>
                <w:sz w:val="24"/>
              </w:rPr>
            </w:pPr>
          </w:p>
          <w:p w14:paraId="06182F0B" w14:textId="77777777" w:rsidR="00B37760" w:rsidRDefault="00B37760" w:rsidP="00C44A5B">
            <w:pPr>
              <w:spacing w:line="360" w:lineRule="exact"/>
              <w:jc w:val="left"/>
              <w:rPr>
                <w:rFonts w:ascii="宋体" w:hAnsi="宋体"/>
                <w:sz w:val="24"/>
              </w:rPr>
            </w:pPr>
          </w:p>
          <w:p w14:paraId="68D17EC1" w14:textId="77777777" w:rsidR="00B37760" w:rsidRPr="00407577" w:rsidRDefault="00B37760" w:rsidP="00C44A5B">
            <w:pPr>
              <w:spacing w:line="360" w:lineRule="exact"/>
              <w:jc w:val="left"/>
              <w:rPr>
                <w:rFonts w:ascii="宋体" w:hAnsi="宋体"/>
                <w:sz w:val="24"/>
              </w:rPr>
            </w:pPr>
          </w:p>
          <w:p w14:paraId="47F89013" w14:textId="77777777" w:rsidR="00B37760" w:rsidRPr="00407577" w:rsidRDefault="00B37760" w:rsidP="00C44A5B">
            <w:pPr>
              <w:spacing w:line="360" w:lineRule="exact"/>
              <w:ind w:firstLineChars="2050" w:firstLine="4920"/>
              <w:jc w:val="left"/>
              <w:rPr>
                <w:rFonts w:ascii="宋体" w:hAnsi="宋体"/>
                <w:sz w:val="24"/>
              </w:rPr>
            </w:pPr>
            <w:r w:rsidRPr="00407577">
              <w:rPr>
                <w:rFonts w:ascii="宋体" w:hAnsi="宋体"/>
                <w:sz w:val="24"/>
              </w:rPr>
              <w:t>申请人</w:t>
            </w:r>
            <w:r>
              <w:rPr>
                <w:rFonts w:ascii="宋体" w:hAnsi="宋体" w:hint="eastAsia"/>
                <w:sz w:val="24"/>
              </w:rPr>
              <w:t>导师</w:t>
            </w:r>
            <w:r w:rsidRPr="00407577">
              <w:rPr>
                <w:rFonts w:ascii="宋体" w:hAnsi="宋体" w:hint="eastAsia"/>
                <w:sz w:val="24"/>
              </w:rPr>
              <w:t>（签字）：</w:t>
            </w:r>
          </w:p>
          <w:p w14:paraId="25BBFA34" w14:textId="77777777" w:rsidR="00B37760" w:rsidRDefault="00B37760" w:rsidP="00C44A5B">
            <w:pPr>
              <w:spacing w:line="400" w:lineRule="exact"/>
              <w:ind w:firstLineChars="3050" w:firstLine="7320"/>
              <w:jc w:val="left"/>
              <w:rPr>
                <w:rFonts w:ascii="宋体" w:hAnsi="宋体" w:cs="宋体"/>
                <w:sz w:val="24"/>
                <w:szCs w:val="24"/>
              </w:rPr>
            </w:pPr>
            <w:r w:rsidRPr="00407577">
              <w:rPr>
                <w:rFonts w:ascii="宋体" w:hAnsi="宋体" w:hint="eastAsia"/>
                <w:sz w:val="24"/>
              </w:rPr>
              <w:t>年   月   日</w:t>
            </w:r>
          </w:p>
          <w:p w14:paraId="377A5370" w14:textId="77777777" w:rsidR="00B37760" w:rsidRPr="003D7A28" w:rsidRDefault="00B37760" w:rsidP="00C44A5B">
            <w:pPr>
              <w:spacing w:line="400" w:lineRule="exact"/>
              <w:jc w:val="left"/>
              <w:rPr>
                <w:rFonts w:ascii="宋体" w:hAnsi="宋体" w:cs="宋体"/>
                <w:sz w:val="24"/>
                <w:szCs w:val="24"/>
              </w:rPr>
            </w:pPr>
          </w:p>
        </w:tc>
      </w:tr>
      <w:tr w:rsidR="00B37760" w:rsidRPr="00407577" w14:paraId="270D15E7"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279C0233" w14:textId="77777777" w:rsidR="00B37760" w:rsidRPr="00D614C6" w:rsidRDefault="00B37760" w:rsidP="00C44A5B">
            <w:pPr>
              <w:spacing w:line="400" w:lineRule="exact"/>
              <w:jc w:val="left"/>
              <w:rPr>
                <w:rFonts w:ascii="宋体" w:hAnsi="宋体" w:cs="宋体"/>
                <w:szCs w:val="21"/>
              </w:rPr>
            </w:pPr>
            <w:r>
              <w:rPr>
                <w:rFonts w:ascii="宋体" w:hAnsi="宋体" w:cs="宋体" w:hint="eastAsia"/>
                <w:szCs w:val="21"/>
              </w:rPr>
              <w:t>注：</w:t>
            </w:r>
            <w:r w:rsidRPr="00BF5D31">
              <w:rPr>
                <w:rFonts w:ascii="宋体" w:hAnsi="宋体" w:cs="宋体" w:hint="eastAsia"/>
                <w:szCs w:val="21"/>
              </w:rPr>
              <w:t>扬华新秀奖申请者由硕士阶段导师（</w:t>
            </w:r>
            <w:proofErr w:type="gramStart"/>
            <w:r w:rsidRPr="00BF5D31">
              <w:rPr>
                <w:rFonts w:ascii="宋体" w:hAnsi="宋体" w:cs="宋体" w:hint="eastAsia"/>
                <w:szCs w:val="21"/>
              </w:rPr>
              <w:t>直博生</w:t>
            </w:r>
            <w:proofErr w:type="gramEnd"/>
            <w:r w:rsidRPr="00BF5D31">
              <w:rPr>
                <w:rFonts w:ascii="宋体" w:hAnsi="宋体" w:cs="宋体" w:hint="eastAsia"/>
                <w:szCs w:val="21"/>
              </w:rPr>
              <w:t>可为本科</w:t>
            </w:r>
            <w:proofErr w:type="gramStart"/>
            <w:r w:rsidRPr="00BF5D31">
              <w:rPr>
                <w:rFonts w:ascii="宋体" w:hAnsi="宋体" w:cs="宋体" w:hint="eastAsia"/>
                <w:szCs w:val="21"/>
              </w:rPr>
              <w:t>毕设指</w:t>
            </w:r>
            <w:proofErr w:type="gramEnd"/>
            <w:r w:rsidRPr="00BF5D31">
              <w:rPr>
                <w:rFonts w:ascii="宋体" w:hAnsi="宋体" w:cs="宋体" w:hint="eastAsia"/>
                <w:szCs w:val="21"/>
              </w:rPr>
              <w:t>导老师、班主任</w:t>
            </w:r>
            <w:proofErr w:type="gramStart"/>
            <w:r w:rsidRPr="00BF5D31">
              <w:rPr>
                <w:rFonts w:ascii="宋体" w:hAnsi="宋体" w:cs="宋体" w:hint="eastAsia"/>
                <w:szCs w:val="21"/>
              </w:rPr>
              <w:t>或辅</w:t>
            </w:r>
            <w:proofErr w:type="gramEnd"/>
            <w:r w:rsidRPr="00BF5D31">
              <w:rPr>
                <w:rFonts w:ascii="宋体" w:hAnsi="宋体" w:cs="宋体" w:hint="eastAsia"/>
                <w:szCs w:val="21"/>
              </w:rPr>
              <w:t>员）进行评价，非本校</w:t>
            </w:r>
            <w:proofErr w:type="gramStart"/>
            <w:r w:rsidRPr="00BF5D31">
              <w:rPr>
                <w:rFonts w:ascii="宋体" w:hAnsi="宋体" w:cs="宋体" w:hint="eastAsia"/>
                <w:szCs w:val="21"/>
              </w:rPr>
              <w:t>生允</w:t>
            </w:r>
            <w:proofErr w:type="gramEnd"/>
            <w:r w:rsidRPr="00BF5D31">
              <w:rPr>
                <w:rFonts w:ascii="宋体" w:hAnsi="宋体" w:cs="宋体" w:hint="eastAsia"/>
                <w:szCs w:val="21"/>
              </w:rPr>
              <w:t>许使用导师的电子签名。</w:t>
            </w:r>
          </w:p>
        </w:tc>
      </w:tr>
      <w:tr w:rsidR="00B37760" w:rsidRPr="00407577" w14:paraId="7F6EEEF8"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4A4A4"/>
            <w:vAlign w:val="center"/>
          </w:tcPr>
          <w:p w14:paraId="3C0DFB50" w14:textId="77777777" w:rsidR="00B37760" w:rsidRPr="003D7A28" w:rsidRDefault="00B37760" w:rsidP="00C44A5B">
            <w:pPr>
              <w:spacing w:line="400" w:lineRule="exact"/>
              <w:jc w:val="left"/>
              <w:rPr>
                <w:rFonts w:ascii="宋体" w:hAnsi="宋体" w:cs="宋体"/>
                <w:b/>
                <w:bCs/>
                <w:sz w:val="28"/>
                <w:szCs w:val="28"/>
              </w:rPr>
            </w:pPr>
            <w:r>
              <w:rPr>
                <w:rFonts w:ascii="宋体" w:hAnsi="宋体" w:cs="宋体" w:hint="eastAsia"/>
                <w:b/>
                <w:bCs/>
                <w:sz w:val="28"/>
                <w:szCs w:val="28"/>
              </w:rPr>
              <w:lastRenderedPageBreak/>
              <w:t>七</w:t>
            </w:r>
            <w:r w:rsidRPr="00407577">
              <w:rPr>
                <w:rFonts w:ascii="宋体" w:hAnsi="宋体" w:cs="宋体" w:hint="eastAsia"/>
                <w:b/>
                <w:bCs/>
                <w:sz w:val="28"/>
                <w:szCs w:val="28"/>
              </w:rPr>
              <w:t>、参与重要试验平台/装备研制</w:t>
            </w:r>
            <w:r w:rsidRPr="00407577">
              <w:rPr>
                <w:rFonts w:ascii="宋体" w:hAnsi="宋体" w:hint="eastAsia"/>
                <w:b/>
                <w:bCs/>
                <w:sz w:val="28"/>
                <w:szCs w:val="28"/>
              </w:rPr>
              <w:t>(限</w:t>
            </w:r>
            <w:r>
              <w:rPr>
                <w:rFonts w:ascii="宋体" w:hAnsi="宋体" w:hint="eastAsia"/>
                <w:b/>
                <w:bCs/>
                <w:sz w:val="28"/>
                <w:szCs w:val="28"/>
              </w:rPr>
              <w:t>2</w:t>
            </w:r>
            <w:r w:rsidRPr="00407577">
              <w:rPr>
                <w:rFonts w:ascii="宋体" w:hAnsi="宋体" w:hint="eastAsia"/>
                <w:b/>
                <w:bCs/>
                <w:sz w:val="28"/>
                <w:szCs w:val="28"/>
              </w:rPr>
              <w:t>00字以内)</w:t>
            </w:r>
          </w:p>
        </w:tc>
      </w:tr>
      <w:tr w:rsidR="00B37760" w:rsidRPr="00407577" w14:paraId="125AE4B3"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5DD2A829" w14:textId="77777777" w:rsidR="00B37760" w:rsidRDefault="00B37760" w:rsidP="00C44A5B">
            <w:pPr>
              <w:spacing w:line="400" w:lineRule="exact"/>
              <w:jc w:val="left"/>
              <w:rPr>
                <w:rFonts w:ascii="宋体" w:hAnsi="宋体" w:cs="宋体"/>
                <w:szCs w:val="21"/>
              </w:rPr>
            </w:pPr>
            <w:r w:rsidRPr="000E2A42">
              <w:rPr>
                <w:rFonts w:ascii="宋体" w:hAnsi="宋体" w:cs="宋体" w:hint="eastAsia"/>
                <w:szCs w:val="21"/>
              </w:rPr>
              <w:t>（应主要描述核心作用和贡献，而不是简单罗列参与试验平台/装备研制的数目。协助导师完成XX试验平台的搭建，解决X</w:t>
            </w:r>
            <w:r w:rsidRPr="000E2A42">
              <w:rPr>
                <w:rFonts w:ascii="宋体" w:hAnsi="宋体" w:cs="宋体"/>
                <w:szCs w:val="21"/>
              </w:rPr>
              <w:t>X</w:t>
            </w:r>
            <w:r w:rsidRPr="000E2A42">
              <w:rPr>
                <w:rFonts w:ascii="宋体" w:hAnsi="宋体" w:cs="宋体" w:hint="eastAsia"/>
                <w:szCs w:val="21"/>
              </w:rPr>
              <w:t>测试难的问题，授权（受理）XX专利等；协助导师完成用于XX的XX科研装备研制，解决XX问题，实现X</w:t>
            </w:r>
            <w:r w:rsidRPr="000E2A42">
              <w:rPr>
                <w:rFonts w:ascii="宋体" w:hAnsi="宋体" w:cs="宋体"/>
                <w:szCs w:val="21"/>
              </w:rPr>
              <w:t>X</w:t>
            </w:r>
            <w:r w:rsidRPr="000E2A42">
              <w:rPr>
                <w:rFonts w:ascii="宋体" w:hAnsi="宋体" w:cs="宋体" w:hint="eastAsia"/>
                <w:szCs w:val="21"/>
              </w:rPr>
              <w:t>经济效益转化等；必须由导师亲笔签名以证明材料的真实性）</w:t>
            </w:r>
          </w:p>
          <w:p w14:paraId="758A27B3" w14:textId="77777777" w:rsidR="00B37760" w:rsidRPr="003D43F9" w:rsidRDefault="00B37760" w:rsidP="00C44A5B">
            <w:pPr>
              <w:spacing w:line="400" w:lineRule="exact"/>
              <w:jc w:val="left"/>
              <w:rPr>
                <w:rFonts w:ascii="宋体" w:hAnsi="宋体" w:cs="宋体"/>
                <w:b/>
                <w:bCs/>
                <w:sz w:val="28"/>
                <w:szCs w:val="28"/>
              </w:rPr>
            </w:pPr>
          </w:p>
          <w:p w14:paraId="5021F311" w14:textId="77777777" w:rsidR="00B37760" w:rsidRDefault="00B37760" w:rsidP="00C44A5B">
            <w:pPr>
              <w:spacing w:line="400" w:lineRule="exact"/>
              <w:jc w:val="left"/>
              <w:rPr>
                <w:rFonts w:ascii="宋体" w:hAnsi="宋体" w:cs="宋体"/>
                <w:b/>
                <w:bCs/>
                <w:sz w:val="28"/>
                <w:szCs w:val="28"/>
              </w:rPr>
            </w:pPr>
          </w:p>
          <w:p w14:paraId="4176A286" w14:textId="77777777" w:rsidR="00B37760" w:rsidRDefault="00B37760" w:rsidP="00C44A5B">
            <w:pPr>
              <w:spacing w:line="400" w:lineRule="exact"/>
              <w:jc w:val="left"/>
              <w:rPr>
                <w:rFonts w:ascii="宋体" w:hAnsi="宋体" w:cs="宋体"/>
                <w:b/>
                <w:bCs/>
                <w:sz w:val="28"/>
                <w:szCs w:val="28"/>
              </w:rPr>
            </w:pPr>
          </w:p>
          <w:p w14:paraId="7F45D63A" w14:textId="77777777" w:rsidR="00B37760" w:rsidRPr="007F52DC" w:rsidRDefault="00B37760" w:rsidP="00C44A5B">
            <w:pPr>
              <w:spacing w:line="400" w:lineRule="exact"/>
              <w:jc w:val="left"/>
              <w:rPr>
                <w:rFonts w:ascii="宋体" w:hAnsi="宋体" w:cs="宋体"/>
                <w:b/>
                <w:bCs/>
                <w:sz w:val="28"/>
                <w:szCs w:val="28"/>
              </w:rPr>
            </w:pPr>
          </w:p>
          <w:p w14:paraId="35387053" w14:textId="77777777" w:rsidR="00B37760" w:rsidRPr="00407577" w:rsidRDefault="00B37760" w:rsidP="00C44A5B">
            <w:pPr>
              <w:spacing w:line="360" w:lineRule="exact"/>
              <w:ind w:firstLineChars="2050" w:firstLine="4920"/>
              <w:jc w:val="left"/>
              <w:rPr>
                <w:rFonts w:ascii="宋体" w:hAnsi="宋体"/>
                <w:sz w:val="24"/>
              </w:rPr>
            </w:pPr>
            <w:r w:rsidRPr="00407577">
              <w:rPr>
                <w:rFonts w:ascii="宋体" w:hAnsi="宋体"/>
                <w:sz w:val="24"/>
              </w:rPr>
              <w:t>申请人</w:t>
            </w:r>
            <w:r>
              <w:rPr>
                <w:rFonts w:ascii="宋体" w:hAnsi="宋体" w:hint="eastAsia"/>
                <w:sz w:val="24"/>
              </w:rPr>
              <w:t>导师</w:t>
            </w:r>
            <w:r w:rsidRPr="00407577">
              <w:rPr>
                <w:rFonts w:ascii="宋体" w:hAnsi="宋体" w:hint="eastAsia"/>
                <w:sz w:val="24"/>
              </w:rPr>
              <w:t>（签字）：</w:t>
            </w:r>
          </w:p>
          <w:p w14:paraId="5139E05D" w14:textId="77777777" w:rsidR="00B37760" w:rsidRPr="008C396E" w:rsidRDefault="00B37760" w:rsidP="00C44A5B">
            <w:pPr>
              <w:spacing w:line="400" w:lineRule="exact"/>
              <w:ind w:firstLineChars="3050" w:firstLine="7320"/>
              <w:jc w:val="left"/>
              <w:rPr>
                <w:rFonts w:ascii="宋体" w:hAnsi="宋体" w:cs="宋体"/>
                <w:sz w:val="24"/>
                <w:szCs w:val="24"/>
              </w:rPr>
            </w:pPr>
            <w:r w:rsidRPr="00407577">
              <w:rPr>
                <w:rFonts w:ascii="宋体" w:hAnsi="宋体" w:hint="eastAsia"/>
                <w:sz w:val="24"/>
              </w:rPr>
              <w:t>年   月   日</w:t>
            </w:r>
          </w:p>
          <w:p w14:paraId="3461432D" w14:textId="77777777" w:rsidR="00B37760" w:rsidRPr="00CD6DA6" w:rsidRDefault="00B37760" w:rsidP="00C44A5B">
            <w:pPr>
              <w:spacing w:line="400" w:lineRule="exact"/>
              <w:jc w:val="left"/>
              <w:rPr>
                <w:rFonts w:ascii="宋体" w:hAnsi="宋体" w:cs="宋体"/>
                <w:b/>
                <w:bCs/>
                <w:sz w:val="28"/>
                <w:szCs w:val="28"/>
              </w:rPr>
            </w:pPr>
          </w:p>
        </w:tc>
      </w:tr>
      <w:tr w:rsidR="00B37760" w:rsidRPr="00407577" w14:paraId="781EE0DE"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44046837" w14:textId="77777777" w:rsidR="00B37760" w:rsidRDefault="00B37760" w:rsidP="00C44A5B">
            <w:pPr>
              <w:spacing w:line="400" w:lineRule="exact"/>
              <w:jc w:val="left"/>
              <w:rPr>
                <w:rFonts w:ascii="宋体" w:hAnsi="宋体" w:cs="宋体"/>
                <w:szCs w:val="21"/>
              </w:rPr>
            </w:pPr>
            <w:r>
              <w:rPr>
                <w:rFonts w:ascii="宋体" w:hAnsi="宋体" w:cs="宋体" w:hint="eastAsia"/>
                <w:szCs w:val="21"/>
              </w:rPr>
              <w:t>注：</w:t>
            </w:r>
            <w:r w:rsidRPr="00BF5D31">
              <w:rPr>
                <w:rFonts w:ascii="宋体" w:hAnsi="宋体" w:cs="宋体" w:hint="eastAsia"/>
                <w:szCs w:val="21"/>
              </w:rPr>
              <w:t>扬华新秀奖申请者由硕士阶段导师（</w:t>
            </w:r>
            <w:proofErr w:type="gramStart"/>
            <w:r w:rsidRPr="00BF5D31">
              <w:rPr>
                <w:rFonts w:ascii="宋体" w:hAnsi="宋体" w:cs="宋体" w:hint="eastAsia"/>
                <w:szCs w:val="21"/>
              </w:rPr>
              <w:t>直博生</w:t>
            </w:r>
            <w:proofErr w:type="gramEnd"/>
            <w:r w:rsidRPr="00BF5D31">
              <w:rPr>
                <w:rFonts w:ascii="宋体" w:hAnsi="宋体" w:cs="宋体" w:hint="eastAsia"/>
                <w:szCs w:val="21"/>
              </w:rPr>
              <w:t>可为本科</w:t>
            </w:r>
            <w:proofErr w:type="gramStart"/>
            <w:r w:rsidRPr="00BF5D31">
              <w:rPr>
                <w:rFonts w:ascii="宋体" w:hAnsi="宋体" w:cs="宋体" w:hint="eastAsia"/>
                <w:szCs w:val="21"/>
              </w:rPr>
              <w:t>毕设指</w:t>
            </w:r>
            <w:proofErr w:type="gramEnd"/>
            <w:r w:rsidRPr="00BF5D31">
              <w:rPr>
                <w:rFonts w:ascii="宋体" w:hAnsi="宋体" w:cs="宋体" w:hint="eastAsia"/>
                <w:szCs w:val="21"/>
              </w:rPr>
              <w:t>导老师、班主任</w:t>
            </w:r>
            <w:proofErr w:type="gramStart"/>
            <w:r w:rsidRPr="00BF5D31">
              <w:rPr>
                <w:rFonts w:ascii="宋体" w:hAnsi="宋体" w:cs="宋体" w:hint="eastAsia"/>
                <w:szCs w:val="21"/>
              </w:rPr>
              <w:t>或辅</w:t>
            </w:r>
            <w:proofErr w:type="gramEnd"/>
            <w:r w:rsidRPr="00BF5D31">
              <w:rPr>
                <w:rFonts w:ascii="宋体" w:hAnsi="宋体" w:cs="宋体" w:hint="eastAsia"/>
                <w:szCs w:val="21"/>
              </w:rPr>
              <w:t>员）进行评价，非本校</w:t>
            </w:r>
            <w:proofErr w:type="gramStart"/>
            <w:r w:rsidRPr="00BF5D31">
              <w:rPr>
                <w:rFonts w:ascii="宋体" w:hAnsi="宋体" w:cs="宋体" w:hint="eastAsia"/>
                <w:szCs w:val="21"/>
              </w:rPr>
              <w:t>生允</w:t>
            </w:r>
            <w:proofErr w:type="gramEnd"/>
            <w:r w:rsidRPr="00BF5D31">
              <w:rPr>
                <w:rFonts w:ascii="宋体" w:hAnsi="宋体" w:cs="宋体" w:hint="eastAsia"/>
                <w:szCs w:val="21"/>
              </w:rPr>
              <w:t>许使用导师的电子签名。</w:t>
            </w:r>
          </w:p>
        </w:tc>
      </w:tr>
      <w:tr w:rsidR="00B37760" w:rsidRPr="00407577" w14:paraId="10D81D3B"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4A4A4"/>
            <w:vAlign w:val="center"/>
          </w:tcPr>
          <w:p w14:paraId="53A58B26" w14:textId="77777777" w:rsidR="00B37760" w:rsidRPr="00CD6DA6" w:rsidRDefault="00B37760" w:rsidP="00C44A5B">
            <w:pPr>
              <w:spacing w:line="400" w:lineRule="exact"/>
              <w:jc w:val="left"/>
              <w:rPr>
                <w:rFonts w:ascii="宋体" w:hAnsi="宋体" w:cs="宋体"/>
                <w:b/>
                <w:bCs/>
                <w:sz w:val="28"/>
                <w:szCs w:val="28"/>
              </w:rPr>
            </w:pPr>
            <w:r w:rsidRPr="00CD6DA6">
              <w:rPr>
                <w:rFonts w:ascii="宋体" w:hAnsi="宋体" w:cs="宋体" w:hint="eastAsia"/>
                <w:b/>
                <w:bCs/>
                <w:sz w:val="28"/>
                <w:szCs w:val="28"/>
              </w:rPr>
              <w:t>八、课程成绩</w:t>
            </w:r>
          </w:p>
        </w:tc>
      </w:tr>
      <w:tr w:rsidR="00B37760" w:rsidRPr="00407577" w14:paraId="26A30B1C"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254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DE60D8A" w14:textId="77777777" w:rsidR="00B37760" w:rsidRPr="00AC27AE" w:rsidRDefault="00B37760" w:rsidP="00C44A5B">
            <w:pPr>
              <w:spacing w:line="400" w:lineRule="exact"/>
              <w:jc w:val="left"/>
              <w:rPr>
                <w:rFonts w:ascii="宋体" w:hAnsi="宋体" w:cs="宋体"/>
                <w:b/>
                <w:bCs/>
                <w:sz w:val="24"/>
                <w:szCs w:val="24"/>
              </w:rPr>
            </w:pPr>
            <w:r w:rsidRPr="00AC27AE">
              <w:rPr>
                <w:rFonts w:ascii="宋体" w:hAnsi="宋体" w:cs="宋体" w:hint="eastAsia"/>
                <w:b/>
                <w:bCs/>
                <w:sz w:val="24"/>
                <w:szCs w:val="24"/>
              </w:rPr>
              <w:t>平均课程成绩</w:t>
            </w:r>
          </w:p>
        </w:tc>
        <w:tc>
          <w:tcPr>
            <w:tcW w:w="7087"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0DA24E50" w14:textId="77777777" w:rsidR="00B37760" w:rsidRPr="006700B7" w:rsidRDefault="00B37760" w:rsidP="00C44A5B">
            <w:pPr>
              <w:spacing w:line="400" w:lineRule="exact"/>
              <w:jc w:val="left"/>
              <w:rPr>
                <w:rFonts w:ascii="宋体" w:hAnsi="宋体" w:cs="宋体"/>
                <w:sz w:val="24"/>
                <w:szCs w:val="24"/>
                <w:highlight w:val="yellow"/>
              </w:rPr>
            </w:pPr>
          </w:p>
        </w:tc>
      </w:tr>
      <w:tr w:rsidR="00B37760" w:rsidRPr="00407577" w14:paraId="196548AB"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254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7EE05EA" w14:textId="77777777" w:rsidR="00B37760" w:rsidRPr="00AC27AE" w:rsidRDefault="00B37760" w:rsidP="00C44A5B">
            <w:pPr>
              <w:spacing w:line="400" w:lineRule="exact"/>
              <w:jc w:val="left"/>
              <w:rPr>
                <w:rFonts w:ascii="宋体" w:hAnsi="宋体" w:cs="宋体"/>
                <w:szCs w:val="21"/>
              </w:rPr>
            </w:pPr>
            <w:r w:rsidRPr="00AC27AE">
              <w:rPr>
                <w:rFonts w:ascii="宋体" w:hAnsi="宋体" w:cs="宋体" w:hint="eastAsia"/>
                <w:b/>
                <w:bCs/>
                <w:sz w:val="24"/>
                <w:szCs w:val="24"/>
              </w:rPr>
              <w:t>平均课程成绩的年级排名</w:t>
            </w:r>
          </w:p>
        </w:tc>
        <w:tc>
          <w:tcPr>
            <w:tcW w:w="7087"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165CC8E" w14:textId="77777777" w:rsidR="00B37760" w:rsidRPr="006700B7" w:rsidRDefault="00B37760" w:rsidP="00C44A5B">
            <w:pPr>
              <w:spacing w:line="400" w:lineRule="exact"/>
              <w:jc w:val="left"/>
              <w:rPr>
                <w:rFonts w:ascii="宋体" w:hAnsi="宋体" w:cs="宋体"/>
                <w:szCs w:val="21"/>
                <w:highlight w:val="yellow"/>
              </w:rPr>
            </w:pPr>
          </w:p>
        </w:tc>
      </w:tr>
      <w:tr w:rsidR="00B37760" w:rsidRPr="00407577" w14:paraId="1610810A"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5DA17CDE" w14:textId="77777777" w:rsidR="00B37760" w:rsidRDefault="00B37760" w:rsidP="00C44A5B">
            <w:pPr>
              <w:spacing w:line="400" w:lineRule="exact"/>
              <w:jc w:val="left"/>
              <w:rPr>
                <w:rFonts w:ascii="宋体" w:hAnsi="宋体" w:cs="宋体"/>
                <w:szCs w:val="21"/>
              </w:rPr>
            </w:pPr>
            <w:r w:rsidRPr="00AC27AE">
              <w:rPr>
                <w:rFonts w:ascii="宋体" w:hAnsi="宋体" w:cs="宋体" w:hint="eastAsia"/>
                <w:szCs w:val="21"/>
              </w:rPr>
              <w:t>注：</w:t>
            </w:r>
            <w:r>
              <w:rPr>
                <w:rFonts w:ascii="宋体" w:hAnsi="宋体" w:cs="宋体" w:hint="eastAsia"/>
                <w:szCs w:val="21"/>
              </w:rPr>
              <w:t>1</w:t>
            </w:r>
            <w:r>
              <w:rPr>
                <w:rFonts w:ascii="宋体" w:hAnsi="宋体" w:cs="宋体"/>
                <w:szCs w:val="21"/>
              </w:rPr>
              <w:t>.</w:t>
            </w:r>
            <w:r w:rsidRPr="0088116B">
              <w:rPr>
                <w:rFonts w:ascii="宋体" w:hAnsi="宋体" w:cs="宋体" w:hint="eastAsia"/>
                <w:szCs w:val="21"/>
              </w:rPr>
              <w:t>申请者须在规定学期内完成培养方案计划</w:t>
            </w:r>
          </w:p>
          <w:p w14:paraId="17404C0F" w14:textId="77777777" w:rsidR="00B37760" w:rsidRPr="00AC27AE" w:rsidRDefault="00B37760" w:rsidP="00C44A5B">
            <w:pPr>
              <w:spacing w:line="400" w:lineRule="exact"/>
              <w:jc w:val="left"/>
              <w:rPr>
                <w:rFonts w:ascii="宋体" w:hAnsi="宋体" w:cs="宋体"/>
                <w:szCs w:val="21"/>
              </w:rPr>
            </w:pPr>
            <w:r>
              <w:rPr>
                <w:rFonts w:ascii="宋体" w:hAnsi="宋体" w:cs="宋体"/>
                <w:szCs w:val="21"/>
              </w:rPr>
              <w:t>2</w:t>
            </w:r>
            <w:r w:rsidRPr="00AC27AE">
              <w:rPr>
                <w:rFonts w:ascii="宋体" w:hAnsi="宋体" w:cs="宋体"/>
                <w:szCs w:val="21"/>
              </w:rPr>
              <w:t>.</w:t>
            </w:r>
            <w:proofErr w:type="gramStart"/>
            <w:r w:rsidRPr="00AC27AE">
              <w:rPr>
                <w:rFonts w:ascii="宋体" w:hAnsi="宋体" w:cs="宋体" w:hint="eastAsia"/>
                <w:szCs w:val="21"/>
              </w:rPr>
              <w:t>直博生</w:t>
            </w:r>
            <w:proofErr w:type="gramEnd"/>
            <w:r w:rsidRPr="00AC27AE">
              <w:rPr>
                <w:rFonts w:ascii="宋体" w:hAnsi="宋体" w:cs="宋体" w:hint="eastAsia"/>
                <w:szCs w:val="21"/>
              </w:rPr>
              <w:t>应提供本科学习阶段的成绩单及年级排名证明</w:t>
            </w:r>
          </w:p>
          <w:p w14:paraId="18B29526" w14:textId="77777777" w:rsidR="00B37760" w:rsidRPr="00AC27AE" w:rsidRDefault="00B37760" w:rsidP="00C44A5B">
            <w:pPr>
              <w:spacing w:line="400" w:lineRule="exact"/>
              <w:jc w:val="left"/>
              <w:rPr>
                <w:rFonts w:ascii="宋体" w:hAnsi="宋体" w:cs="宋体"/>
                <w:szCs w:val="21"/>
              </w:rPr>
            </w:pPr>
            <w:r>
              <w:rPr>
                <w:rFonts w:ascii="宋体" w:hAnsi="宋体" w:cs="宋体"/>
                <w:szCs w:val="21"/>
              </w:rPr>
              <w:t>3</w:t>
            </w:r>
            <w:r w:rsidRPr="00AC27AE">
              <w:rPr>
                <w:rFonts w:ascii="宋体" w:hAnsi="宋体" w:cs="宋体"/>
                <w:szCs w:val="21"/>
              </w:rPr>
              <w:t>.</w:t>
            </w:r>
            <w:r w:rsidRPr="00AC27AE">
              <w:rPr>
                <w:rFonts w:ascii="宋体" w:hAnsi="宋体" w:cs="宋体" w:hint="eastAsia"/>
                <w:szCs w:val="21"/>
              </w:rPr>
              <w:t>硕博连读生、统考博士生应提供硕士阶段的成绩单及年级排名证明</w:t>
            </w:r>
          </w:p>
        </w:tc>
      </w:tr>
      <w:tr w:rsidR="00B37760" w:rsidRPr="00407577" w14:paraId="4C682F0F"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6A6A6"/>
            <w:vAlign w:val="center"/>
          </w:tcPr>
          <w:p w14:paraId="123312E2" w14:textId="77777777" w:rsidR="00B37760" w:rsidRDefault="00B37760" w:rsidP="00C44A5B">
            <w:pPr>
              <w:spacing w:line="360" w:lineRule="exact"/>
              <w:jc w:val="left"/>
              <w:rPr>
                <w:rFonts w:ascii="宋体" w:hAnsi="宋体" w:cs="宋体"/>
                <w:szCs w:val="21"/>
              </w:rPr>
            </w:pPr>
            <w:r w:rsidRPr="005B65DA">
              <w:rPr>
                <w:rFonts w:ascii="宋体" w:hAnsi="宋体" w:hint="eastAsia"/>
                <w:b/>
                <w:bCs/>
                <w:sz w:val="28"/>
                <w:szCs w:val="28"/>
              </w:rPr>
              <w:t>九</w:t>
            </w:r>
            <w:r w:rsidRPr="00346319">
              <w:rPr>
                <w:rFonts w:ascii="宋体" w:hAnsi="宋体" w:hint="eastAsia"/>
                <w:b/>
                <w:bCs/>
                <w:sz w:val="28"/>
                <w:szCs w:val="28"/>
              </w:rPr>
              <w:t>、</w:t>
            </w:r>
            <w:r w:rsidRPr="00346319">
              <w:rPr>
                <w:rFonts w:ascii="宋体" w:hAnsi="宋体" w:cs="Times New Roman" w:hint="eastAsia"/>
                <w:b/>
                <w:bCs/>
                <w:sz w:val="28"/>
                <w:szCs w:val="28"/>
              </w:rPr>
              <w:t>学工、党建、科普活动（限200字以内）</w:t>
            </w:r>
          </w:p>
        </w:tc>
      </w:tr>
      <w:tr w:rsidR="00B37760" w:rsidRPr="00407577" w14:paraId="0AEB57A0"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53E22CD0" w14:textId="77777777" w:rsidR="00B37760" w:rsidRDefault="00B37760" w:rsidP="00C44A5B">
            <w:pPr>
              <w:spacing w:line="400" w:lineRule="exact"/>
              <w:jc w:val="left"/>
              <w:rPr>
                <w:rFonts w:ascii="宋体" w:hAnsi="宋体" w:cs="宋体"/>
                <w:szCs w:val="21"/>
              </w:rPr>
            </w:pPr>
            <w:r>
              <w:rPr>
                <w:rFonts w:ascii="宋体" w:hAnsi="宋体" w:cs="宋体" w:hint="eastAsia"/>
                <w:szCs w:val="21"/>
              </w:rPr>
              <w:t>学工活动成绩：</w:t>
            </w:r>
          </w:p>
          <w:p w14:paraId="26DE03A7" w14:textId="77777777" w:rsidR="00B37760" w:rsidRDefault="00B37760" w:rsidP="00C44A5B">
            <w:pPr>
              <w:spacing w:line="400" w:lineRule="exact"/>
              <w:jc w:val="left"/>
              <w:rPr>
                <w:rFonts w:ascii="宋体" w:hAnsi="宋体" w:cs="宋体"/>
                <w:szCs w:val="21"/>
              </w:rPr>
            </w:pPr>
          </w:p>
          <w:p w14:paraId="2E3EDA36" w14:textId="77777777" w:rsidR="00B37760" w:rsidRDefault="00B37760" w:rsidP="00C44A5B">
            <w:pPr>
              <w:spacing w:line="400" w:lineRule="exact"/>
              <w:jc w:val="left"/>
              <w:rPr>
                <w:rFonts w:ascii="宋体" w:hAnsi="宋体" w:cs="宋体"/>
                <w:szCs w:val="21"/>
              </w:rPr>
            </w:pPr>
            <w:r>
              <w:rPr>
                <w:rFonts w:ascii="宋体" w:hAnsi="宋体" w:cs="宋体" w:hint="eastAsia"/>
                <w:szCs w:val="21"/>
              </w:rPr>
              <w:t>党建活动：</w:t>
            </w:r>
          </w:p>
          <w:p w14:paraId="3C461A77" w14:textId="77777777" w:rsidR="00B37760" w:rsidRDefault="00B37760" w:rsidP="00C44A5B">
            <w:pPr>
              <w:spacing w:line="400" w:lineRule="exact"/>
              <w:jc w:val="left"/>
              <w:rPr>
                <w:rFonts w:ascii="宋体" w:hAnsi="宋体" w:cs="宋体"/>
                <w:szCs w:val="21"/>
              </w:rPr>
            </w:pPr>
          </w:p>
          <w:p w14:paraId="687220B1" w14:textId="77777777" w:rsidR="00B37760" w:rsidRDefault="00B37760" w:rsidP="00C44A5B">
            <w:pPr>
              <w:spacing w:line="400" w:lineRule="exact"/>
              <w:jc w:val="left"/>
              <w:rPr>
                <w:rFonts w:ascii="宋体" w:hAnsi="宋体" w:cs="宋体"/>
                <w:szCs w:val="21"/>
              </w:rPr>
            </w:pPr>
          </w:p>
          <w:p w14:paraId="7D5D21DB" w14:textId="77777777" w:rsidR="00B37760" w:rsidRDefault="00B37760" w:rsidP="00C44A5B">
            <w:pPr>
              <w:spacing w:line="400" w:lineRule="exact"/>
              <w:jc w:val="left"/>
              <w:rPr>
                <w:rFonts w:ascii="宋体" w:hAnsi="宋体" w:cs="宋体"/>
                <w:szCs w:val="21"/>
              </w:rPr>
            </w:pPr>
            <w:r>
              <w:rPr>
                <w:rFonts w:ascii="宋体" w:hAnsi="宋体" w:cs="宋体" w:hint="eastAsia"/>
                <w:szCs w:val="21"/>
              </w:rPr>
              <w:t>科普活动：</w:t>
            </w:r>
          </w:p>
          <w:p w14:paraId="78E8BC8D" w14:textId="77777777" w:rsidR="00B37760" w:rsidRPr="00AC27AE" w:rsidRDefault="00B37760" w:rsidP="00C44A5B">
            <w:pPr>
              <w:spacing w:line="400" w:lineRule="exact"/>
              <w:jc w:val="left"/>
              <w:rPr>
                <w:rFonts w:ascii="宋体" w:hAnsi="宋体" w:cs="宋体"/>
                <w:szCs w:val="21"/>
              </w:rPr>
            </w:pPr>
          </w:p>
          <w:p w14:paraId="13965FF1" w14:textId="77777777" w:rsidR="00B37760" w:rsidRPr="00AC27AE" w:rsidRDefault="00B37760" w:rsidP="00C44A5B">
            <w:pPr>
              <w:spacing w:line="400" w:lineRule="exact"/>
              <w:jc w:val="left"/>
              <w:rPr>
                <w:rFonts w:ascii="宋体" w:hAnsi="宋体" w:cs="宋体"/>
                <w:szCs w:val="21"/>
              </w:rPr>
            </w:pPr>
          </w:p>
        </w:tc>
      </w:tr>
      <w:tr w:rsidR="00B37760" w:rsidRPr="00407577" w14:paraId="270F8C20"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018D5C03" w14:textId="77777777" w:rsidR="00B37760" w:rsidRPr="00AC27AE" w:rsidRDefault="00B37760" w:rsidP="00C44A5B">
            <w:pPr>
              <w:spacing w:line="400" w:lineRule="exact"/>
              <w:jc w:val="left"/>
              <w:rPr>
                <w:rFonts w:ascii="宋体" w:hAnsi="宋体" w:cs="宋体"/>
                <w:szCs w:val="21"/>
              </w:rPr>
            </w:pPr>
            <w:r w:rsidRPr="00AC27AE">
              <w:rPr>
                <w:rFonts w:ascii="宋体" w:hAnsi="宋体" w:cs="宋体" w:hint="eastAsia"/>
                <w:szCs w:val="21"/>
              </w:rPr>
              <w:t>注：成绩由实验室</w:t>
            </w:r>
            <w:proofErr w:type="gramStart"/>
            <w:r w:rsidRPr="00AC27AE">
              <w:rPr>
                <w:rFonts w:ascii="宋体" w:hAnsi="宋体" w:cs="宋体" w:hint="eastAsia"/>
                <w:szCs w:val="21"/>
              </w:rPr>
              <w:t>学工组</w:t>
            </w:r>
            <w:proofErr w:type="gramEnd"/>
            <w:r w:rsidRPr="00AC27AE">
              <w:rPr>
                <w:rFonts w:ascii="宋体" w:hAnsi="宋体" w:cs="宋体" w:hint="eastAsia"/>
                <w:szCs w:val="21"/>
              </w:rPr>
              <w:t>提供。</w:t>
            </w:r>
            <w:r>
              <w:rPr>
                <w:rFonts w:ascii="宋体" w:hAnsi="宋体" w:cs="宋体" w:hint="eastAsia"/>
                <w:szCs w:val="21"/>
              </w:rPr>
              <w:t>非本校生由</w:t>
            </w:r>
            <w:r w:rsidRPr="00AC27AE">
              <w:rPr>
                <w:rFonts w:ascii="宋体" w:hAnsi="宋体" w:cs="宋体" w:hint="eastAsia"/>
                <w:szCs w:val="21"/>
              </w:rPr>
              <w:t>所在原单位</w:t>
            </w:r>
            <w:r>
              <w:rPr>
                <w:rFonts w:ascii="宋体" w:hAnsi="宋体" w:cs="宋体" w:hint="eastAsia"/>
                <w:szCs w:val="21"/>
              </w:rPr>
              <w:t>提供。</w:t>
            </w:r>
          </w:p>
        </w:tc>
      </w:tr>
      <w:tr w:rsidR="00B37760" w:rsidRPr="00407577" w14:paraId="23CB26A1"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A7F6179" w14:textId="77777777" w:rsidR="00B37760" w:rsidRPr="00AC27AE" w:rsidRDefault="00B37760" w:rsidP="00C44A5B">
            <w:pPr>
              <w:spacing w:line="400" w:lineRule="exact"/>
              <w:jc w:val="left"/>
              <w:rPr>
                <w:rFonts w:ascii="宋体" w:hAnsi="宋体" w:cs="宋体"/>
                <w:szCs w:val="21"/>
              </w:rPr>
            </w:pPr>
            <w:r w:rsidRPr="003E0E2D">
              <w:rPr>
                <w:rFonts w:ascii="宋体" w:hAnsi="宋体" w:hint="eastAsia"/>
                <w:b/>
                <w:bCs/>
                <w:sz w:val="28"/>
                <w:szCs w:val="28"/>
              </w:rPr>
              <w:t>十、其他</w:t>
            </w:r>
          </w:p>
        </w:tc>
      </w:tr>
      <w:tr w:rsidR="00B37760" w:rsidRPr="00407577" w14:paraId="47222DFF"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14:paraId="4395AB25" w14:textId="77777777" w:rsidR="00B37760" w:rsidRDefault="00B37760" w:rsidP="00C44A5B">
            <w:pPr>
              <w:spacing w:line="400" w:lineRule="exact"/>
              <w:jc w:val="left"/>
              <w:rPr>
                <w:rFonts w:ascii="宋体" w:hAnsi="宋体" w:cs="宋体"/>
                <w:szCs w:val="21"/>
              </w:rPr>
            </w:pPr>
            <w:r>
              <w:rPr>
                <w:rFonts w:ascii="宋体" w:hAnsi="宋体" w:cs="宋体" w:hint="eastAsia"/>
                <w:szCs w:val="21"/>
              </w:rPr>
              <w:lastRenderedPageBreak/>
              <w:t>（其他补充描述，可描述在国内外顶尖学术会议上做口头报告，需提供相应证明）</w:t>
            </w:r>
          </w:p>
          <w:p w14:paraId="5FD3728F" w14:textId="77777777" w:rsidR="00B37760" w:rsidRDefault="00B37760" w:rsidP="00C44A5B">
            <w:pPr>
              <w:spacing w:line="400" w:lineRule="exact"/>
              <w:jc w:val="left"/>
              <w:rPr>
                <w:rFonts w:ascii="宋体" w:hAnsi="宋体"/>
                <w:b/>
                <w:bCs/>
                <w:sz w:val="28"/>
                <w:szCs w:val="28"/>
              </w:rPr>
            </w:pPr>
          </w:p>
          <w:p w14:paraId="4DDEBE73" w14:textId="77777777" w:rsidR="00B37760" w:rsidRDefault="00B37760" w:rsidP="00C44A5B">
            <w:pPr>
              <w:spacing w:line="400" w:lineRule="exact"/>
              <w:jc w:val="left"/>
              <w:rPr>
                <w:rFonts w:ascii="宋体" w:hAnsi="宋体"/>
                <w:b/>
                <w:bCs/>
                <w:sz w:val="28"/>
                <w:szCs w:val="28"/>
              </w:rPr>
            </w:pPr>
          </w:p>
          <w:p w14:paraId="753D2E32" w14:textId="77777777" w:rsidR="00B37760" w:rsidRPr="003D43F9" w:rsidRDefault="00B37760" w:rsidP="00C44A5B">
            <w:pPr>
              <w:spacing w:line="400" w:lineRule="exact"/>
              <w:jc w:val="left"/>
              <w:rPr>
                <w:rFonts w:ascii="宋体" w:hAnsi="宋体"/>
                <w:b/>
                <w:bCs/>
                <w:sz w:val="28"/>
                <w:szCs w:val="28"/>
              </w:rPr>
            </w:pPr>
          </w:p>
        </w:tc>
      </w:tr>
      <w:tr w:rsidR="00B37760" w:rsidRPr="00407577" w14:paraId="3B1FA7B7"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50"/>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4A4A4"/>
            <w:vAlign w:val="center"/>
          </w:tcPr>
          <w:p w14:paraId="054B76F7" w14:textId="77777777" w:rsidR="00B37760" w:rsidRPr="00407577" w:rsidRDefault="00B37760" w:rsidP="00C44A5B">
            <w:pPr>
              <w:spacing w:line="360" w:lineRule="exact"/>
              <w:jc w:val="left"/>
              <w:rPr>
                <w:rFonts w:ascii="宋体" w:hAnsi="宋体"/>
                <w:b/>
                <w:bCs/>
                <w:sz w:val="24"/>
              </w:rPr>
            </w:pPr>
            <w:bookmarkStart w:id="13" w:name="_Hlk88490760"/>
            <w:r>
              <w:rPr>
                <w:rFonts w:ascii="宋体" w:hAnsi="宋体" w:hint="eastAsia"/>
                <w:b/>
                <w:bCs/>
                <w:sz w:val="28"/>
                <w:szCs w:val="28"/>
              </w:rPr>
              <w:t>十一</w:t>
            </w:r>
            <w:r w:rsidRPr="00407577">
              <w:rPr>
                <w:rFonts w:ascii="宋体" w:hAnsi="宋体" w:hint="eastAsia"/>
                <w:b/>
                <w:bCs/>
                <w:sz w:val="28"/>
                <w:szCs w:val="28"/>
              </w:rPr>
              <w:t>、申请人承诺</w:t>
            </w:r>
          </w:p>
        </w:tc>
      </w:tr>
      <w:tr w:rsidR="00B37760" w:rsidRPr="00407577" w14:paraId="76329DC2"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1871"/>
          <w:jc w:val="center"/>
        </w:trPr>
        <w:tc>
          <w:tcPr>
            <w:tcW w:w="9634" w:type="dxa"/>
            <w:gridSpan w:val="18"/>
            <w:tcBorders>
              <w:top w:val="single" w:sz="4" w:space="0" w:color="auto"/>
              <w:left w:val="single" w:sz="4" w:space="0" w:color="auto"/>
              <w:bottom w:val="single" w:sz="4" w:space="0" w:color="auto"/>
              <w:right w:val="single" w:sz="4" w:space="0" w:color="auto"/>
            </w:tcBorders>
            <w:vAlign w:val="center"/>
          </w:tcPr>
          <w:p w14:paraId="4871E3FB" w14:textId="77777777" w:rsidR="00B37760" w:rsidRPr="00407577" w:rsidRDefault="00B37760" w:rsidP="00C44A5B">
            <w:pPr>
              <w:spacing w:line="360" w:lineRule="exact"/>
              <w:ind w:firstLineChars="200" w:firstLine="482"/>
              <w:jc w:val="left"/>
              <w:rPr>
                <w:rFonts w:ascii="宋体" w:hAnsi="宋体"/>
                <w:sz w:val="24"/>
              </w:rPr>
            </w:pPr>
            <w:r w:rsidRPr="00407577">
              <w:rPr>
                <w:rFonts w:ascii="宋体" w:hAnsi="宋体" w:hint="eastAsia"/>
                <w:b/>
                <w:sz w:val="24"/>
                <w:szCs w:val="21"/>
              </w:rPr>
              <w:t>本人承诺：以上内容属实，否则自愿承担相应后果。</w:t>
            </w:r>
          </w:p>
          <w:p w14:paraId="5443FF7B" w14:textId="77777777" w:rsidR="00B37760" w:rsidRDefault="00B37760" w:rsidP="00C44A5B">
            <w:pPr>
              <w:spacing w:line="360" w:lineRule="exact"/>
              <w:jc w:val="left"/>
              <w:rPr>
                <w:rFonts w:ascii="宋体" w:hAnsi="宋体"/>
                <w:sz w:val="24"/>
              </w:rPr>
            </w:pPr>
          </w:p>
          <w:p w14:paraId="4FACEFB8" w14:textId="77777777" w:rsidR="00B37760" w:rsidRDefault="00B37760" w:rsidP="00C44A5B">
            <w:pPr>
              <w:spacing w:line="360" w:lineRule="exact"/>
              <w:jc w:val="left"/>
              <w:rPr>
                <w:rFonts w:ascii="宋体" w:hAnsi="宋体"/>
                <w:sz w:val="24"/>
              </w:rPr>
            </w:pPr>
          </w:p>
          <w:p w14:paraId="38753E1C" w14:textId="77777777" w:rsidR="00B37760" w:rsidRPr="00407577" w:rsidRDefault="00B37760" w:rsidP="00C44A5B">
            <w:pPr>
              <w:spacing w:line="360" w:lineRule="exact"/>
              <w:jc w:val="left"/>
              <w:rPr>
                <w:rFonts w:ascii="宋体" w:hAnsi="宋体"/>
                <w:sz w:val="24"/>
              </w:rPr>
            </w:pPr>
          </w:p>
          <w:p w14:paraId="04DC90F7" w14:textId="77777777" w:rsidR="00B37760" w:rsidRPr="00407577" w:rsidRDefault="00B37760" w:rsidP="00C44A5B">
            <w:pPr>
              <w:spacing w:line="360" w:lineRule="exact"/>
              <w:ind w:firstLineChars="2200" w:firstLine="5280"/>
              <w:jc w:val="left"/>
              <w:rPr>
                <w:rFonts w:ascii="宋体" w:hAnsi="宋体"/>
                <w:sz w:val="24"/>
              </w:rPr>
            </w:pPr>
            <w:r w:rsidRPr="00407577">
              <w:rPr>
                <w:rFonts w:ascii="宋体" w:hAnsi="宋体"/>
                <w:sz w:val="24"/>
              </w:rPr>
              <w:t>申请人</w:t>
            </w:r>
            <w:r w:rsidRPr="00407577">
              <w:rPr>
                <w:rFonts w:ascii="宋体" w:hAnsi="宋体" w:hint="eastAsia"/>
                <w:sz w:val="24"/>
              </w:rPr>
              <w:t>（签字）：</w:t>
            </w:r>
          </w:p>
          <w:p w14:paraId="1CB21093" w14:textId="77777777" w:rsidR="00B37760" w:rsidRPr="00407577" w:rsidRDefault="00B37760" w:rsidP="00C44A5B">
            <w:pPr>
              <w:spacing w:line="360" w:lineRule="exact"/>
              <w:ind w:firstLineChars="3000" w:firstLine="7200"/>
              <w:jc w:val="left"/>
              <w:rPr>
                <w:rFonts w:ascii="宋体" w:hAnsi="宋体"/>
                <w:sz w:val="24"/>
              </w:rPr>
            </w:pPr>
            <w:r w:rsidRPr="00407577">
              <w:rPr>
                <w:rFonts w:ascii="宋体" w:hAnsi="宋体" w:hint="eastAsia"/>
                <w:sz w:val="24"/>
              </w:rPr>
              <w:t>年   月   日</w:t>
            </w:r>
          </w:p>
        </w:tc>
      </w:tr>
      <w:tr w:rsidR="00B37760" w:rsidRPr="00407577" w14:paraId="043AF123"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50"/>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4A4A4"/>
            <w:vAlign w:val="center"/>
          </w:tcPr>
          <w:p w14:paraId="0EDB0AD3" w14:textId="77777777" w:rsidR="00B37760" w:rsidRPr="00CB7084" w:rsidRDefault="00B37760" w:rsidP="00C44A5B">
            <w:pPr>
              <w:spacing w:line="360" w:lineRule="exact"/>
              <w:jc w:val="left"/>
              <w:rPr>
                <w:rFonts w:ascii="宋体" w:hAnsi="宋体"/>
                <w:b/>
                <w:bCs/>
                <w:sz w:val="28"/>
                <w:szCs w:val="28"/>
              </w:rPr>
            </w:pPr>
            <w:r>
              <w:rPr>
                <w:rFonts w:ascii="宋体" w:hAnsi="宋体" w:hint="eastAsia"/>
                <w:b/>
                <w:bCs/>
                <w:sz w:val="28"/>
                <w:szCs w:val="28"/>
              </w:rPr>
              <w:t>十二、导师推荐意见</w:t>
            </w:r>
          </w:p>
        </w:tc>
      </w:tr>
      <w:tr w:rsidR="00B37760" w:rsidRPr="00407577" w14:paraId="419C110C"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1871"/>
          <w:jc w:val="center"/>
        </w:trPr>
        <w:tc>
          <w:tcPr>
            <w:tcW w:w="9634" w:type="dxa"/>
            <w:gridSpan w:val="18"/>
            <w:tcBorders>
              <w:top w:val="single" w:sz="4" w:space="0" w:color="auto"/>
              <w:left w:val="single" w:sz="4" w:space="0" w:color="auto"/>
              <w:bottom w:val="single" w:sz="4" w:space="0" w:color="auto"/>
              <w:right w:val="single" w:sz="4" w:space="0" w:color="auto"/>
            </w:tcBorders>
            <w:vAlign w:val="center"/>
          </w:tcPr>
          <w:p w14:paraId="64416CD5" w14:textId="77777777" w:rsidR="00B37760" w:rsidRDefault="00B37760" w:rsidP="00C44A5B">
            <w:pPr>
              <w:spacing w:line="360" w:lineRule="exact"/>
              <w:jc w:val="left"/>
              <w:rPr>
                <w:rFonts w:ascii="宋体" w:hAnsi="宋体"/>
                <w:sz w:val="24"/>
              </w:rPr>
            </w:pPr>
          </w:p>
          <w:p w14:paraId="3CF90C28" w14:textId="77777777" w:rsidR="00B37760" w:rsidRDefault="00B37760" w:rsidP="00C44A5B">
            <w:pPr>
              <w:spacing w:line="360" w:lineRule="exact"/>
              <w:jc w:val="left"/>
              <w:rPr>
                <w:rFonts w:ascii="宋体" w:hAnsi="宋体"/>
                <w:sz w:val="24"/>
              </w:rPr>
            </w:pPr>
          </w:p>
          <w:p w14:paraId="39544022" w14:textId="77777777" w:rsidR="00B37760" w:rsidRDefault="00B37760" w:rsidP="00C44A5B">
            <w:pPr>
              <w:spacing w:line="360" w:lineRule="exact"/>
              <w:jc w:val="left"/>
              <w:rPr>
                <w:rFonts w:ascii="宋体" w:hAnsi="宋体"/>
                <w:sz w:val="24"/>
              </w:rPr>
            </w:pPr>
          </w:p>
          <w:p w14:paraId="702D3DE0" w14:textId="77777777" w:rsidR="00B37760" w:rsidRDefault="00B37760" w:rsidP="00C44A5B">
            <w:pPr>
              <w:spacing w:line="360" w:lineRule="exact"/>
              <w:jc w:val="left"/>
              <w:rPr>
                <w:rFonts w:ascii="宋体" w:hAnsi="宋体"/>
                <w:sz w:val="24"/>
              </w:rPr>
            </w:pPr>
          </w:p>
          <w:p w14:paraId="12ABBF4D" w14:textId="77777777" w:rsidR="00B37760" w:rsidRPr="00407577" w:rsidRDefault="00B37760" w:rsidP="00C44A5B">
            <w:pPr>
              <w:spacing w:line="360" w:lineRule="exact"/>
              <w:jc w:val="left"/>
              <w:rPr>
                <w:rFonts w:ascii="宋体" w:hAnsi="宋体"/>
                <w:sz w:val="24"/>
              </w:rPr>
            </w:pPr>
          </w:p>
          <w:p w14:paraId="61D6A970" w14:textId="77777777" w:rsidR="00B37760" w:rsidRPr="00407577" w:rsidRDefault="00B37760" w:rsidP="00C44A5B">
            <w:pPr>
              <w:spacing w:line="360" w:lineRule="exact"/>
              <w:ind w:firstLineChars="2100" w:firstLine="5040"/>
              <w:jc w:val="left"/>
              <w:rPr>
                <w:rFonts w:ascii="宋体" w:hAnsi="宋体"/>
                <w:sz w:val="24"/>
              </w:rPr>
            </w:pPr>
            <w:r w:rsidRPr="00407577">
              <w:rPr>
                <w:rFonts w:ascii="宋体" w:hAnsi="宋体"/>
                <w:sz w:val="24"/>
              </w:rPr>
              <w:t>申请人</w:t>
            </w:r>
            <w:r>
              <w:rPr>
                <w:rFonts w:ascii="宋体" w:hAnsi="宋体" w:hint="eastAsia"/>
                <w:sz w:val="24"/>
              </w:rPr>
              <w:t>导师</w:t>
            </w:r>
            <w:r w:rsidRPr="00407577">
              <w:rPr>
                <w:rFonts w:ascii="宋体" w:hAnsi="宋体" w:hint="eastAsia"/>
                <w:sz w:val="24"/>
              </w:rPr>
              <w:t>（签字）：</w:t>
            </w:r>
          </w:p>
          <w:p w14:paraId="032F1DEF" w14:textId="77777777" w:rsidR="00B37760" w:rsidRPr="00407577" w:rsidRDefault="00B37760" w:rsidP="00C44A5B">
            <w:pPr>
              <w:spacing w:line="360" w:lineRule="exact"/>
              <w:ind w:firstLineChars="3000" w:firstLine="7200"/>
              <w:jc w:val="left"/>
              <w:rPr>
                <w:rFonts w:ascii="宋体" w:hAnsi="宋体"/>
                <w:b/>
                <w:sz w:val="24"/>
                <w:szCs w:val="21"/>
              </w:rPr>
            </w:pPr>
            <w:r w:rsidRPr="00407577">
              <w:rPr>
                <w:rFonts w:ascii="宋体" w:hAnsi="宋体" w:hint="eastAsia"/>
                <w:sz w:val="24"/>
              </w:rPr>
              <w:t>年   月   日</w:t>
            </w:r>
          </w:p>
        </w:tc>
      </w:tr>
      <w:tr w:rsidR="00B37760" w:rsidRPr="00407577" w14:paraId="06609CDF"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1084"/>
          <w:jc w:val="center"/>
        </w:trPr>
        <w:tc>
          <w:tcPr>
            <w:tcW w:w="9634" w:type="dxa"/>
            <w:gridSpan w:val="18"/>
            <w:tcBorders>
              <w:top w:val="single" w:sz="4" w:space="0" w:color="auto"/>
              <w:left w:val="single" w:sz="4" w:space="0" w:color="auto"/>
              <w:bottom w:val="single" w:sz="4" w:space="0" w:color="auto"/>
              <w:right w:val="single" w:sz="4" w:space="0" w:color="auto"/>
            </w:tcBorders>
            <w:vAlign w:val="center"/>
          </w:tcPr>
          <w:p w14:paraId="1B46CE2F" w14:textId="77777777" w:rsidR="00B37760" w:rsidRPr="00D7417C" w:rsidRDefault="00B37760" w:rsidP="00C44A5B">
            <w:pPr>
              <w:spacing w:line="360" w:lineRule="exact"/>
              <w:jc w:val="left"/>
              <w:rPr>
                <w:rFonts w:ascii="宋体" w:hAnsi="宋体"/>
                <w:bCs/>
                <w:sz w:val="24"/>
                <w:highlight w:val="yellow"/>
              </w:rPr>
            </w:pPr>
            <w:r w:rsidRPr="001413EF">
              <w:rPr>
                <w:rFonts w:ascii="宋体" w:hAnsi="宋体" w:cs="宋体" w:hint="eastAsia"/>
                <w:szCs w:val="21"/>
              </w:rPr>
              <w:t>注：扬华新秀奖申请者由硕士阶段导师（</w:t>
            </w:r>
            <w:proofErr w:type="gramStart"/>
            <w:r w:rsidRPr="001413EF">
              <w:rPr>
                <w:rFonts w:ascii="宋体" w:hAnsi="宋体" w:cs="宋体" w:hint="eastAsia"/>
                <w:szCs w:val="21"/>
              </w:rPr>
              <w:t>直博生</w:t>
            </w:r>
            <w:proofErr w:type="gramEnd"/>
            <w:r w:rsidRPr="001413EF">
              <w:rPr>
                <w:rFonts w:ascii="宋体" w:hAnsi="宋体" w:cs="宋体" w:hint="eastAsia"/>
                <w:szCs w:val="21"/>
              </w:rPr>
              <w:t>可为本科</w:t>
            </w:r>
            <w:proofErr w:type="gramStart"/>
            <w:r w:rsidRPr="001413EF">
              <w:rPr>
                <w:rFonts w:ascii="宋体" w:hAnsi="宋体" w:cs="宋体" w:hint="eastAsia"/>
                <w:szCs w:val="21"/>
              </w:rPr>
              <w:t>毕设指</w:t>
            </w:r>
            <w:proofErr w:type="gramEnd"/>
            <w:r w:rsidRPr="001413EF">
              <w:rPr>
                <w:rFonts w:ascii="宋体" w:hAnsi="宋体" w:cs="宋体" w:hint="eastAsia"/>
                <w:szCs w:val="21"/>
              </w:rPr>
              <w:t>导老师、班主任</w:t>
            </w:r>
            <w:proofErr w:type="gramStart"/>
            <w:r w:rsidRPr="001413EF">
              <w:rPr>
                <w:rFonts w:ascii="宋体" w:hAnsi="宋体" w:cs="宋体" w:hint="eastAsia"/>
                <w:szCs w:val="21"/>
              </w:rPr>
              <w:t>或辅</w:t>
            </w:r>
            <w:proofErr w:type="gramEnd"/>
            <w:r w:rsidRPr="001413EF">
              <w:rPr>
                <w:rFonts w:ascii="宋体" w:hAnsi="宋体" w:cs="宋体" w:hint="eastAsia"/>
                <w:szCs w:val="21"/>
              </w:rPr>
              <w:t>员）进行评价，非本校</w:t>
            </w:r>
            <w:proofErr w:type="gramStart"/>
            <w:r w:rsidRPr="001413EF">
              <w:rPr>
                <w:rFonts w:ascii="宋体" w:hAnsi="宋体" w:cs="宋体" w:hint="eastAsia"/>
                <w:szCs w:val="21"/>
              </w:rPr>
              <w:t>生允</w:t>
            </w:r>
            <w:proofErr w:type="gramEnd"/>
            <w:r w:rsidRPr="001413EF">
              <w:rPr>
                <w:rFonts w:ascii="宋体" w:hAnsi="宋体" w:cs="宋体" w:hint="eastAsia"/>
                <w:szCs w:val="21"/>
              </w:rPr>
              <w:t>许使用导师的电子签名。</w:t>
            </w:r>
          </w:p>
        </w:tc>
      </w:tr>
      <w:bookmarkEnd w:id="13"/>
      <w:tr w:rsidR="00B37760" w:rsidRPr="00407577" w14:paraId="0C103273"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50"/>
          <w:jc w:val="center"/>
        </w:trPr>
        <w:tc>
          <w:tcPr>
            <w:tcW w:w="9634" w:type="dxa"/>
            <w:gridSpan w:val="18"/>
            <w:tcBorders>
              <w:top w:val="single" w:sz="4" w:space="0" w:color="auto"/>
              <w:left w:val="single" w:sz="4" w:space="0" w:color="auto"/>
              <w:bottom w:val="single" w:sz="4" w:space="0" w:color="auto"/>
              <w:right w:val="single" w:sz="4" w:space="0" w:color="auto"/>
            </w:tcBorders>
            <w:shd w:val="clear" w:color="auto" w:fill="A4A4A4"/>
            <w:vAlign w:val="center"/>
          </w:tcPr>
          <w:p w14:paraId="436EC88A" w14:textId="77777777" w:rsidR="00B37760" w:rsidRPr="00407577" w:rsidRDefault="00B37760" w:rsidP="00C44A5B">
            <w:pPr>
              <w:spacing w:line="360" w:lineRule="exact"/>
              <w:jc w:val="left"/>
              <w:rPr>
                <w:rFonts w:ascii="宋体" w:hAnsi="宋体"/>
                <w:b/>
                <w:bCs/>
                <w:color w:val="000000"/>
                <w:sz w:val="24"/>
              </w:rPr>
            </w:pPr>
            <w:r>
              <w:rPr>
                <w:rFonts w:ascii="宋体" w:hAnsi="宋体" w:hint="eastAsia"/>
                <w:b/>
                <w:bCs/>
                <w:color w:val="000000"/>
                <w:sz w:val="28"/>
                <w:szCs w:val="28"/>
              </w:rPr>
              <w:t>十三</w:t>
            </w:r>
            <w:r w:rsidRPr="00407577">
              <w:rPr>
                <w:rFonts w:ascii="宋体" w:hAnsi="宋体" w:hint="eastAsia"/>
                <w:b/>
                <w:bCs/>
                <w:color w:val="000000"/>
                <w:sz w:val="28"/>
                <w:szCs w:val="28"/>
              </w:rPr>
              <w:t>、</w:t>
            </w:r>
            <w:r>
              <w:rPr>
                <w:rFonts w:ascii="宋体" w:hAnsi="宋体" w:hint="eastAsia"/>
                <w:b/>
                <w:bCs/>
                <w:color w:val="000000"/>
                <w:sz w:val="28"/>
                <w:szCs w:val="28"/>
              </w:rPr>
              <w:t>实验室</w:t>
            </w:r>
            <w:r w:rsidRPr="00407577">
              <w:rPr>
                <w:rFonts w:ascii="宋体" w:hAnsi="宋体" w:hint="eastAsia"/>
                <w:b/>
                <w:bCs/>
                <w:color w:val="000000"/>
                <w:sz w:val="28"/>
                <w:szCs w:val="28"/>
              </w:rPr>
              <w:t>审核情况</w:t>
            </w:r>
          </w:p>
        </w:tc>
      </w:tr>
      <w:tr w:rsidR="00B37760" w:rsidRPr="00407577" w14:paraId="60973E4B" w14:textId="77777777" w:rsidTr="00C44A5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1871"/>
          <w:jc w:val="center"/>
        </w:trPr>
        <w:tc>
          <w:tcPr>
            <w:tcW w:w="9634" w:type="dxa"/>
            <w:gridSpan w:val="18"/>
            <w:tcBorders>
              <w:top w:val="single" w:sz="4" w:space="0" w:color="auto"/>
              <w:left w:val="single" w:sz="4" w:space="0" w:color="auto"/>
              <w:bottom w:val="single" w:sz="4" w:space="0" w:color="auto"/>
              <w:right w:val="single" w:sz="4" w:space="0" w:color="auto"/>
            </w:tcBorders>
            <w:vAlign w:val="center"/>
          </w:tcPr>
          <w:p w14:paraId="646C10DC" w14:textId="77777777" w:rsidR="00B37760" w:rsidRPr="00407577" w:rsidRDefault="00B37760" w:rsidP="00C44A5B">
            <w:pPr>
              <w:ind w:firstLineChars="200" w:firstLine="482"/>
              <w:jc w:val="left"/>
              <w:rPr>
                <w:rFonts w:ascii="宋体" w:hAnsi="宋体"/>
                <w:b/>
                <w:color w:val="000000"/>
                <w:sz w:val="24"/>
              </w:rPr>
            </w:pPr>
          </w:p>
          <w:p w14:paraId="20CFB2C6" w14:textId="77777777" w:rsidR="00B37760" w:rsidRPr="00407577" w:rsidRDefault="00B37760" w:rsidP="00C44A5B">
            <w:pPr>
              <w:ind w:firstLineChars="200" w:firstLine="482"/>
              <w:jc w:val="left"/>
              <w:rPr>
                <w:rFonts w:ascii="宋体" w:hAnsi="宋体"/>
                <w:b/>
                <w:color w:val="000000"/>
                <w:sz w:val="24"/>
              </w:rPr>
            </w:pPr>
            <w:r w:rsidRPr="00407577">
              <w:rPr>
                <w:rFonts w:ascii="宋体" w:hAnsi="宋体" w:hint="eastAsia"/>
                <w:b/>
                <w:color w:val="000000"/>
                <w:sz w:val="24"/>
              </w:rPr>
              <w:t>已审核以上所有信息准确无误，并已查验附件核对无误。</w:t>
            </w:r>
          </w:p>
          <w:p w14:paraId="5B0A0A27" w14:textId="77777777" w:rsidR="00B37760" w:rsidRPr="00407577" w:rsidRDefault="00B37760" w:rsidP="00C44A5B">
            <w:pPr>
              <w:ind w:firstLineChars="200" w:firstLine="482"/>
              <w:jc w:val="left"/>
              <w:rPr>
                <w:rFonts w:ascii="宋体" w:hAnsi="宋体"/>
                <w:b/>
                <w:color w:val="000000"/>
                <w:sz w:val="24"/>
              </w:rPr>
            </w:pPr>
          </w:p>
          <w:p w14:paraId="2B346B29" w14:textId="77777777" w:rsidR="00B37760" w:rsidRPr="00407577" w:rsidRDefault="00B37760" w:rsidP="00C44A5B">
            <w:pPr>
              <w:spacing w:line="360" w:lineRule="auto"/>
              <w:ind w:firstLineChars="2000" w:firstLine="4800"/>
              <w:jc w:val="left"/>
              <w:rPr>
                <w:rFonts w:ascii="宋体" w:hAnsi="宋体"/>
                <w:color w:val="000000"/>
                <w:sz w:val="24"/>
              </w:rPr>
            </w:pPr>
            <w:r w:rsidRPr="00407577">
              <w:rPr>
                <w:rFonts w:ascii="宋体" w:hAnsi="宋体" w:hint="eastAsia"/>
                <w:color w:val="000000"/>
                <w:sz w:val="24"/>
              </w:rPr>
              <w:t>单位审核人签字：</w:t>
            </w:r>
          </w:p>
          <w:p w14:paraId="14FFDA71" w14:textId="77777777" w:rsidR="00B37760" w:rsidRPr="00407577" w:rsidRDefault="00B37760" w:rsidP="00C44A5B">
            <w:pPr>
              <w:spacing w:line="360" w:lineRule="exact"/>
              <w:ind w:firstLineChars="3000" w:firstLine="7200"/>
              <w:jc w:val="left"/>
              <w:rPr>
                <w:rFonts w:ascii="宋体" w:hAnsi="宋体"/>
                <w:color w:val="000000"/>
                <w:sz w:val="24"/>
              </w:rPr>
            </w:pPr>
            <w:r w:rsidRPr="00407577">
              <w:rPr>
                <w:rFonts w:ascii="宋体" w:hAnsi="宋体" w:hint="eastAsia"/>
                <w:color w:val="000000"/>
                <w:sz w:val="24"/>
              </w:rPr>
              <w:t>年   月   日</w:t>
            </w:r>
          </w:p>
          <w:p w14:paraId="366BCCA9" w14:textId="77777777" w:rsidR="00B37760" w:rsidRPr="00407577" w:rsidRDefault="00B37760" w:rsidP="00C44A5B">
            <w:pPr>
              <w:spacing w:line="360" w:lineRule="exact"/>
              <w:ind w:firstLineChars="3000" w:firstLine="7200"/>
              <w:jc w:val="left"/>
              <w:rPr>
                <w:rFonts w:ascii="宋体" w:hAnsi="宋体"/>
                <w:color w:val="000000"/>
                <w:sz w:val="24"/>
              </w:rPr>
            </w:pPr>
          </w:p>
        </w:tc>
      </w:tr>
    </w:tbl>
    <w:p w14:paraId="253DA75A" w14:textId="77777777" w:rsidR="00B37760" w:rsidRPr="00407577" w:rsidRDefault="00B37760" w:rsidP="00B37760">
      <w:pPr>
        <w:snapToGrid w:val="0"/>
        <w:spacing w:line="500" w:lineRule="exact"/>
        <w:rPr>
          <w:rFonts w:ascii="宋体" w:hAnsi="宋体"/>
          <w:sz w:val="24"/>
        </w:rPr>
      </w:pPr>
      <w:r w:rsidRPr="00407577">
        <w:rPr>
          <w:rFonts w:ascii="宋体" w:hAnsi="宋体" w:hint="eastAsia"/>
          <w:sz w:val="24"/>
        </w:rPr>
        <w:t>注：1、表中所填如有获奖、专利、论文等内容须提供支撑材料，否则无效；</w:t>
      </w:r>
    </w:p>
    <w:p w14:paraId="4949F4F2" w14:textId="77777777" w:rsidR="00B37760" w:rsidRPr="00407577" w:rsidRDefault="00B37760" w:rsidP="00B37760">
      <w:pPr>
        <w:snapToGrid w:val="0"/>
        <w:spacing w:line="500" w:lineRule="exact"/>
        <w:ind w:firstLineChars="200" w:firstLine="480"/>
        <w:rPr>
          <w:rFonts w:ascii="宋体" w:hAnsi="宋体"/>
          <w:sz w:val="24"/>
        </w:rPr>
      </w:pPr>
      <w:r w:rsidRPr="00407577">
        <w:rPr>
          <w:rFonts w:ascii="宋体" w:hAnsi="宋体" w:hint="eastAsia"/>
          <w:sz w:val="24"/>
        </w:rPr>
        <w:t>2、所提交支撑材料须清晰可见，如出现模糊不清，则视为无效资料；</w:t>
      </w:r>
    </w:p>
    <w:p w14:paraId="3546CC2B" w14:textId="77777777" w:rsidR="00B37760" w:rsidRPr="00407577" w:rsidRDefault="00B37760" w:rsidP="00B37760">
      <w:pPr>
        <w:snapToGrid w:val="0"/>
        <w:spacing w:line="500" w:lineRule="exact"/>
        <w:ind w:firstLineChars="200" w:firstLine="480"/>
        <w:rPr>
          <w:rFonts w:ascii="宋体" w:hAnsi="宋体"/>
          <w:b/>
          <w:color w:val="333333"/>
          <w:sz w:val="32"/>
          <w:szCs w:val="32"/>
        </w:rPr>
      </w:pPr>
      <w:r w:rsidRPr="00407577">
        <w:rPr>
          <w:rFonts w:ascii="宋体" w:hAnsi="宋体"/>
          <w:color w:val="000000"/>
          <w:sz w:val="24"/>
        </w:rPr>
        <w:t>3</w:t>
      </w:r>
      <w:r w:rsidRPr="00407577">
        <w:rPr>
          <w:rFonts w:ascii="宋体" w:hAnsi="宋体" w:hint="eastAsia"/>
          <w:color w:val="000000"/>
          <w:sz w:val="24"/>
        </w:rPr>
        <w:t>、所有材料若出现不属实、弄虚作假的情况，则取消评奖资格。</w:t>
      </w:r>
    </w:p>
    <w:sectPr w:rsidR="00B37760" w:rsidRPr="00407577" w:rsidSect="00B15B95">
      <w:headerReference w:type="default" r:id="rId9"/>
      <w:footerReference w:type="default" r:id="rId10"/>
      <w:pgSz w:w="11906" w:h="16838"/>
      <w:pgMar w:top="1440" w:right="1418" w:bottom="1440" w:left="1418" w:header="0" w:footer="56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9AEA3" w14:textId="77777777" w:rsidR="00A60BF1" w:rsidRDefault="00A60BF1" w:rsidP="00B15B95">
      <w:r>
        <w:separator/>
      </w:r>
    </w:p>
  </w:endnote>
  <w:endnote w:type="continuationSeparator" w:id="0">
    <w:p w14:paraId="21263E09" w14:textId="77777777" w:rsidR="00A60BF1" w:rsidRDefault="00A60BF1" w:rsidP="00B1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Footlight MT Light">
    <w:panose1 w:val="0204060206030A020304"/>
    <w:charset w:val="00"/>
    <w:family w:val="roman"/>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方正书宋简体">
    <w:altName w:val="宋体"/>
    <w:charset w:val="86"/>
    <w:family w:val="auto"/>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22B0C" w14:textId="77777777" w:rsidR="00B15B95" w:rsidRDefault="00425002">
    <w:pPr>
      <w:pStyle w:val="a8"/>
      <w:rPr>
        <w:rFonts w:eastAsia="宋体" w:cs="Times New Roman"/>
        <w:color w:val="0070C0"/>
      </w:rPr>
    </w:pPr>
    <w:r>
      <w:rPr>
        <w:rFonts w:eastAsia="宋体" w:cs="Times New Roman"/>
        <w:color w:val="0070C0"/>
      </w:rPr>
      <w:t>地址：四川省成都市二</w:t>
    </w:r>
    <w:proofErr w:type="gramStart"/>
    <w:r>
      <w:rPr>
        <w:rFonts w:eastAsia="宋体" w:cs="Times New Roman"/>
        <w:color w:val="0070C0"/>
      </w:rPr>
      <w:t>环路北</w:t>
    </w:r>
    <w:proofErr w:type="gramEnd"/>
    <w:r>
      <w:rPr>
        <w:rFonts w:eastAsia="宋体" w:cs="Times New Roman"/>
        <w:color w:val="0070C0"/>
      </w:rPr>
      <w:t>一段</w:t>
    </w:r>
    <w:r>
      <w:rPr>
        <w:rFonts w:eastAsia="宋体" w:cs="Times New Roman"/>
        <w:color w:val="0070C0"/>
      </w:rPr>
      <w:t>111</w:t>
    </w:r>
    <w:r>
      <w:rPr>
        <w:rFonts w:eastAsia="宋体" w:cs="Times New Roman"/>
        <w:color w:val="0070C0"/>
      </w:rPr>
      <w:t>号</w:t>
    </w:r>
    <w:r>
      <w:rPr>
        <w:rFonts w:eastAsia="宋体" w:cs="Times New Roman"/>
        <w:color w:val="0070C0"/>
      </w:rPr>
      <w:t xml:space="preserve"> (Address: 111 North 1st Section, 2nd Ring Road, Chengdu, Sichuan, China)</w:t>
    </w:r>
  </w:p>
  <w:p w14:paraId="52EA4E1D" w14:textId="77777777" w:rsidR="00B15B95" w:rsidRDefault="00425002">
    <w:pPr>
      <w:pStyle w:val="a8"/>
      <w:tabs>
        <w:tab w:val="clear" w:pos="4153"/>
        <w:tab w:val="center" w:pos="4253"/>
      </w:tabs>
      <w:jc w:val="both"/>
      <w:rPr>
        <w:rFonts w:eastAsia="宋体" w:cs="Times New Roman"/>
        <w:color w:val="0070C0"/>
      </w:rPr>
    </w:pPr>
    <w:r>
      <w:rPr>
        <w:rFonts w:eastAsia="宋体" w:cs="Times New Roman"/>
        <w:color w:val="0070C0"/>
      </w:rPr>
      <w:t>邮政编码</w:t>
    </w:r>
    <w:r>
      <w:rPr>
        <w:rFonts w:eastAsia="宋体" w:cs="Times New Roman"/>
        <w:color w:val="0070C0"/>
      </w:rPr>
      <w:t>(Postcode)</w:t>
    </w:r>
    <w:r>
      <w:rPr>
        <w:rFonts w:eastAsia="宋体" w:cs="Times New Roman"/>
        <w:color w:val="0070C0"/>
      </w:rPr>
      <w:t>：</w:t>
    </w:r>
    <w:r>
      <w:rPr>
        <w:rFonts w:eastAsia="宋体" w:cs="Times New Roman"/>
        <w:color w:val="0070C0"/>
      </w:rPr>
      <w:t>610031</w:t>
    </w:r>
    <w:r>
      <w:rPr>
        <w:rFonts w:eastAsia="宋体" w:cs="Times New Roman"/>
        <w:color w:val="0070C0"/>
      </w:rPr>
      <w:tab/>
    </w:r>
    <w:r>
      <w:rPr>
        <w:rFonts w:eastAsia="宋体" w:cs="Times New Roman" w:hint="eastAsia"/>
        <w:color w:val="0070C0"/>
      </w:rPr>
      <w:t>电话</w:t>
    </w:r>
    <w:r>
      <w:rPr>
        <w:rFonts w:eastAsia="宋体" w:cs="Times New Roman" w:hint="eastAsia"/>
        <w:color w:val="0070C0"/>
      </w:rPr>
      <w:t>(</w:t>
    </w:r>
    <w:r>
      <w:rPr>
        <w:rFonts w:eastAsia="宋体" w:cs="Times New Roman"/>
        <w:color w:val="0070C0"/>
      </w:rPr>
      <w:t>Tel): +86-28-87600</w:t>
    </w:r>
    <w:r>
      <w:rPr>
        <w:rFonts w:eastAsia="宋体" w:cs="Times New Roman" w:hint="eastAsia"/>
        <w:color w:val="0070C0"/>
      </w:rPr>
      <w:t>869</w:t>
    </w:r>
    <w:r>
      <w:rPr>
        <w:rFonts w:eastAsia="宋体" w:cs="Times New Roman"/>
        <w:color w:val="0070C0"/>
      </w:rPr>
      <w:tab/>
    </w:r>
    <w:r>
      <w:rPr>
        <w:rFonts w:eastAsia="宋体" w:cs="Times New Roman" w:hint="eastAsia"/>
        <w:color w:val="0070C0"/>
      </w:rPr>
      <w:t>传真</w:t>
    </w:r>
    <w:r>
      <w:rPr>
        <w:rFonts w:eastAsia="宋体" w:cs="Times New Roman" w:hint="eastAsia"/>
        <w:color w:val="0070C0"/>
      </w:rPr>
      <w:t>(</w:t>
    </w:r>
    <w:r>
      <w:rPr>
        <w:rFonts w:eastAsia="宋体" w:cs="Times New Roman"/>
        <w:color w:val="0070C0"/>
      </w:rPr>
      <w:t>Fax): +86-28-87600</w:t>
    </w:r>
    <w:r>
      <w:rPr>
        <w:rFonts w:eastAsia="宋体" w:cs="Times New Roman" w:hint="eastAsia"/>
        <w:color w:val="0070C0"/>
      </w:rPr>
      <w:t>868</w:t>
    </w:r>
  </w:p>
  <w:p w14:paraId="01C397D0" w14:textId="44534D12" w:rsidR="00B15B95" w:rsidRDefault="00425002">
    <w:pPr>
      <w:pStyle w:val="a8"/>
      <w:tabs>
        <w:tab w:val="clear" w:pos="4153"/>
        <w:tab w:val="center" w:pos="4253"/>
      </w:tabs>
    </w:pPr>
    <w:r>
      <w:rPr>
        <w:rFonts w:eastAsia="宋体" w:cs="Times New Roman" w:hint="eastAsia"/>
        <w:color w:val="0070C0"/>
      </w:rPr>
      <w:t>电子邮箱</w:t>
    </w:r>
    <w:r>
      <w:rPr>
        <w:rFonts w:eastAsia="宋体" w:cs="Times New Roman" w:hint="eastAsia"/>
        <w:color w:val="0070C0"/>
      </w:rPr>
      <w:t>(</w:t>
    </w:r>
    <w:r>
      <w:rPr>
        <w:rFonts w:eastAsia="宋体" w:cs="Times New Roman"/>
        <w:color w:val="0070C0"/>
      </w:rPr>
      <w:t xml:space="preserve">Email): qybg@swjtu.edu.cn    </w:t>
    </w:r>
    <w:r>
      <w:rPr>
        <w:rFonts w:eastAsia="宋体" w:cs="Times New Roman"/>
        <w:color w:val="0070C0"/>
      </w:rPr>
      <w:tab/>
    </w:r>
    <w:r>
      <w:rPr>
        <w:rFonts w:eastAsia="宋体" w:cs="Times New Roman" w:hint="eastAsia"/>
        <w:color w:val="0070C0"/>
      </w:rPr>
      <w:t>网址</w:t>
    </w:r>
    <w:r>
      <w:rPr>
        <w:rFonts w:eastAsia="宋体" w:cs="Times New Roman" w:hint="eastAsia"/>
        <w:color w:val="0070C0"/>
      </w:rPr>
      <w:t>(</w:t>
    </w:r>
    <w:r>
      <w:rPr>
        <w:rFonts w:eastAsia="宋体" w:cs="Times New Roman"/>
        <w:color w:val="0070C0"/>
      </w:rPr>
      <w:t xml:space="preserve">Website): </w:t>
    </w:r>
    <w:r w:rsidR="00A2051A">
      <w:rPr>
        <w:rFonts w:eastAsia="宋体" w:cs="Times New Roman"/>
        <w:color w:val="0070C0"/>
      </w:rPr>
      <w:t>rv</w:t>
    </w:r>
    <w:r>
      <w:rPr>
        <w:rFonts w:eastAsia="宋体" w:cs="Times New Roman" w:hint="eastAsia"/>
        <w:color w:val="0070C0"/>
      </w:rPr>
      <w:t>l</w:t>
    </w:r>
    <w:r>
      <w:rPr>
        <w:rFonts w:eastAsia="宋体" w:cs="Times New Roman"/>
        <w:color w:val="0070C0"/>
      </w:rPr>
      <w:t>.swjtu.edu.cn</w:t>
    </w:r>
    <w:r>
      <w:rPr>
        <w:rFonts w:eastAsia="宋体" w:cs="Times New Roman"/>
        <w:color w:val="0070C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5166A" w14:textId="77777777" w:rsidR="00A60BF1" w:rsidRDefault="00A60BF1" w:rsidP="00B15B95">
      <w:r>
        <w:separator/>
      </w:r>
    </w:p>
  </w:footnote>
  <w:footnote w:type="continuationSeparator" w:id="0">
    <w:p w14:paraId="69B63559" w14:textId="77777777" w:rsidR="00A60BF1" w:rsidRDefault="00A60BF1" w:rsidP="00B15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5BB59" w14:textId="1D845EB3" w:rsidR="00B15B95" w:rsidRDefault="0039498E">
    <w:pPr>
      <w:pStyle w:val="af1"/>
      <w:ind w:firstLine="0"/>
      <w:jc w:val="center"/>
    </w:pPr>
    <w:r w:rsidRPr="00920DC8">
      <w:rPr>
        <w:noProof/>
      </w:rPr>
      <w:drawing>
        <wp:anchor distT="0" distB="0" distL="114300" distR="114300" simplePos="0" relativeHeight="251659264" behindDoc="0" locked="0" layoutInCell="1" allowOverlap="1" wp14:anchorId="7A31C06E" wp14:editId="55AD5DB2">
          <wp:simplePos x="0" y="0"/>
          <wp:positionH relativeFrom="margin">
            <wp:align>center</wp:align>
          </wp:positionH>
          <wp:positionV relativeFrom="paragraph">
            <wp:posOffset>342900</wp:posOffset>
          </wp:positionV>
          <wp:extent cx="6973306" cy="462068"/>
          <wp:effectExtent l="0" t="0" r="0" b="0"/>
          <wp:wrapNone/>
          <wp:docPr id="3" name="图片 2">
            <a:extLst xmlns:a="http://schemas.openxmlformats.org/drawingml/2006/main">
              <a:ext uri="{FF2B5EF4-FFF2-40B4-BE49-F238E27FC236}">
                <a16:creationId xmlns:a16="http://schemas.microsoft.com/office/drawing/2014/main" id="{BD072390-A557-6EE6-B71D-FDE0D1AF0B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BD072390-A557-6EE6-B71D-FDE0D1AF0B7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73306" cy="4620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multilevel"/>
    <w:tmpl w:val="0000000B"/>
    <w:lvl w:ilvl="0">
      <w:start w:val="1"/>
      <w:numFmt w:val="chineseCountingThousand"/>
      <w:pStyle w:val="a"/>
      <w:lvlText w:val="%1、"/>
      <w:lvlJc w:val="left"/>
      <w:pPr>
        <w:ind w:left="42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0000000C"/>
    <w:multiLevelType w:val="multilevel"/>
    <w:tmpl w:val="0000000C"/>
    <w:lvl w:ilvl="0">
      <w:start w:val="1"/>
      <w:numFmt w:val="chineseCountingThousand"/>
      <w:pStyle w:val="1"/>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chineseCountingThousand"/>
      <w:pStyle w:val="a0"/>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15:restartNumberingAfterBreak="0">
    <w:nsid w:val="0000000E"/>
    <w:multiLevelType w:val="multilevel"/>
    <w:tmpl w:val="0000000E"/>
    <w:lvl w:ilvl="0">
      <w:start w:val="1"/>
      <w:numFmt w:val="chineseCountingThousand"/>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F"/>
    <w:multiLevelType w:val="multilevel"/>
    <w:tmpl w:val="0000000F"/>
    <w:lvl w:ilvl="0">
      <w:start w:val="1"/>
      <w:numFmt w:val="decimal"/>
      <w:pStyle w:val="3"/>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ECB73F9"/>
    <w:multiLevelType w:val="multilevel"/>
    <w:tmpl w:val="7ECB73F9"/>
    <w:lvl w:ilvl="0">
      <w:start w:val="1"/>
      <w:numFmt w:val="chineseCountingThousand"/>
      <w:pStyle w:val="a1"/>
      <w:lvlText w:val="(%1)"/>
      <w:lvlJc w:val="left"/>
      <w:pPr>
        <w:ind w:left="981" w:hanging="420"/>
      </w:p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num w:numId="1">
    <w:abstractNumId w:val="1"/>
  </w:num>
  <w:num w:numId="2">
    <w:abstractNumId w:val="4"/>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F08"/>
    <w:rsid w:val="00012774"/>
    <w:rsid w:val="0003057F"/>
    <w:rsid w:val="00035492"/>
    <w:rsid w:val="000403C0"/>
    <w:rsid w:val="00040A30"/>
    <w:rsid w:val="00041D76"/>
    <w:rsid w:val="000607C6"/>
    <w:rsid w:val="00060DFA"/>
    <w:rsid w:val="00062488"/>
    <w:rsid w:val="000660C7"/>
    <w:rsid w:val="00080CBA"/>
    <w:rsid w:val="000A146D"/>
    <w:rsid w:val="000A7D71"/>
    <w:rsid w:val="000C2A17"/>
    <w:rsid w:val="000E2A42"/>
    <w:rsid w:val="000E3B42"/>
    <w:rsid w:val="000F1C92"/>
    <w:rsid w:val="000F2AD1"/>
    <w:rsid w:val="000F4EDB"/>
    <w:rsid w:val="000F5420"/>
    <w:rsid w:val="000F7D25"/>
    <w:rsid w:val="00100695"/>
    <w:rsid w:val="00111BAB"/>
    <w:rsid w:val="00130229"/>
    <w:rsid w:val="00131F28"/>
    <w:rsid w:val="00152087"/>
    <w:rsid w:val="001660FF"/>
    <w:rsid w:val="001663B1"/>
    <w:rsid w:val="00171E3A"/>
    <w:rsid w:val="001908A4"/>
    <w:rsid w:val="0019559F"/>
    <w:rsid w:val="00196363"/>
    <w:rsid w:val="001A3A7C"/>
    <w:rsid w:val="001A7D5B"/>
    <w:rsid w:val="001B5B8E"/>
    <w:rsid w:val="001C43A4"/>
    <w:rsid w:val="001C7DC2"/>
    <w:rsid w:val="001D31EA"/>
    <w:rsid w:val="001D6C12"/>
    <w:rsid w:val="001E12E4"/>
    <w:rsid w:val="001E7E80"/>
    <w:rsid w:val="001F64D3"/>
    <w:rsid w:val="001F6578"/>
    <w:rsid w:val="00230A46"/>
    <w:rsid w:val="0024763F"/>
    <w:rsid w:val="0025321A"/>
    <w:rsid w:val="00253D7D"/>
    <w:rsid w:val="00260EB8"/>
    <w:rsid w:val="0028537E"/>
    <w:rsid w:val="00296C70"/>
    <w:rsid w:val="00297CE9"/>
    <w:rsid w:val="002B48CE"/>
    <w:rsid w:val="002B50DE"/>
    <w:rsid w:val="002B7677"/>
    <w:rsid w:val="002C3D98"/>
    <w:rsid w:val="002C4790"/>
    <w:rsid w:val="002C4A0B"/>
    <w:rsid w:val="002D42B2"/>
    <w:rsid w:val="002E19D4"/>
    <w:rsid w:val="002E3506"/>
    <w:rsid w:val="003017A6"/>
    <w:rsid w:val="00302B67"/>
    <w:rsid w:val="00304B20"/>
    <w:rsid w:val="003067BA"/>
    <w:rsid w:val="003135EE"/>
    <w:rsid w:val="00317BE0"/>
    <w:rsid w:val="003237F3"/>
    <w:rsid w:val="00326997"/>
    <w:rsid w:val="00332277"/>
    <w:rsid w:val="00337515"/>
    <w:rsid w:val="003452F6"/>
    <w:rsid w:val="00346319"/>
    <w:rsid w:val="00346E4C"/>
    <w:rsid w:val="0035090E"/>
    <w:rsid w:val="003513CD"/>
    <w:rsid w:val="00357DF2"/>
    <w:rsid w:val="00362F48"/>
    <w:rsid w:val="00370AF4"/>
    <w:rsid w:val="003741EE"/>
    <w:rsid w:val="00382E73"/>
    <w:rsid w:val="00384455"/>
    <w:rsid w:val="00384961"/>
    <w:rsid w:val="00386E7D"/>
    <w:rsid w:val="00390FD4"/>
    <w:rsid w:val="0039498E"/>
    <w:rsid w:val="003966F1"/>
    <w:rsid w:val="003B1EEA"/>
    <w:rsid w:val="003B77F8"/>
    <w:rsid w:val="003C4EE9"/>
    <w:rsid w:val="003D1782"/>
    <w:rsid w:val="003D42A5"/>
    <w:rsid w:val="003F6739"/>
    <w:rsid w:val="003F6B94"/>
    <w:rsid w:val="00401ABC"/>
    <w:rsid w:val="00405FC0"/>
    <w:rsid w:val="00416021"/>
    <w:rsid w:val="00425002"/>
    <w:rsid w:val="004339E9"/>
    <w:rsid w:val="0043635B"/>
    <w:rsid w:val="004375F8"/>
    <w:rsid w:val="00443240"/>
    <w:rsid w:val="00451B79"/>
    <w:rsid w:val="00452B58"/>
    <w:rsid w:val="0046206A"/>
    <w:rsid w:val="0046792F"/>
    <w:rsid w:val="004709F8"/>
    <w:rsid w:val="00476D63"/>
    <w:rsid w:val="004878E3"/>
    <w:rsid w:val="004B178F"/>
    <w:rsid w:val="004B602E"/>
    <w:rsid w:val="004C108D"/>
    <w:rsid w:val="004C672C"/>
    <w:rsid w:val="004E4904"/>
    <w:rsid w:val="00505CCA"/>
    <w:rsid w:val="00512B81"/>
    <w:rsid w:val="00534812"/>
    <w:rsid w:val="0054112E"/>
    <w:rsid w:val="005442B3"/>
    <w:rsid w:val="00546F08"/>
    <w:rsid w:val="00546FC0"/>
    <w:rsid w:val="00571F5F"/>
    <w:rsid w:val="00572704"/>
    <w:rsid w:val="00576104"/>
    <w:rsid w:val="005914B9"/>
    <w:rsid w:val="005B1EE4"/>
    <w:rsid w:val="005B3853"/>
    <w:rsid w:val="005B406A"/>
    <w:rsid w:val="005C2F19"/>
    <w:rsid w:val="005C6945"/>
    <w:rsid w:val="005C6D08"/>
    <w:rsid w:val="005C6D3A"/>
    <w:rsid w:val="005E0CA4"/>
    <w:rsid w:val="005E2B22"/>
    <w:rsid w:val="005F4678"/>
    <w:rsid w:val="005F527B"/>
    <w:rsid w:val="00610751"/>
    <w:rsid w:val="006145BF"/>
    <w:rsid w:val="00617EDF"/>
    <w:rsid w:val="00622B55"/>
    <w:rsid w:val="0062509D"/>
    <w:rsid w:val="00634CB0"/>
    <w:rsid w:val="0063513E"/>
    <w:rsid w:val="00637EF1"/>
    <w:rsid w:val="006671B7"/>
    <w:rsid w:val="00670466"/>
    <w:rsid w:val="00673A40"/>
    <w:rsid w:val="0068730B"/>
    <w:rsid w:val="006873C9"/>
    <w:rsid w:val="00693707"/>
    <w:rsid w:val="0069469D"/>
    <w:rsid w:val="006967EB"/>
    <w:rsid w:val="00697683"/>
    <w:rsid w:val="00697A4C"/>
    <w:rsid w:val="006A0A9D"/>
    <w:rsid w:val="006A5B61"/>
    <w:rsid w:val="006A5C35"/>
    <w:rsid w:val="006A7A87"/>
    <w:rsid w:val="006B0B5E"/>
    <w:rsid w:val="006B208D"/>
    <w:rsid w:val="006B2553"/>
    <w:rsid w:val="006B4FAE"/>
    <w:rsid w:val="006D1407"/>
    <w:rsid w:val="006E7F86"/>
    <w:rsid w:val="006F7EAD"/>
    <w:rsid w:val="0070109E"/>
    <w:rsid w:val="00702350"/>
    <w:rsid w:val="00705361"/>
    <w:rsid w:val="00705CCD"/>
    <w:rsid w:val="0071618E"/>
    <w:rsid w:val="00720918"/>
    <w:rsid w:val="00725D95"/>
    <w:rsid w:val="00726FC5"/>
    <w:rsid w:val="00740FE9"/>
    <w:rsid w:val="007412C8"/>
    <w:rsid w:val="007464A1"/>
    <w:rsid w:val="007503FC"/>
    <w:rsid w:val="007742D8"/>
    <w:rsid w:val="007764D3"/>
    <w:rsid w:val="00781117"/>
    <w:rsid w:val="007836F6"/>
    <w:rsid w:val="0078737D"/>
    <w:rsid w:val="007A31B9"/>
    <w:rsid w:val="007A3DB5"/>
    <w:rsid w:val="007B1A52"/>
    <w:rsid w:val="007B2A50"/>
    <w:rsid w:val="007C2439"/>
    <w:rsid w:val="007D70DA"/>
    <w:rsid w:val="007D765B"/>
    <w:rsid w:val="007E29C3"/>
    <w:rsid w:val="007F1E43"/>
    <w:rsid w:val="0082161E"/>
    <w:rsid w:val="008228A8"/>
    <w:rsid w:val="00850768"/>
    <w:rsid w:val="008624DF"/>
    <w:rsid w:val="00863683"/>
    <w:rsid w:val="00873A95"/>
    <w:rsid w:val="0088132E"/>
    <w:rsid w:val="008830FF"/>
    <w:rsid w:val="0088332B"/>
    <w:rsid w:val="00890463"/>
    <w:rsid w:val="00892E82"/>
    <w:rsid w:val="008931B2"/>
    <w:rsid w:val="008A3AB8"/>
    <w:rsid w:val="008A534F"/>
    <w:rsid w:val="008A5764"/>
    <w:rsid w:val="008C0AE7"/>
    <w:rsid w:val="008C4786"/>
    <w:rsid w:val="008D24E0"/>
    <w:rsid w:val="008D3E2F"/>
    <w:rsid w:val="008D5935"/>
    <w:rsid w:val="008D7843"/>
    <w:rsid w:val="008E0138"/>
    <w:rsid w:val="008E72C5"/>
    <w:rsid w:val="009173D3"/>
    <w:rsid w:val="00921C19"/>
    <w:rsid w:val="0093720D"/>
    <w:rsid w:val="009539C7"/>
    <w:rsid w:val="00953C3C"/>
    <w:rsid w:val="009565BF"/>
    <w:rsid w:val="00964851"/>
    <w:rsid w:val="009779DE"/>
    <w:rsid w:val="00986AE1"/>
    <w:rsid w:val="009936F8"/>
    <w:rsid w:val="00997EF2"/>
    <w:rsid w:val="009B21D4"/>
    <w:rsid w:val="009B6C19"/>
    <w:rsid w:val="009E7D74"/>
    <w:rsid w:val="00A12F33"/>
    <w:rsid w:val="00A2051A"/>
    <w:rsid w:val="00A21296"/>
    <w:rsid w:val="00A237F1"/>
    <w:rsid w:val="00A322AE"/>
    <w:rsid w:val="00A53618"/>
    <w:rsid w:val="00A6042E"/>
    <w:rsid w:val="00A60BF1"/>
    <w:rsid w:val="00A61ADB"/>
    <w:rsid w:val="00A74C81"/>
    <w:rsid w:val="00A778B8"/>
    <w:rsid w:val="00A952B6"/>
    <w:rsid w:val="00AA42FA"/>
    <w:rsid w:val="00AA52C3"/>
    <w:rsid w:val="00AA6255"/>
    <w:rsid w:val="00AB5937"/>
    <w:rsid w:val="00AC0C8F"/>
    <w:rsid w:val="00AC18C5"/>
    <w:rsid w:val="00AC27AE"/>
    <w:rsid w:val="00AD129A"/>
    <w:rsid w:val="00AD2AED"/>
    <w:rsid w:val="00AE107D"/>
    <w:rsid w:val="00AE22E2"/>
    <w:rsid w:val="00AF1F73"/>
    <w:rsid w:val="00AF2268"/>
    <w:rsid w:val="00AF6FDF"/>
    <w:rsid w:val="00AF701A"/>
    <w:rsid w:val="00B0536E"/>
    <w:rsid w:val="00B0747E"/>
    <w:rsid w:val="00B07E8E"/>
    <w:rsid w:val="00B15B95"/>
    <w:rsid w:val="00B2039B"/>
    <w:rsid w:val="00B3523F"/>
    <w:rsid w:val="00B37760"/>
    <w:rsid w:val="00B405F3"/>
    <w:rsid w:val="00B438B0"/>
    <w:rsid w:val="00B57BA2"/>
    <w:rsid w:val="00B6208A"/>
    <w:rsid w:val="00B70397"/>
    <w:rsid w:val="00B814CF"/>
    <w:rsid w:val="00BB1E73"/>
    <w:rsid w:val="00BB2060"/>
    <w:rsid w:val="00BC2161"/>
    <w:rsid w:val="00BD268B"/>
    <w:rsid w:val="00BD445C"/>
    <w:rsid w:val="00BF2B99"/>
    <w:rsid w:val="00BF48B8"/>
    <w:rsid w:val="00C027B0"/>
    <w:rsid w:val="00C164E6"/>
    <w:rsid w:val="00C21DFF"/>
    <w:rsid w:val="00C260F7"/>
    <w:rsid w:val="00C26B53"/>
    <w:rsid w:val="00C362AD"/>
    <w:rsid w:val="00C51867"/>
    <w:rsid w:val="00C62E20"/>
    <w:rsid w:val="00C66292"/>
    <w:rsid w:val="00C663A1"/>
    <w:rsid w:val="00C70833"/>
    <w:rsid w:val="00C745DA"/>
    <w:rsid w:val="00C80959"/>
    <w:rsid w:val="00C83776"/>
    <w:rsid w:val="00C83A5A"/>
    <w:rsid w:val="00C873ED"/>
    <w:rsid w:val="00C8797B"/>
    <w:rsid w:val="00C90EEE"/>
    <w:rsid w:val="00CA1D4D"/>
    <w:rsid w:val="00CA6B3C"/>
    <w:rsid w:val="00CA7D6A"/>
    <w:rsid w:val="00CD6169"/>
    <w:rsid w:val="00CE4ADD"/>
    <w:rsid w:val="00CF73F9"/>
    <w:rsid w:val="00D06E2D"/>
    <w:rsid w:val="00D07342"/>
    <w:rsid w:val="00D12492"/>
    <w:rsid w:val="00D33200"/>
    <w:rsid w:val="00D550C9"/>
    <w:rsid w:val="00D5631C"/>
    <w:rsid w:val="00D614C6"/>
    <w:rsid w:val="00D64325"/>
    <w:rsid w:val="00D67F21"/>
    <w:rsid w:val="00D7417C"/>
    <w:rsid w:val="00D759C7"/>
    <w:rsid w:val="00D763BB"/>
    <w:rsid w:val="00D80159"/>
    <w:rsid w:val="00D83D45"/>
    <w:rsid w:val="00D9171D"/>
    <w:rsid w:val="00D972DB"/>
    <w:rsid w:val="00DA6D3E"/>
    <w:rsid w:val="00DB40B8"/>
    <w:rsid w:val="00DB417E"/>
    <w:rsid w:val="00DE75A4"/>
    <w:rsid w:val="00DF3B07"/>
    <w:rsid w:val="00E00962"/>
    <w:rsid w:val="00E03F3D"/>
    <w:rsid w:val="00E12850"/>
    <w:rsid w:val="00E12DA3"/>
    <w:rsid w:val="00E176AC"/>
    <w:rsid w:val="00E26806"/>
    <w:rsid w:val="00E30158"/>
    <w:rsid w:val="00E43943"/>
    <w:rsid w:val="00E52A29"/>
    <w:rsid w:val="00E6751F"/>
    <w:rsid w:val="00E67CAE"/>
    <w:rsid w:val="00E7211C"/>
    <w:rsid w:val="00EA79C1"/>
    <w:rsid w:val="00EB08E9"/>
    <w:rsid w:val="00EB6BEC"/>
    <w:rsid w:val="00ED1F1C"/>
    <w:rsid w:val="00ED46D1"/>
    <w:rsid w:val="00EF1772"/>
    <w:rsid w:val="00EF2EF0"/>
    <w:rsid w:val="00EF56D3"/>
    <w:rsid w:val="00F10BD8"/>
    <w:rsid w:val="00F12046"/>
    <w:rsid w:val="00F16435"/>
    <w:rsid w:val="00F20717"/>
    <w:rsid w:val="00F22B56"/>
    <w:rsid w:val="00F2677F"/>
    <w:rsid w:val="00F27A73"/>
    <w:rsid w:val="00F32AF5"/>
    <w:rsid w:val="00F33C05"/>
    <w:rsid w:val="00F438E6"/>
    <w:rsid w:val="00F474E1"/>
    <w:rsid w:val="00F50846"/>
    <w:rsid w:val="00F71EB5"/>
    <w:rsid w:val="00F977D6"/>
    <w:rsid w:val="00FA1771"/>
    <w:rsid w:val="00FB2B11"/>
    <w:rsid w:val="00FC0023"/>
    <w:rsid w:val="00FE3308"/>
    <w:rsid w:val="00FF3FB6"/>
    <w:rsid w:val="00FF4BB1"/>
    <w:rsid w:val="00FF6763"/>
    <w:rsid w:val="147207F4"/>
    <w:rsid w:val="31E86B36"/>
    <w:rsid w:val="4C8D045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69193"/>
  <w15:docId w15:val="{2066C5DF-7286-4F7A-B700-BF86F509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uiPriority="0" w:qFormat="1"/>
    <w:lsdException w:name="heading 3" w:uiPriority="0"/>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lsdException w:name="toc 3"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rsid w:val="00B15B95"/>
    <w:pPr>
      <w:jc w:val="both"/>
    </w:pPr>
    <w:rPr>
      <w:kern w:val="2"/>
      <w:sz w:val="21"/>
    </w:rPr>
  </w:style>
  <w:style w:type="paragraph" w:styleId="20">
    <w:name w:val="heading 2"/>
    <w:basedOn w:val="10"/>
    <w:next w:val="10"/>
    <w:link w:val="21"/>
    <w:qFormat/>
    <w:rsid w:val="00B15B95"/>
    <w:pPr>
      <w:keepNext/>
      <w:keepLines/>
      <w:spacing w:before="260" w:after="260" w:line="416" w:lineRule="auto"/>
      <w:outlineLvl w:val="1"/>
    </w:pPr>
    <w:rPr>
      <w:rFonts w:ascii="Arial" w:eastAsia="黑体" w:hAnsi="Arial"/>
      <w:b/>
      <w:bCs/>
      <w:sz w:val="32"/>
      <w:szCs w:val="32"/>
    </w:rPr>
  </w:style>
  <w:style w:type="paragraph" w:styleId="30">
    <w:name w:val="heading 3"/>
    <w:basedOn w:val="10"/>
    <w:next w:val="10"/>
    <w:link w:val="31"/>
    <w:rsid w:val="00B15B95"/>
    <w:pPr>
      <w:keepNext/>
      <w:keepLines/>
      <w:spacing w:before="260" w:after="260" w:line="416" w:lineRule="auto"/>
      <w:outlineLvl w:val="2"/>
    </w:pPr>
    <w:rPr>
      <w:b/>
      <w:bCs/>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
    <w:rsid w:val="00B15B95"/>
    <w:pPr>
      <w:widowControl w:val="0"/>
      <w:snapToGrid w:val="0"/>
      <w:spacing w:line="320" w:lineRule="atLeast"/>
      <w:textAlignment w:val="baseline"/>
    </w:pPr>
    <w:rPr>
      <w:rFonts w:ascii="Times New Roman" w:eastAsia="方正仿宋简体" w:hAnsi="Times New Roman"/>
      <w:sz w:val="28"/>
      <w:szCs w:val="24"/>
    </w:rPr>
  </w:style>
  <w:style w:type="paragraph" w:styleId="TOC3">
    <w:name w:val="toc 3"/>
    <w:basedOn w:val="10"/>
    <w:next w:val="10"/>
    <w:rsid w:val="00B15B95"/>
    <w:pPr>
      <w:ind w:left="420"/>
    </w:pPr>
    <w:rPr>
      <w:i/>
      <w:iCs/>
      <w:sz w:val="20"/>
      <w:szCs w:val="20"/>
    </w:rPr>
  </w:style>
  <w:style w:type="paragraph" w:styleId="a6">
    <w:name w:val="Balloon Text"/>
    <w:basedOn w:val="10"/>
    <w:link w:val="a7"/>
    <w:qFormat/>
    <w:rsid w:val="00B15B95"/>
    <w:pPr>
      <w:spacing w:line="240" w:lineRule="auto"/>
    </w:pPr>
    <w:rPr>
      <w:sz w:val="18"/>
      <w:szCs w:val="18"/>
    </w:rPr>
  </w:style>
  <w:style w:type="paragraph" w:styleId="a8">
    <w:name w:val="footer"/>
    <w:basedOn w:val="10"/>
    <w:link w:val="a9"/>
    <w:rsid w:val="00B15B95"/>
    <w:pPr>
      <w:tabs>
        <w:tab w:val="center" w:pos="4153"/>
        <w:tab w:val="right" w:pos="8306"/>
      </w:tabs>
    </w:pPr>
    <w:rPr>
      <w:sz w:val="18"/>
      <w:szCs w:val="18"/>
    </w:rPr>
  </w:style>
  <w:style w:type="paragraph" w:styleId="aa">
    <w:name w:val="header"/>
    <w:basedOn w:val="10"/>
    <w:link w:val="ab"/>
    <w:rsid w:val="00B15B95"/>
    <w:pPr>
      <w:pBdr>
        <w:bottom w:val="single" w:sz="6" w:space="1" w:color="auto"/>
      </w:pBdr>
      <w:tabs>
        <w:tab w:val="center" w:pos="4153"/>
        <w:tab w:val="right" w:pos="8306"/>
      </w:tabs>
      <w:jc w:val="center"/>
    </w:pPr>
    <w:rPr>
      <w:sz w:val="18"/>
      <w:szCs w:val="18"/>
    </w:rPr>
  </w:style>
  <w:style w:type="paragraph" w:styleId="TOC1">
    <w:name w:val="toc 1"/>
    <w:basedOn w:val="10"/>
    <w:next w:val="10"/>
    <w:qFormat/>
    <w:rsid w:val="00B15B95"/>
    <w:pPr>
      <w:spacing w:before="120" w:after="120"/>
    </w:pPr>
    <w:rPr>
      <w:b/>
      <w:bCs/>
      <w:caps/>
      <w:sz w:val="20"/>
      <w:szCs w:val="20"/>
    </w:rPr>
  </w:style>
  <w:style w:type="paragraph" w:styleId="ac">
    <w:name w:val="Subtitle"/>
    <w:basedOn w:val="10"/>
    <w:next w:val="10"/>
    <w:link w:val="ad"/>
    <w:rsid w:val="00B15B95"/>
    <w:pPr>
      <w:spacing w:before="240" w:after="60" w:line="312" w:lineRule="auto"/>
      <w:jc w:val="center"/>
      <w:outlineLvl w:val="1"/>
    </w:pPr>
    <w:rPr>
      <w:rFonts w:ascii="Cambria" w:hAnsi="Cambria"/>
      <w:b/>
      <w:bCs/>
      <w:kern w:val="28"/>
      <w:sz w:val="32"/>
      <w:szCs w:val="32"/>
    </w:rPr>
  </w:style>
  <w:style w:type="paragraph" w:styleId="TOC2">
    <w:name w:val="toc 2"/>
    <w:basedOn w:val="10"/>
    <w:next w:val="10"/>
    <w:rsid w:val="00B15B95"/>
    <w:pPr>
      <w:ind w:left="210"/>
    </w:pPr>
    <w:rPr>
      <w:smallCaps/>
      <w:sz w:val="20"/>
      <w:szCs w:val="20"/>
    </w:rPr>
  </w:style>
  <w:style w:type="paragraph" w:styleId="ae">
    <w:name w:val="Title"/>
    <w:basedOn w:val="10"/>
    <w:next w:val="10"/>
    <w:link w:val="af"/>
    <w:rsid w:val="00B15B95"/>
    <w:pPr>
      <w:spacing w:before="240" w:after="60"/>
      <w:jc w:val="center"/>
      <w:outlineLvl w:val="0"/>
    </w:pPr>
    <w:rPr>
      <w:rFonts w:ascii="Cambria" w:hAnsi="Cambria"/>
      <w:b/>
      <w:bCs/>
      <w:sz w:val="32"/>
      <w:szCs w:val="32"/>
    </w:rPr>
  </w:style>
  <w:style w:type="character" w:styleId="af0">
    <w:name w:val="Hyperlink"/>
    <w:basedOn w:val="a3"/>
    <w:qFormat/>
    <w:rsid w:val="00B15B95"/>
    <w:rPr>
      <w:color w:val="0000FF"/>
      <w:u w:val="single"/>
    </w:rPr>
  </w:style>
  <w:style w:type="character" w:customStyle="1" w:styleId="21">
    <w:name w:val="标题 2 字符"/>
    <w:basedOn w:val="a3"/>
    <w:link w:val="20"/>
    <w:semiHidden/>
    <w:rsid w:val="00B15B95"/>
    <w:rPr>
      <w:rFonts w:ascii="Arial" w:eastAsia="黑体" w:hAnsi="Arial"/>
      <w:b/>
      <w:bCs/>
      <w:sz w:val="32"/>
      <w:szCs w:val="32"/>
    </w:rPr>
  </w:style>
  <w:style w:type="character" w:customStyle="1" w:styleId="31">
    <w:name w:val="标题 3 字符"/>
    <w:basedOn w:val="a3"/>
    <w:link w:val="30"/>
    <w:semiHidden/>
    <w:qFormat/>
    <w:rsid w:val="00B15B95"/>
    <w:rPr>
      <w:rFonts w:ascii="Times New Roman" w:eastAsia="方正仿宋简体" w:hAnsi="Times New Roman"/>
      <w:b/>
      <w:bCs/>
      <w:sz w:val="32"/>
      <w:szCs w:val="32"/>
    </w:rPr>
  </w:style>
  <w:style w:type="character" w:customStyle="1" w:styleId="Char">
    <w:name w:val="纯文本 Char"/>
    <w:basedOn w:val="a3"/>
    <w:link w:val="11"/>
    <w:semiHidden/>
    <w:qFormat/>
    <w:rsid w:val="00B15B95"/>
    <w:rPr>
      <w:rFonts w:ascii="宋体" w:eastAsia="方正仿宋简体" w:hAnsi="Courier New" w:cs="Courier New"/>
      <w:sz w:val="28"/>
      <w:szCs w:val="21"/>
    </w:rPr>
  </w:style>
  <w:style w:type="paragraph" w:customStyle="1" w:styleId="11">
    <w:name w:val="纯文本1"/>
    <w:basedOn w:val="10"/>
    <w:link w:val="Char"/>
    <w:qFormat/>
    <w:rsid w:val="00B15B95"/>
    <w:rPr>
      <w:rFonts w:ascii="宋体" w:hAnsi="Courier New" w:cs="Courier New"/>
      <w:szCs w:val="21"/>
    </w:rPr>
  </w:style>
  <w:style w:type="character" w:customStyle="1" w:styleId="a7">
    <w:name w:val="批注框文本 字符"/>
    <w:basedOn w:val="a3"/>
    <w:link w:val="a6"/>
    <w:semiHidden/>
    <w:qFormat/>
    <w:rsid w:val="00B15B95"/>
    <w:rPr>
      <w:rFonts w:ascii="Times New Roman" w:eastAsia="方正仿宋简体" w:hAnsi="Times New Roman"/>
      <w:sz w:val="18"/>
      <w:szCs w:val="18"/>
    </w:rPr>
  </w:style>
  <w:style w:type="character" w:customStyle="1" w:styleId="a9">
    <w:name w:val="页脚 字符"/>
    <w:basedOn w:val="a3"/>
    <w:link w:val="a8"/>
    <w:qFormat/>
    <w:rsid w:val="00B15B95"/>
    <w:rPr>
      <w:rFonts w:ascii="Times New Roman" w:eastAsia="方正仿宋简体" w:hAnsi="Times New Roman"/>
      <w:sz w:val="18"/>
      <w:szCs w:val="18"/>
    </w:rPr>
  </w:style>
  <w:style w:type="character" w:customStyle="1" w:styleId="ab">
    <w:name w:val="页眉 字符"/>
    <w:basedOn w:val="a3"/>
    <w:link w:val="aa"/>
    <w:semiHidden/>
    <w:qFormat/>
    <w:rsid w:val="00B15B95"/>
    <w:rPr>
      <w:rFonts w:ascii="Times New Roman" w:eastAsia="方正仿宋简体" w:hAnsi="Times New Roman"/>
      <w:sz w:val="18"/>
      <w:szCs w:val="18"/>
    </w:rPr>
  </w:style>
  <w:style w:type="character" w:customStyle="1" w:styleId="ad">
    <w:name w:val="副标题 字符"/>
    <w:basedOn w:val="a3"/>
    <w:link w:val="ac"/>
    <w:semiHidden/>
    <w:qFormat/>
    <w:rsid w:val="00B15B95"/>
    <w:rPr>
      <w:rFonts w:ascii="Cambria" w:eastAsia="方正仿宋简体" w:hAnsi="Cambria"/>
      <w:b/>
      <w:bCs/>
      <w:kern w:val="28"/>
      <w:sz w:val="32"/>
      <w:szCs w:val="32"/>
    </w:rPr>
  </w:style>
  <w:style w:type="character" w:customStyle="1" w:styleId="af">
    <w:name w:val="标题 字符"/>
    <w:basedOn w:val="a3"/>
    <w:link w:val="ae"/>
    <w:semiHidden/>
    <w:qFormat/>
    <w:rsid w:val="00B15B95"/>
    <w:rPr>
      <w:rFonts w:ascii="Cambria" w:eastAsia="方正仿宋简体" w:hAnsi="Cambria"/>
      <w:b/>
      <w:bCs/>
      <w:sz w:val="32"/>
      <w:szCs w:val="32"/>
    </w:rPr>
  </w:style>
  <w:style w:type="paragraph" w:customStyle="1" w:styleId="af1">
    <w:name w:val="!自定正文"/>
    <w:basedOn w:val="10"/>
    <w:link w:val="CharCharChar"/>
    <w:qFormat/>
    <w:rsid w:val="00B15B95"/>
    <w:pPr>
      <w:ind w:firstLine="561"/>
    </w:pPr>
    <w:rPr>
      <w:rFonts w:eastAsia="仿宋_GB2312"/>
      <w:kern w:val="2"/>
      <w:szCs w:val="28"/>
    </w:rPr>
  </w:style>
  <w:style w:type="paragraph" w:customStyle="1" w:styleId="110">
    <w:name w:val="标题 11"/>
    <w:basedOn w:val="10"/>
    <w:next w:val="10"/>
    <w:link w:val="1Char0"/>
    <w:qFormat/>
    <w:rsid w:val="00B15B95"/>
    <w:pPr>
      <w:keepNext/>
      <w:keepLines/>
      <w:spacing w:before="340" w:after="330" w:line="578" w:lineRule="auto"/>
      <w:outlineLvl w:val="0"/>
    </w:pPr>
    <w:rPr>
      <w:b/>
      <w:bCs/>
      <w:kern w:val="44"/>
      <w:sz w:val="44"/>
      <w:szCs w:val="44"/>
    </w:rPr>
  </w:style>
  <w:style w:type="paragraph" w:customStyle="1" w:styleId="af2">
    <w:name w:val="!大标"/>
    <w:basedOn w:val="10"/>
    <w:qFormat/>
    <w:rsid w:val="00B15B95"/>
    <w:rPr>
      <w:rFonts w:ascii="Footlight MT Light" w:eastAsia="仿宋" w:hAnsi="Footlight MT Light"/>
      <w:spacing w:val="8"/>
      <w:w w:val="110"/>
      <w:position w:val="1"/>
      <w:sz w:val="30"/>
    </w:rPr>
  </w:style>
  <w:style w:type="paragraph" w:customStyle="1" w:styleId="af3">
    <w:name w:val="!章名"/>
    <w:basedOn w:val="af2"/>
    <w:qFormat/>
    <w:rsid w:val="00B15B95"/>
    <w:pPr>
      <w:spacing w:after="600"/>
      <w:jc w:val="right"/>
    </w:pPr>
    <w:rPr>
      <w:w w:val="120"/>
    </w:rPr>
  </w:style>
  <w:style w:type="paragraph" w:customStyle="1" w:styleId="1">
    <w:name w:val="标题1"/>
    <w:basedOn w:val="af3"/>
    <w:qFormat/>
    <w:rsid w:val="00B15B95"/>
    <w:pPr>
      <w:keepNext/>
      <w:numPr>
        <w:numId w:val="1"/>
      </w:numPr>
      <w:ind w:firstLine="0"/>
      <w:outlineLvl w:val="0"/>
    </w:pPr>
  </w:style>
  <w:style w:type="paragraph" w:customStyle="1" w:styleId="3">
    <w:name w:val="标题3"/>
    <w:basedOn w:val="af2"/>
    <w:qFormat/>
    <w:rsid w:val="00B15B95"/>
    <w:pPr>
      <w:keepNext/>
      <w:numPr>
        <w:numId w:val="2"/>
      </w:numPr>
      <w:ind w:firstLine="0"/>
      <w:outlineLvl w:val="2"/>
    </w:pPr>
  </w:style>
  <w:style w:type="paragraph" w:customStyle="1" w:styleId="af4">
    <w:name w:val="中标"/>
    <w:basedOn w:val="10"/>
    <w:qFormat/>
    <w:rsid w:val="00B15B95"/>
    <w:pPr>
      <w:spacing w:before="200" w:after="40"/>
      <w:ind w:left="200"/>
    </w:pPr>
    <w:rPr>
      <w:rFonts w:ascii="Footlight MT Light" w:hAnsi="Footlight MT Light"/>
      <w:spacing w:val="8"/>
      <w:w w:val="110"/>
      <w:position w:val="1"/>
    </w:rPr>
  </w:style>
  <w:style w:type="paragraph" w:customStyle="1" w:styleId="2">
    <w:name w:val="标题2"/>
    <w:basedOn w:val="af2"/>
    <w:qFormat/>
    <w:rsid w:val="00B15B95"/>
    <w:pPr>
      <w:keepNext/>
      <w:numPr>
        <w:numId w:val="3"/>
      </w:numPr>
      <w:ind w:firstLine="0"/>
      <w:outlineLvl w:val="1"/>
    </w:pPr>
  </w:style>
  <w:style w:type="paragraph" w:customStyle="1" w:styleId="af5">
    <w:name w:val="!目录每行"/>
    <w:basedOn w:val="10"/>
    <w:qFormat/>
    <w:rsid w:val="00B15B95"/>
    <w:pPr>
      <w:spacing w:before="40" w:after="40"/>
      <w:ind w:left="200"/>
    </w:pPr>
  </w:style>
  <w:style w:type="paragraph" w:customStyle="1" w:styleId="12">
    <w:name w:val="目录1"/>
    <w:basedOn w:val="af5"/>
    <w:qFormat/>
    <w:rsid w:val="00B15B95"/>
    <w:pPr>
      <w:spacing w:before="120"/>
    </w:pPr>
  </w:style>
  <w:style w:type="paragraph" w:customStyle="1" w:styleId="22">
    <w:name w:val="目录2"/>
    <w:basedOn w:val="af5"/>
    <w:qFormat/>
    <w:rsid w:val="00B15B95"/>
    <w:pPr>
      <w:ind w:left="480" w:hanging="480"/>
    </w:pPr>
  </w:style>
  <w:style w:type="paragraph" w:customStyle="1" w:styleId="af6">
    <w:name w:val="院文一级标题"/>
    <w:next w:val="10"/>
    <w:link w:val="CharChar"/>
    <w:qFormat/>
    <w:rsid w:val="00B15B95"/>
    <w:pPr>
      <w:keepNext/>
      <w:spacing w:beforeLines="30" w:line="500" w:lineRule="exact"/>
      <w:outlineLvl w:val="0"/>
    </w:pPr>
    <w:rPr>
      <w:rFonts w:ascii="Times New Roman" w:eastAsia="黑体" w:hAnsi="Times New Roman"/>
      <w:bCs/>
      <w:sz w:val="28"/>
      <w:szCs w:val="28"/>
    </w:rPr>
  </w:style>
  <w:style w:type="paragraph" w:customStyle="1" w:styleId="13">
    <w:name w:val="列出段落1"/>
    <w:basedOn w:val="10"/>
    <w:qFormat/>
    <w:rsid w:val="00B15B95"/>
    <w:pPr>
      <w:ind w:firstLineChars="200" w:firstLine="420"/>
    </w:pPr>
    <w:rPr>
      <w:rFonts w:ascii="Calibri" w:hAnsi="Calibri"/>
      <w:sz w:val="24"/>
    </w:rPr>
  </w:style>
  <w:style w:type="paragraph" w:customStyle="1" w:styleId="CharChar0">
    <w:name w:val="Char Char"/>
    <w:basedOn w:val="10"/>
    <w:qFormat/>
    <w:rsid w:val="00B15B95"/>
    <w:rPr>
      <w:rFonts w:ascii="Tahoma" w:hAnsi="Tahoma"/>
      <w:sz w:val="24"/>
      <w:szCs w:val="20"/>
    </w:rPr>
  </w:style>
  <w:style w:type="paragraph" w:customStyle="1" w:styleId="111">
    <w:name w:val="列出段落11"/>
    <w:basedOn w:val="10"/>
    <w:qFormat/>
    <w:rsid w:val="00B15B95"/>
    <w:pPr>
      <w:ind w:firstLineChars="200" w:firstLine="420"/>
    </w:pPr>
    <w:rPr>
      <w:rFonts w:ascii="Calibri" w:hAnsi="Calibri"/>
      <w:szCs w:val="22"/>
    </w:rPr>
  </w:style>
  <w:style w:type="paragraph" w:customStyle="1" w:styleId="af7">
    <w:name w:val="院文二级标题"/>
    <w:basedOn w:val="10"/>
    <w:rsid w:val="00B15B95"/>
    <w:pPr>
      <w:autoSpaceDE w:val="0"/>
      <w:autoSpaceDN w:val="0"/>
      <w:adjustRightInd w:val="0"/>
      <w:spacing w:beforeLines="30" w:line="500" w:lineRule="exact"/>
      <w:ind w:firstLineChars="200" w:firstLine="560"/>
    </w:pPr>
    <w:rPr>
      <w:rFonts w:eastAsia="黑体"/>
      <w:szCs w:val="28"/>
    </w:rPr>
  </w:style>
  <w:style w:type="paragraph" w:customStyle="1" w:styleId="af8">
    <w:name w:val="!研正文"/>
    <w:basedOn w:val="10"/>
    <w:link w:val="Char0"/>
    <w:rsid w:val="00B15B95"/>
    <w:pPr>
      <w:snapToGrid/>
      <w:spacing w:before="80" w:after="160" w:line="240" w:lineRule="auto"/>
      <w:ind w:firstLineChars="200" w:firstLine="200"/>
      <w:jc w:val="both"/>
      <w:textAlignment w:val="auto"/>
    </w:pPr>
    <w:rPr>
      <w:rFonts w:ascii="Calibri" w:eastAsia="仿宋_GB2312" w:hAnsi="Calibri" w:cs="黑体"/>
      <w:sz w:val="24"/>
      <w:szCs w:val="30"/>
    </w:rPr>
  </w:style>
  <w:style w:type="paragraph" w:customStyle="1" w:styleId="af9">
    <w:name w:val="!研大标"/>
    <w:basedOn w:val="10"/>
    <w:next w:val="af8"/>
    <w:link w:val="Char1"/>
    <w:rsid w:val="00B15B95"/>
    <w:pPr>
      <w:snapToGrid/>
      <w:spacing w:before="60" w:after="120" w:line="240" w:lineRule="auto"/>
      <w:jc w:val="center"/>
      <w:textAlignment w:val="auto"/>
    </w:pPr>
    <w:rPr>
      <w:rFonts w:ascii="Calibri" w:eastAsia="黑体" w:hAnsi="Calibri" w:cs="黑体"/>
      <w:spacing w:val="8"/>
      <w:w w:val="110"/>
      <w:sz w:val="36"/>
      <w:szCs w:val="30"/>
    </w:rPr>
  </w:style>
  <w:style w:type="paragraph" w:customStyle="1" w:styleId="a">
    <w:name w:val="!研一级标题"/>
    <w:basedOn w:val="af9"/>
    <w:next w:val="af8"/>
    <w:link w:val="CharChar1"/>
    <w:rsid w:val="00B15B95"/>
    <w:pPr>
      <w:keepNext/>
      <w:widowControl/>
      <w:numPr>
        <w:numId w:val="4"/>
      </w:numPr>
      <w:adjustRightInd w:val="0"/>
      <w:snapToGrid w:val="0"/>
      <w:spacing w:line="500" w:lineRule="exact"/>
      <w:jc w:val="left"/>
    </w:pPr>
    <w:rPr>
      <w:rFonts w:ascii="Times New Roman" w:hAnsi="Times New Roman"/>
      <w:bCs/>
      <w:sz w:val="28"/>
      <w:szCs w:val="28"/>
    </w:rPr>
  </w:style>
  <w:style w:type="paragraph" w:customStyle="1" w:styleId="a0">
    <w:name w:val="!研二级标题"/>
    <w:basedOn w:val="af9"/>
    <w:next w:val="10"/>
    <w:link w:val="CharChar2"/>
    <w:rsid w:val="00B15B95"/>
    <w:pPr>
      <w:numPr>
        <w:numId w:val="5"/>
      </w:numPr>
      <w:autoSpaceDE w:val="0"/>
      <w:autoSpaceDN w:val="0"/>
      <w:adjustRightInd w:val="0"/>
      <w:spacing w:beforeLines="30" w:line="500" w:lineRule="exact"/>
      <w:ind w:left="981"/>
      <w:jc w:val="left"/>
      <w:outlineLvl w:val="1"/>
    </w:pPr>
    <w:rPr>
      <w:sz w:val="24"/>
      <w:szCs w:val="28"/>
    </w:rPr>
  </w:style>
  <w:style w:type="character" w:customStyle="1" w:styleId="CharCharChar">
    <w:name w:val="!自定正文 Char Char Char"/>
    <w:basedOn w:val="a3"/>
    <w:link w:val="af1"/>
    <w:semiHidden/>
    <w:qFormat/>
    <w:rsid w:val="00B15B95"/>
    <w:rPr>
      <w:rFonts w:ascii="Times New Roman" w:eastAsia="仿宋_GB2312" w:hAnsi="Times New Roman"/>
      <w:kern w:val="2"/>
      <w:sz w:val="28"/>
      <w:szCs w:val="28"/>
    </w:rPr>
  </w:style>
  <w:style w:type="character" w:customStyle="1" w:styleId="1Char0">
    <w:name w:val="标题 1 Char"/>
    <w:basedOn w:val="a3"/>
    <w:link w:val="110"/>
    <w:semiHidden/>
    <w:rsid w:val="00B15B95"/>
    <w:rPr>
      <w:rFonts w:ascii="Times New Roman" w:eastAsia="方正仿宋简体" w:hAnsi="Times New Roman"/>
      <w:b/>
      <w:bCs/>
      <w:kern w:val="44"/>
      <w:sz w:val="44"/>
      <w:szCs w:val="44"/>
    </w:rPr>
  </w:style>
  <w:style w:type="character" w:customStyle="1" w:styleId="CharChar">
    <w:name w:val="院文一级标题 Char Char"/>
    <w:basedOn w:val="a3"/>
    <w:link w:val="af6"/>
    <w:semiHidden/>
    <w:rsid w:val="00B15B95"/>
    <w:rPr>
      <w:rFonts w:ascii="Times New Roman" w:eastAsia="黑体" w:hAnsi="Times New Roman"/>
      <w:bCs/>
      <w:sz w:val="28"/>
      <w:szCs w:val="28"/>
    </w:rPr>
  </w:style>
  <w:style w:type="character" w:customStyle="1" w:styleId="14">
    <w:name w:val="页码1"/>
    <w:basedOn w:val="a3"/>
    <w:rsid w:val="00B15B95"/>
  </w:style>
  <w:style w:type="character" w:customStyle="1" w:styleId="CharChar1">
    <w:name w:val="!研一级标题 Char Char"/>
    <w:basedOn w:val="a3"/>
    <w:link w:val="a"/>
    <w:semiHidden/>
    <w:rsid w:val="00B15B95"/>
    <w:rPr>
      <w:rFonts w:ascii="Times New Roman" w:eastAsia="黑体" w:hAnsi="Times New Roman"/>
      <w:bCs/>
      <w:spacing w:val="8"/>
      <w:w w:val="110"/>
      <w:sz w:val="28"/>
      <w:szCs w:val="28"/>
    </w:rPr>
  </w:style>
  <w:style w:type="character" w:customStyle="1" w:styleId="CharChar2">
    <w:name w:val="!研二级标题 Char Char"/>
    <w:basedOn w:val="a3"/>
    <w:link w:val="a0"/>
    <w:semiHidden/>
    <w:rsid w:val="00B15B95"/>
    <w:rPr>
      <w:rFonts w:eastAsia="黑体" w:cs="黑体"/>
      <w:spacing w:val="8"/>
      <w:w w:val="110"/>
      <w:sz w:val="24"/>
      <w:szCs w:val="28"/>
    </w:rPr>
  </w:style>
  <w:style w:type="character" w:customStyle="1" w:styleId="CharChar3">
    <w:name w:val="!自定正文 Char Char"/>
    <w:basedOn w:val="a3"/>
    <w:semiHidden/>
    <w:qFormat/>
    <w:rsid w:val="00B15B95"/>
    <w:rPr>
      <w:rFonts w:ascii="Times New Roman" w:eastAsia="仿宋_GB2312" w:hAnsi="Times New Roman"/>
      <w:kern w:val="2"/>
      <w:sz w:val="28"/>
      <w:szCs w:val="28"/>
    </w:rPr>
  </w:style>
  <w:style w:type="paragraph" w:customStyle="1" w:styleId="afa">
    <w:name w:val="一级标题"/>
    <w:basedOn w:val="afb"/>
    <w:link w:val="afc"/>
    <w:qFormat/>
    <w:rsid w:val="00B15B95"/>
    <w:pPr>
      <w:spacing w:before="160" w:after="120"/>
      <w:ind w:firstLineChars="0" w:firstLine="0"/>
      <w:jc w:val="center"/>
      <w:outlineLvl w:val="0"/>
    </w:pPr>
    <w:rPr>
      <w:rFonts w:eastAsia="黑体"/>
      <w:b/>
      <w:szCs w:val="28"/>
    </w:rPr>
  </w:style>
  <w:style w:type="paragraph" w:customStyle="1" w:styleId="afb">
    <w:name w:val="正式正文"/>
    <w:basedOn w:val="af8"/>
    <w:link w:val="Char2"/>
    <w:qFormat/>
    <w:rsid w:val="00B15B95"/>
    <w:pPr>
      <w:ind w:firstLine="480"/>
    </w:pPr>
    <w:rPr>
      <w:rFonts w:ascii="Times New Roman" w:hAnsi="Times New Roman"/>
      <w:sz w:val="28"/>
    </w:rPr>
  </w:style>
  <w:style w:type="paragraph" w:customStyle="1" w:styleId="a1">
    <w:name w:val="二级标题"/>
    <w:basedOn w:val="a0"/>
    <w:link w:val="Char3"/>
    <w:qFormat/>
    <w:rsid w:val="00B15B95"/>
    <w:pPr>
      <w:widowControl/>
      <w:numPr>
        <w:numId w:val="6"/>
      </w:numPr>
      <w:spacing w:beforeLines="0"/>
      <w:ind w:leftChars="200" w:left="500" w:hangingChars="300" w:hanging="300"/>
    </w:pPr>
    <w:rPr>
      <w:rFonts w:ascii="Times New Roman" w:hAnsi="Times New Roman"/>
    </w:rPr>
  </w:style>
  <w:style w:type="character" w:customStyle="1" w:styleId="1Char">
    <w:name w:val="正文1 Char"/>
    <w:basedOn w:val="a3"/>
    <w:link w:val="10"/>
    <w:qFormat/>
    <w:rsid w:val="00B15B95"/>
    <w:rPr>
      <w:rFonts w:ascii="Times New Roman" w:eastAsia="方正仿宋简体" w:hAnsi="Times New Roman"/>
      <w:sz w:val="28"/>
      <w:szCs w:val="24"/>
    </w:rPr>
  </w:style>
  <w:style w:type="character" w:customStyle="1" w:styleId="Char0">
    <w:name w:val="!研正文 Char"/>
    <w:basedOn w:val="1Char"/>
    <w:link w:val="af8"/>
    <w:qFormat/>
    <w:rsid w:val="00B15B95"/>
    <w:rPr>
      <w:rFonts w:ascii="Times New Roman" w:eastAsia="仿宋_GB2312" w:hAnsi="Times New Roman" w:cs="黑体"/>
      <w:sz w:val="24"/>
      <w:szCs w:val="30"/>
    </w:rPr>
  </w:style>
  <w:style w:type="character" w:customStyle="1" w:styleId="afc">
    <w:name w:val="一级标题 字符"/>
    <w:basedOn w:val="Char0"/>
    <w:link w:val="afa"/>
    <w:qFormat/>
    <w:rsid w:val="00B15B95"/>
    <w:rPr>
      <w:rFonts w:ascii="Times New Roman" w:eastAsia="黑体" w:hAnsi="Times New Roman" w:cs="黑体"/>
      <w:b/>
      <w:sz w:val="28"/>
      <w:szCs w:val="28"/>
    </w:rPr>
  </w:style>
  <w:style w:type="character" w:customStyle="1" w:styleId="Char3">
    <w:name w:val="二级标题 Char"/>
    <w:basedOn w:val="CharChar2"/>
    <w:link w:val="a1"/>
    <w:qFormat/>
    <w:rsid w:val="00B15B95"/>
    <w:rPr>
      <w:rFonts w:ascii="Times New Roman" w:eastAsia="黑体" w:hAnsi="Times New Roman" w:cs="黑体"/>
      <w:spacing w:val="8"/>
      <w:w w:val="110"/>
      <w:sz w:val="24"/>
      <w:szCs w:val="28"/>
    </w:rPr>
  </w:style>
  <w:style w:type="paragraph" w:customStyle="1" w:styleId="afd">
    <w:name w:val="正文大标题"/>
    <w:basedOn w:val="af9"/>
    <w:link w:val="Char4"/>
    <w:qFormat/>
    <w:rsid w:val="00B15B95"/>
    <w:rPr>
      <w:rFonts w:ascii="微软雅黑" w:eastAsia="微软雅黑" w:hAnsi="微软雅黑"/>
      <w:b/>
    </w:rPr>
  </w:style>
  <w:style w:type="character" w:customStyle="1" w:styleId="Char2">
    <w:name w:val="正式正文 Char"/>
    <w:basedOn w:val="Char0"/>
    <w:link w:val="afb"/>
    <w:qFormat/>
    <w:rsid w:val="00B15B95"/>
    <w:rPr>
      <w:rFonts w:ascii="Times New Roman" w:eastAsia="仿宋_GB2312" w:hAnsi="Times New Roman" w:cs="黑体"/>
      <w:sz w:val="28"/>
      <w:szCs w:val="30"/>
    </w:rPr>
  </w:style>
  <w:style w:type="paragraph" w:customStyle="1" w:styleId="afe">
    <w:name w:val="正文落款"/>
    <w:basedOn w:val="af8"/>
    <w:link w:val="Char5"/>
    <w:qFormat/>
    <w:rsid w:val="00B15B95"/>
    <w:pPr>
      <w:spacing w:before="0" w:after="0" w:line="500" w:lineRule="exact"/>
      <w:ind w:firstLine="480"/>
    </w:pPr>
    <w:rPr>
      <w:rFonts w:ascii="微软雅黑" w:eastAsia="微软雅黑" w:hAnsi="微软雅黑" w:cs="宋体"/>
    </w:rPr>
  </w:style>
  <w:style w:type="character" w:customStyle="1" w:styleId="Char1">
    <w:name w:val="!研大标 Char"/>
    <w:basedOn w:val="1Char"/>
    <w:link w:val="af9"/>
    <w:qFormat/>
    <w:rsid w:val="00B15B95"/>
    <w:rPr>
      <w:rFonts w:ascii="Times New Roman" w:eastAsia="黑体" w:hAnsi="Times New Roman" w:cs="黑体"/>
      <w:spacing w:val="8"/>
      <w:w w:val="110"/>
      <w:sz w:val="36"/>
      <w:szCs w:val="30"/>
    </w:rPr>
  </w:style>
  <w:style w:type="character" w:customStyle="1" w:styleId="Char4">
    <w:name w:val="正文大标题 Char"/>
    <w:basedOn w:val="Char1"/>
    <w:link w:val="afd"/>
    <w:qFormat/>
    <w:rsid w:val="00B15B95"/>
    <w:rPr>
      <w:rFonts w:ascii="Times New Roman" w:eastAsia="黑体" w:hAnsi="Times New Roman" w:cs="黑体"/>
      <w:spacing w:val="8"/>
      <w:w w:val="110"/>
      <w:sz w:val="36"/>
      <w:szCs w:val="30"/>
    </w:rPr>
  </w:style>
  <w:style w:type="character" w:customStyle="1" w:styleId="Char5">
    <w:name w:val="正文落款 Char"/>
    <w:basedOn w:val="Char0"/>
    <w:link w:val="afe"/>
    <w:qFormat/>
    <w:rsid w:val="00B15B95"/>
    <w:rPr>
      <w:rFonts w:ascii="微软雅黑" w:eastAsia="微软雅黑" w:hAnsi="微软雅黑" w:cs="宋体"/>
      <w:sz w:val="24"/>
      <w:szCs w:val="30"/>
    </w:rPr>
  </w:style>
  <w:style w:type="paragraph" w:customStyle="1" w:styleId="aff">
    <w:name w:val="正式文件正文"/>
    <w:basedOn w:val="afb"/>
    <w:link w:val="Char6"/>
    <w:qFormat/>
    <w:rsid w:val="00B15B95"/>
    <w:pPr>
      <w:adjustRightInd w:val="0"/>
      <w:ind w:firstLine="600"/>
    </w:pPr>
    <w:rPr>
      <w:sz w:val="30"/>
    </w:rPr>
  </w:style>
  <w:style w:type="character" w:customStyle="1" w:styleId="Char6">
    <w:name w:val="正式文件正文 Char"/>
    <w:basedOn w:val="Char2"/>
    <w:link w:val="aff"/>
    <w:qFormat/>
    <w:rsid w:val="00B15B95"/>
    <w:rPr>
      <w:rFonts w:ascii="Times New Roman" w:eastAsia="仿宋_GB2312" w:hAnsi="Times New Roman" w:cs="黑体"/>
      <w:sz w:val="30"/>
      <w:szCs w:val="30"/>
    </w:rPr>
  </w:style>
  <w:style w:type="character" w:customStyle="1" w:styleId="15">
    <w:name w:val="未处理的提及1"/>
    <w:basedOn w:val="a3"/>
    <w:uiPriority w:val="99"/>
    <w:semiHidden/>
    <w:unhideWhenUsed/>
    <w:qFormat/>
    <w:rsid w:val="00B15B95"/>
    <w:rPr>
      <w:color w:val="605E5C"/>
      <w:shd w:val="clear" w:color="auto" w:fill="E1DFDD"/>
    </w:rPr>
  </w:style>
  <w:style w:type="paragraph" w:customStyle="1" w:styleId="6622">
    <w:name w:val="样式 纯文本 + 方正书宋简体 四号 加粗 居中 段前: 6 磅 段后: 6 磅 行距: 固定值 22 磅"/>
    <w:basedOn w:val="a2"/>
    <w:qFormat/>
    <w:rsid w:val="00B15B95"/>
    <w:pPr>
      <w:widowControl w:val="0"/>
      <w:spacing w:before="120" w:after="120" w:line="440" w:lineRule="exact"/>
      <w:jc w:val="center"/>
    </w:pPr>
    <w:rPr>
      <w:rFonts w:ascii="方正书宋简体" w:eastAsia="方正书宋简体" w:hAnsi="华文中宋" w:cs="宋体"/>
      <w:b/>
      <w:bCs/>
      <w:sz w:val="28"/>
    </w:rPr>
  </w:style>
  <w:style w:type="character" w:styleId="aff0">
    <w:name w:val="annotation reference"/>
    <w:basedOn w:val="a3"/>
    <w:uiPriority w:val="99"/>
    <w:semiHidden/>
    <w:unhideWhenUsed/>
    <w:rsid w:val="00B2039B"/>
    <w:rPr>
      <w:sz w:val="21"/>
      <w:szCs w:val="21"/>
    </w:rPr>
  </w:style>
  <w:style w:type="paragraph" w:styleId="aff1">
    <w:name w:val="annotation text"/>
    <w:basedOn w:val="a2"/>
    <w:link w:val="aff2"/>
    <w:uiPriority w:val="99"/>
    <w:semiHidden/>
    <w:unhideWhenUsed/>
    <w:rsid w:val="00B2039B"/>
    <w:pPr>
      <w:jc w:val="left"/>
    </w:pPr>
  </w:style>
  <w:style w:type="character" w:customStyle="1" w:styleId="aff2">
    <w:name w:val="批注文字 字符"/>
    <w:basedOn w:val="a3"/>
    <w:link w:val="aff1"/>
    <w:uiPriority w:val="99"/>
    <w:semiHidden/>
    <w:rsid w:val="00B2039B"/>
    <w:rPr>
      <w:kern w:val="2"/>
      <w:sz w:val="21"/>
    </w:rPr>
  </w:style>
  <w:style w:type="paragraph" w:styleId="aff3">
    <w:name w:val="annotation subject"/>
    <w:basedOn w:val="aff1"/>
    <w:next w:val="aff1"/>
    <w:link w:val="aff4"/>
    <w:uiPriority w:val="99"/>
    <w:semiHidden/>
    <w:unhideWhenUsed/>
    <w:rsid w:val="00B2039B"/>
    <w:rPr>
      <w:b/>
      <w:bCs/>
    </w:rPr>
  </w:style>
  <w:style w:type="character" w:customStyle="1" w:styleId="aff4">
    <w:name w:val="批注主题 字符"/>
    <w:basedOn w:val="aff2"/>
    <w:link w:val="aff3"/>
    <w:uiPriority w:val="99"/>
    <w:semiHidden/>
    <w:rsid w:val="00B2039B"/>
    <w:rPr>
      <w:b/>
      <w:bCs/>
      <w:kern w:val="2"/>
      <w:sz w:val="21"/>
    </w:rPr>
  </w:style>
  <w:style w:type="paragraph" w:styleId="aff5">
    <w:name w:val="Revision"/>
    <w:hidden/>
    <w:uiPriority w:val="99"/>
    <w:semiHidden/>
    <w:rsid w:val="00610751"/>
    <w:rPr>
      <w:kern w:val="2"/>
      <w:sz w:val="21"/>
    </w:rPr>
  </w:style>
  <w:style w:type="paragraph" w:styleId="aff6">
    <w:name w:val="Date"/>
    <w:basedOn w:val="a2"/>
    <w:next w:val="a2"/>
    <w:link w:val="aff7"/>
    <w:uiPriority w:val="99"/>
    <w:semiHidden/>
    <w:unhideWhenUsed/>
    <w:rsid w:val="00AB5937"/>
    <w:pPr>
      <w:ind w:leftChars="2500" w:left="100"/>
    </w:pPr>
  </w:style>
  <w:style w:type="character" w:customStyle="1" w:styleId="aff7">
    <w:name w:val="日期 字符"/>
    <w:basedOn w:val="a3"/>
    <w:link w:val="aff6"/>
    <w:uiPriority w:val="99"/>
    <w:semiHidden/>
    <w:rsid w:val="00AB5937"/>
    <w:rPr>
      <w:kern w:val="2"/>
      <w:sz w:val="21"/>
    </w:rPr>
  </w:style>
  <w:style w:type="paragraph" w:styleId="aff8">
    <w:name w:val="Body Text"/>
    <w:basedOn w:val="a2"/>
    <w:link w:val="aff9"/>
    <w:uiPriority w:val="1"/>
    <w:qFormat/>
    <w:rsid w:val="008C0AE7"/>
    <w:pPr>
      <w:widowControl w:val="0"/>
      <w:autoSpaceDE w:val="0"/>
      <w:autoSpaceDN w:val="0"/>
      <w:jc w:val="left"/>
    </w:pPr>
    <w:rPr>
      <w:rFonts w:ascii="宋体" w:hAnsi="宋体" w:cs="宋体"/>
      <w:kern w:val="0"/>
      <w:sz w:val="32"/>
      <w:szCs w:val="32"/>
      <w:lang w:val="zh-TW" w:eastAsia="zh-TW" w:bidi="zh-TW"/>
    </w:rPr>
  </w:style>
  <w:style w:type="character" w:customStyle="1" w:styleId="aff9">
    <w:name w:val="正文文本 字符"/>
    <w:basedOn w:val="a3"/>
    <w:link w:val="aff8"/>
    <w:uiPriority w:val="1"/>
    <w:rsid w:val="008C0AE7"/>
    <w:rPr>
      <w:rFonts w:ascii="宋体" w:hAnsi="宋体" w:cs="宋体"/>
      <w:sz w:val="32"/>
      <w:szCs w:val="32"/>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286BF1-1EF7-4B9E-A60F-4C049FE5F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729</Words>
  <Characters>4161</Characters>
  <Application>Microsoft Office Word</Application>
  <DocSecurity>0</DocSecurity>
  <Lines>34</Lines>
  <Paragraphs>9</Paragraphs>
  <ScaleCrop>false</ScaleCrop>
  <Company>swjtu</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Feng W</dc:creator>
  <cp:lastModifiedBy>DELL</cp:lastModifiedBy>
  <cp:revision>2</cp:revision>
  <cp:lastPrinted>2022-07-06T14:48:00Z</cp:lastPrinted>
  <dcterms:created xsi:type="dcterms:W3CDTF">2025-09-24T03:51:00Z</dcterms:created>
  <dcterms:modified xsi:type="dcterms:W3CDTF">2025-09-24T03:51:00Z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