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2C58B" w14:textId="77777777" w:rsidR="0035535F" w:rsidRDefault="0035535F" w:rsidP="00447D27">
      <w:pPr>
        <w:pStyle w:val="afd"/>
        <w:jc w:val="both"/>
        <w:rPr>
          <w:rFonts w:ascii="宋体" w:eastAsia="宋体" w:hAnsi="宋体" w:cs="Times New Roman"/>
          <w:b w:val="0"/>
          <w:bCs/>
        </w:rPr>
      </w:pPr>
      <w:bookmarkStart w:id="0" w:name="_Hlk172737389"/>
    </w:p>
    <w:p w14:paraId="13517AA1" w14:textId="77777777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56"/>
          <w:szCs w:val="48"/>
        </w:rPr>
      </w:pPr>
      <w:bookmarkStart w:id="1" w:name="_Hlk176382439"/>
      <w:bookmarkEnd w:id="0"/>
      <w:r w:rsidRPr="00407577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7DA31F4" w14:textId="7DF3DADB" w:rsidR="00F41218" w:rsidRPr="00407577" w:rsidRDefault="00F41218" w:rsidP="00F41218">
      <w:pPr>
        <w:spacing w:line="360" w:lineRule="auto"/>
        <w:jc w:val="center"/>
        <w:outlineLvl w:val="0"/>
        <w:rPr>
          <w:rFonts w:ascii="宋体" w:hAnsi="宋体"/>
          <w:b/>
          <w:kern w:val="0"/>
          <w:sz w:val="72"/>
          <w:szCs w:val="52"/>
        </w:rPr>
      </w:pPr>
      <w:r w:rsidRPr="00407577">
        <w:rPr>
          <w:rFonts w:ascii="宋体" w:hAnsi="宋体" w:hint="eastAsia"/>
          <w:b/>
          <w:kern w:val="0"/>
          <w:sz w:val="56"/>
          <w:szCs w:val="48"/>
        </w:rPr>
        <w:t>研究生</w:t>
      </w:r>
      <w:r>
        <w:rPr>
          <w:rFonts w:ascii="宋体" w:hAnsi="宋体" w:hint="eastAsia"/>
          <w:b/>
          <w:kern w:val="0"/>
          <w:sz w:val="56"/>
          <w:szCs w:val="48"/>
        </w:rPr>
        <w:t>国家</w:t>
      </w:r>
      <w:r w:rsidRPr="00407577">
        <w:rPr>
          <w:rFonts w:ascii="宋体" w:hAnsi="宋体" w:hint="eastAsia"/>
          <w:b/>
          <w:kern w:val="0"/>
          <w:sz w:val="56"/>
          <w:szCs w:val="48"/>
        </w:rPr>
        <w:t>奖学金</w:t>
      </w:r>
      <w:r w:rsidR="007311D5">
        <w:rPr>
          <w:rFonts w:ascii="宋体" w:hAnsi="宋体" w:hint="eastAsia"/>
          <w:b/>
          <w:kern w:val="0"/>
          <w:sz w:val="56"/>
          <w:szCs w:val="48"/>
        </w:rPr>
        <w:t>支撑材料</w:t>
      </w:r>
    </w:p>
    <w:p w14:paraId="48BB31B6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506EE550" w14:textId="77777777" w:rsidR="00F41218" w:rsidRPr="00407577" w:rsidRDefault="00F41218" w:rsidP="00F41218">
      <w:pPr>
        <w:spacing w:line="560" w:lineRule="exact"/>
        <w:jc w:val="center"/>
        <w:rPr>
          <w:rFonts w:ascii="宋体" w:hAnsi="宋体"/>
          <w:sz w:val="52"/>
          <w:szCs w:val="52"/>
        </w:rPr>
      </w:pPr>
    </w:p>
    <w:p w14:paraId="496011DE" w14:textId="77777777" w:rsidR="00F41218" w:rsidRPr="00407577" w:rsidRDefault="00F41218" w:rsidP="00F41218">
      <w:pPr>
        <w:jc w:val="center"/>
        <w:rPr>
          <w:rFonts w:ascii="宋体" w:hAnsi="宋体"/>
          <w:b/>
          <w:sz w:val="52"/>
        </w:rPr>
      </w:pPr>
    </w:p>
    <w:p w14:paraId="059A4965" w14:textId="2CC7FEA4" w:rsidR="00F41218" w:rsidRDefault="00F41218" w:rsidP="00F41218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F41218">
        <w:rPr>
          <w:rFonts w:ascii="宋体" w:hAnsi="宋体" w:hint="eastAsia"/>
          <w:b/>
          <w:spacing w:val="80"/>
          <w:kern w:val="0"/>
          <w:sz w:val="32"/>
          <w:szCs w:val="32"/>
          <w:fitText w:val="1284" w:id="-909991936"/>
        </w:rPr>
        <w:t>申请</w:t>
      </w:r>
      <w:r w:rsidRPr="00F41218">
        <w:rPr>
          <w:rFonts w:ascii="宋体" w:hAnsi="宋体" w:hint="eastAsia"/>
          <w:b/>
          <w:kern w:val="0"/>
          <w:sz w:val="32"/>
          <w:szCs w:val="32"/>
          <w:fitText w:val="1284" w:id="-909991936"/>
        </w:rPr>
        <w:t>人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0F80A1AA" w14:textId="10DA2B41" w:rsidR="00CC5DD5" w:rsidRPr="00CC5DD5" w:rsidRDefault="00CC5DD5" w:rsidP="00CC5DD5">
      <w:pPr>
        <w:spacing w:line="720" w:lineRule="auto"/>
        <w:ind w:left="161" w:firstLineChars="500" w:firstLine="1606"/>
        <w:rPr>
          <w:rFonts w:ascii="宋体" w:hAnsi="宋体" w:hint="eastAsia"/>
          <w:b/>
          <w:sz w:val="32"/>
          <w:szCs w:val="32"/>
          <w:u w:val="single"/>
        </w:rPr>
      </w:pPr>
      <w:r>
        <w:rPr>
          <w:rFonts w:ascii="宋体" w:hAnsi="宋体" w:hint="eastAsia"/>
          <w:b/>
          <w:kern w:val="0"/>
          <w:sz w:val="32"/>
          <w:szCs w:val="32"/>
        </w:rPr>
        <w:t>学</w:t>
      </w: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>
        <w:rPr>
          <w:rFonts w:ascii="宋体" w:hAnsi="宋体" w:hint="eastAsia"/>
          <w:b/>
          <w:sz w:val="32"/>
          <w:szCs w:val="32"/>
        </w:rPr>
        <w:t>号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  <w:bookmarkStart w:id="2" w:name="_GoBack"/>
      <w:bookmarkEnd w:id="2"/>
    </w:p>
    <w:p w14:paraId="0AFE4FB5" w14:textId="77777777" w:rsidR="00F41218" w:rsidRPr="00407577" w:rsidRDefault="00F41218" w:rsidP="00F41218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407577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407577">
        <w:rPr>
          <w:rFonts w:ascii="宋体" w:hAnsi="宋体" w:hint="eastAsia"/>
          <w:b/>
          <w:kern w:val="0"/>
          <w:sz w:val="32"/>
          <w:szCs w:val="32"/>
        </w:rPr>
        <w:t>师</w:t>
      </w:r>
      <w:r w:rsidRPr="00407577">
        <w:rPr>
          <w:rFonts w:ascii="宋体" w:hAnsi="宋体" w:hint="eastAsia"/>
          <w:b/>
          <w:sz w:val="32"/>
          <w:szCs w:val="32"/>
        </w:rPr>
        <w:t>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407577">
        <w:rPr>
          <w:rFonts w:ascii="宋体" w:hAnsi="宋体"/>
          <w:b/>
          <w:sz w:val="32"/>
          <w:szCs w:val="32"/>
          <w:u w:val="thick"/>
        </w:rPr>
        <w:t xml:space="preserve"> 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59448614" w14:textId="77777777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  <w:r w:rsidRPr="00407577">
        <w:rPr>
          <w:rFonts w:ascii="宋体" w:hAnsi="宋体" w:hint="eastAsia"/>
          <w:b/>
          <w:sz w:val="32"/>
          <w:szCs w:val="32"/>
        </w:rPr>
        <w:t>专    业：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4D8975D" w14:textId="01B1A11F" w:rsidR="00F41218" w:rsidRPr="00407577" w:rsidRDefault="00F41218" w:rsidP="00F41218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</w:rPr>
      </w:pPr>
      <w:r w:rsidRPr="00407577">
        <w:rPr>
          <w:rFonts w:ascii="宋体" w:hAnsi="宋体" w:hint="eastAsia"/>
          <w:b/>
          <w:sz w:val="32"/>
          <w:szCs w:val="32"/>
        </w:rPr>
        <w:t>奖项类型：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</w:t>
      </w:r>
      <w:r w:rsidR="003765EA">
        <w:rPr>
          <w:rFonts w:ascii="宋体" w:hAnsi="宋体" w:hint="eastAsia"/>
          <w:b/>
          <w:sz w:val="32"/>
          <w:szCs w:val="32"/>
          <w:u w:val="thick"/>
        </w:rPr>
        <w:t>博士/硕士国家奖学金（二选一）</w:t>
      </w:r>
      <w:r w:rsidRPr="00407577">
        <w:rPr>
          <w:rFonts w:ascii="宋体" w:hAnsi="宋体" w:hint="eastAsia"/>
          <w:b/>
          <w:sz w:val="32"/>
          <w:szCs w:val="32"/>
          <w:u w:val="thick"/>
        </w:rPr>
        <w:t xml:space="preserve"> </w:t>
      </w:r>
    </w:p>
    <w:p w14:paraId="7433AC6A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D6A5258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72E5F346" w14:textId="77777777" w:rsidR="00F41218" w:rsidRPr="00407577" w:rsidRDefault="00F41218" w:rsidP="00F41218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68E6BEB4" w14:textId="07AB4840" w:rsidR="00F41218" w:rsidRPr="00E66771" w:rsidRDefault="00E51CB9" w:rsidP="00604B80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宋体" w:hAnsi="宋体" w:hint="eastAsia"/>
          <w:b/>
          <w:sz w:val="32"/>
          <w:szCs w:val="32"/>
        </w:rPr>
        <w:t xml:space="preserve">    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年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 xml:space="preserve">月 </w:t>
      </w:r>
      <w:r w:rsidR="00F213EC">
        <w:rPr>
          <w:rFonts w:ascii="宋体" w:hAnsi="宋体" w:hint="eastAsia"/>
          <w:b/>
          <w:sz w:val="32"/>
          <w:szCs w:val="32"/>
        </w:rPr>
        <w:t xml:space="preserve"> </w:t>
      </w:r>
      <w:r w:rsidR="00F41218" w:rsidRPr="00407577">
        <w:rPr>
          <w:rFonts w:ascii="宋体" w:hAnsi="宋体" w:hint="eastAsia"/>
          <w:b/>
          <w:sz w:val="32"/>
          <w:szCs w:val="32"/>
        </w:rPr>
        <w:t>日</w:t>
      </w:r>
      <w:bookmarkEnd w:id="1"/>
    </w:p>
    <w:p w14:paraId="49AAE534" w14:textId="77777777" w:rsidR="006B65EA" w:rsidRPr="00F41218" w:rsidRDefault="006B65EA" w:rsidP="007B777B">
      <w:pPr>
        <w:rPr>
          <w:rFonts w:ascii="Times New Roman" w:hAnsi="Times New Roman" w:cs="Times New Roman"/>
        </w:rPr>
      </w:pPr>
    </w:p>
    <w:sectPr w:rsidR="006B65EA" w:rsidRPr="00F41218" w:rsidSect="006B65EA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F9E5D" w14:textId="77777777" w:rsidR="000973AF" w:rsidRDefault="000973AF" w:rsidP="006B65EA">
      <w:r>
        <w:separator/>
      </w:r>
    </w:p>
  </w:endnote>
  <w:endnote w:type="continuationSeparator" w:id="0">
    <w:p w14:paraId="337F65BB" w14:textId="77777777" w:rsidR="000973AF" w:rsidRDefault="000973AF" w:rsidP="006B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AE4D6" w14:textId="77777777" w:rsidR="006B65EA" w:rsidRDefault="00C13C2C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</w:t>
    </w:r>
    <w:proofErr w:type="gramStart"/>
    <w:r>
      <w:rPr>
        <w:rFonts w:eastAsia="宋体" w:cs="Times New Roman"/>
        <w:color w:val="0070C0"/>
      </w:rPr>
      <w:t>环路北</w:t>
    </w:r>
    <w:proofErr w:type="gramEnd"/>
    <w:r>
      <w:rPr>
        <w:rFonts w:eastAsia="宋体" w:cs="Times New Roman"/>
        <w:color w:val="0070C0"/>
      </w:rPr>
      <w:t>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4729A6B4" w14:textId="77777777" w:rsidR="006B65EA" w:rsidRDefault="00C13C2C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 xml:space="preserve">610031  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 xml:space="preserve">   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23ED33BD" w14:textId="11E216D7" w:rsidR="006B65EA" w:rsidRDefault="00C13C2C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9C48FA">
      <w:rPr>
        <w:rFonts w:eastAsia="宋体" w:cs="Times New Roman" w:hint="eastAsia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2029D" w14:textId="77777777" w:rsidR="000973AF" w:rsidRDefault="000973AF" w:rsidP="006B65EA">
      <w:r>
        <w:separator/>
      </w:r>
    </w:p>
  </w:footnote>
  <w:footnote w:type="continuationSeparator" w:id="0">
    <w:p w14:paraId="032542F2" w14:textId="77777777" w:rsidR="000973AF" w:rsidRDefault="000973AF" w:rsidP="006B6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D8C86" w14:textId="7ACA6718" w:rsidR="006B65EA" w:rsidRDefault="00920DC8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8240" behindDoc="0" locked="0" layoutInCell="1" allowOverlap="1" wp14:anchorId="41E1FC34" wp14:editId="3A6841DF">
          <wp:simplePos x="0" y="0"/>
          <wp:positionH relativeFrom="column">
            <wp:posOffset>-659130</wp:posOffset>
          </wp:positionH>
          <wp:positionV relativeFrom="paragraph">
            <wp:posOffset>330200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0DC8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0064C"/>
    <w:rsid w:val="00010228"/>
    <w:rsid w:val="0001633D"/>
    <w:rsid w:val="00025C0D"/>
    <w:rsid w:val="0003057F"/>
    <w:rsid w:val="00040A30"/>
    <w:rsid w:val="00045D74"/>
    <w:rsid w:val="000510A6"/>
    <w:rsid w:val="00061A00"/>
    <w:rsid w:val="00062488"/>
    <w:rsid w:val="000631D5"/>
    <w:rsid w:val="000660C7"/>
    <w:rsid w:val="00070238"/>
    <w:rsid w:val="00070522"/>
    <w:rsid w:val="00070CC6"/>
    <w:rsid w:val="00081500"/>
    <w:rsid w:val="00083521"/>
    <w:rsid w:val="00090B18"/>
    <w:rsid w:val="000914AF"/>
    <w:rsid w:val="00096679"/>
    <w:rsid w:val="000973AF"/>
    <w:rsid w:val="000A0EA9"/>
    <w:rsid w:val="000A146D"/>
    <w:rsid w:val="000D17F3"/>
    <w:rsid w:val="000E19AE"/>
    <w:rsid w:val="000E538D"/>
    <w:rsid w:val="000F1C92"/>
    <w:rsid w:val="000F4EDB"/>
    <w:rsid w:val="000F7D25"/>
    <w:rsid w:val="00105767"/>
    <w:rsid w:val="00111D47"/>
    <w:rsid w:val="00130A94"/>
    <w:rsid w:val="00140337"/>
    <w:rsid w:val="001413EF"/>
    <w:rsid w:val="00190702"/>
    <w:rsid w:val="0019559F"/>
    <w:rsid w:val="001963F7"/>
    <w:rsid w:val="001B01EE"/>
    <w:rsid w:val="001B0C5C"/>
    <w:rsid w:val="001B249A"/>
    <w:rsid w:val="001B5B8E"/>
    <w:rsid w:val="001B5C1D"/>
    <w:rsid w:val="001C43A4"/>
    <w:rsid w:val="001D52B6"/>
    <w:rsid w:val="001E12E4"/>
    <w:rsid w:val="001E6279"/>
    <w:rsid w:val="001F6578"/>
    <w:rsid w:val="001F7547"/>
    <w:rsid w:val="0020299A"/>
    <w:rsid w:val="002078D3"/>
    <w:rsid w:val="00210A12"/>
    <w:rsid w:val="002148F2"/>
    <w:rsid w:val="00217F39"/>
    <w:rsid w:val="002251E5"/>
    <w:rsid w:val="00237B5C"/>
    <w:rsid w:val="00246127"/>
    <w:rsid w:val="00247611"/>
    <w:rsid w:val="00247AE0"/>
    <w:rsid w:val="0025321A"/>
    <w:rsid w:val="00253D7D"/>
    <w:rsid w:val="00254E40"/>
    <w:rsid w:val="00267677"/>
    <w:rsid w:val="00281E99"/>
    <w:rsid w:val="002922C1"/>
    <w:rsid w:val="00297CE9"/>
    <w:rsid w:val="002B7F82"/>
    <w:rsid w:val="002C473A"/>
    <w:rsid w:val="002C4790"/>
    <w:rsid w:val="002D72CC"/>
    <w:rsid w:val="002D7690"/>
    <w:rsid w:val="002E19D4"/>
    <w:rsid w:val="002F51D7"/>
    <w:rsid w:val="00302B67"/>
    <w:rsid w:val="00310E5A"/>
    <w:rsid w:val="00322520"/>
    <w:rsid w:val="0032629A"/>
    <w:rsid w:val="003279C8"/>
    <w:rsid w:val="0033134F"/>
    <w:rsid w:val="00331E40"/>
    <w:rsid w:val="00337515"/>
    <w:rsid w:val="00343551"/>
    <w:rsid w:val="003452F6"/>
    <w:rsid w:val="003513CD"/>
    <w:rsid w:val="0035535F"/>
    <w:rsid w:val="003554F9"/>
    <w:rsid w:val="00364295"/>
    <w:rsid w:val="003757A1"/>
    <w:rsid w:val="003765EA"/>
    <w:rsid w:val="00386E7D"/>
    <w:rsid w:val="00387FD6"/>
    <w:rsid w:val="003964F7"/>
    <w:rsid w:val="003C312F"/>
    <w:rsid w:val="003D1782"/>
    <w:rsid w:val="003D445F"/>
    <w:rsid w:val="003D60B1"/>
    <w:rsid w:val="003E7DC2"/>
    <w:rsid w:val="003F55C2"/>
    <w:rsid w:val="00401ABC"/>
    <w:rsid w:val="00405FC0"/>
    <w:rsid w:val="0040716F"/>
    <w:rsid w:val="00416021"/>
    <w:rsid w:val="00420448"/>
    <w:rsid w:val="00421401"/>
    <w:rsid w:val="0042282A"/>
    <w:rsid w:val="004229BE"/>
    <w:rsid w:val="00425222"/>
    <w:rsid w:val="00437CC1"/>
    <w:rsid w:val="00447D27"/>
    <w:rsid w:val="00451B79"/>
    <w:rsid w:val="00452B58"/>
    <w:rsid w:val="004615E9"/>
    <w:rsid w:val="00461E87"/>
    <w:rsid w:val="004709F8"/>
    <w:rsid w:val="00483E4D"/>
    <w:rsid w:val="00490FAF"/>
    <w:rsid w:val="00497221"/>
    <w:rsid w:val="00497377"/>
    <w:rsid w:val="004A7E43"/>
    <w:rsid w:val="004A7F02"/>
    <w:rsid w:val="004B0773"/>
    <w:rsid w:val="004B5BF4"/>
    <w:rsid w:val="004C77A7"/>
    <w:rsid w:val="004D24D8"/>
    <w:rsid w:val="004D3D0C"/>
    <w:rsid w:val="004E48DF"/>
    <w:rsid w:val="004F0EB1"/>
    <w:rsid w:val="00522FA1"/>
    <w:rsid w:val="0053447C"/>
    <w:rsid w:val="00535620"/>
    <w:rsid w:val="0054009D"/>
    <w:rsid w:val="00546F08"/>
    <w:rsid w:val="00557831"/>
    <w:rsid w:val="00557F4A"/>
    <w:rsid w:val="00577BC4"/>
    <w:rsid w:val="005865FE"/>
    <w:rsid w:val="005B406A"/>
    <w:rsid w:val="005B6D33"/>
    <w:rsid w:val="005C2E9F"/>
    <w:rsid w:val="005D3786"/>
    <w:rsid w:val="005D6339"/>
    <w:rsid w:val="005F1EB4"/>
    <w:rsid w:val="00604B80"/>
    <w:rsid w:val="00615923"/>
    <w:rsid w:val="00622122"/>
    <w:rsid w:val="00622591"/>
    <w:rsid w:val="00622B1D"/>
    <w:rsid w:val="00633748"/>
    <w:rsid w:val="0066548F"/>
    <w:rsid w:val="00673A40"/>
    <w:rsid w:val="00674470"/>
    <w:rsid w:val="006771D4"/>
    <w:rsid w:val="006832BB"/>
    <w:rsid w:val="00683BCD"/>
    <w:rsid w:val="0068730B"/>
    <w:rsid w:val="00690305"/>
    <w:rsid w:val="00695985"/>
    <w:rsid w:val="00697683"/>
    <w:rsid w:val="006A0A9D"/>
    <w:rsid w:val="006B085C"/>
    <w:rsid w:val="006B65EA"/>
    <w:rsid w:val="006B6FDF"/>
    <w:rsid w:val="006D43B6"/>
    <w:rsid w:val="006D47EC"/>
    <w:rsid w:val="006E0CDE"/>
    <w:rsid w:val="006E7ED6"/>
    <w:rsid w:val="006F3ED9"/>
    <w:rsid w:val="006F5930"/>
    <w:rsid w:val="00705361"/>
    <w:rsid w:val="00705C4A"/>
    <w:rsid w:val="0070666F"/>
    <w:rsid w:val="0070758A"/>
    <w:rsid w:val="0071618E"/>
    <w:rsid w:val="00720EA4"/>
    <w:rsid w:val="00722A02"/>
    <w:rsid w:val="00723B32"/>
    <w:rsid w:val="007311D5"/>
    <w:rsid w:val="00736D0D"/>
    <w:rsid w:val="00756B8B"/>
    <w:rsid w:val="007603FB"/>
    <w:rsid w:val="007701EF"/>
    <w:rsid w:val="00774933"/>
    <w:rsid w:val="007750D8"/>
    <w:rsid w:val="007764DA"/>
    <w:rsid w:val="00792FC8"/>
    <w:rsid w:val="00796C3B"/>
    <w:rsid w:val="007A29B8"/>
    <w:rsid w:val="007A2C2C"/>
    <w:rsid w:val="007A402F"/>
    <w:rsid w:val="007B1A52"/>
    <w:rsid w:val="007B777B"/>
    <w:rsid w:val="007B7B8A"/>
    <w:rsid w:val="007D61BA"/>
    <w:rsid w:val="007D765B"/>
    <w:rsid w:val="007E567A"/>
    <w:rsid w:val="0081406A"/>
    <w:rsid w:val="00830340"/>
    <w:rsid w:val="0085008D"/>
    <w:rsid w:val="0085563A"/>
    <w:rsid w:val="00862A92"/>
    <w:rsid w:val="00867671"/>
    <w:rsid w:val="008710D7"/>
    <w:rsid w:val="00882885"/>
    <w:rsid w:val="0088332B"/>
    <w:rsid w:val="008931B2"/>
    <w:rsid w:val="008947AC"/>
    <w:rsid w:val="008A0D81"/>
    <w:rsid w:val="008B07E1"/>
    <w:rsid w:val="008B137B"/>
    <w:rsid w:val="008B4A0A"/>
    <w:rsid w:val="008D1DCD"/>
    <w:rsid w:val="008D71B3"/>
    <w:rsid w:val="008E3B27"/>
    <w:rsid w:val="008F2272"/>
    <w:rsid w:val="0090583E"/>
    <w:rsid w:val="00920C14"/>
    <w:rsid w:val="00920DC8"/>
    <w:rsid w:val="009325CD"/>
    <w:rsid w:val="0093516D"/>
    <w:rsid w:val="00935198"/>
    <w:rsid w:val="00935B8C"/>
    <w:rsid w:val="00947AB2"/>
    <w:rsid w:val="009676FA"/>
    <w:rsid w:val="00974BFF"/>
    <w:rsid w:val="009779DE"/>
    <w:rsid w:val="00981094"/>
    <w:rsid w:val="00981F4A"/>
    <w:rsid w:val="00986AE1"/>
    <w:rsid w:val="009A73F2"/>
    <w:rsid w:val="009B4B6D"/>
    <w:rsid w:val="009B6C19"/>
    <w:rsid w:val="009B6E6E"/>
    <w:rsid w:val="009C48FA"/>
    <w:rsid w:val="009E1425"/>
    <w:rsid w:val="009E2F58"/>
    <w:rsid w:val="009E5568"/>
    <w:rsid w:val="009E684F"/>
    <w:rsid w:val="009E7D74"/>
    <w:rsid w:val="00A01447"/>
    <w:rsid w:val="00A12F33"/>
    <w:rsid w:val="00A20B70"/>
    <w:rsid w:val="00A26924"/>
    <w:rsid w:val="00A34B15"/>
    <w:rsid w:val="00A45B31"/>
    <w:rsid w:val="00A475F3"/>
    <w:rsid w:val="00A506DE"/>
    <w:rsid w:val="00A5201E"/>
    <w:rsid w:val="00A60F04"/>
    <w:rsid w:val="00A61ADB"/>
    <w:rsid w:val="00A70DD0"/>
    <w:rsid w:val="00A76BD3"/>
    <w:rsid w:val="00A77CA2"/>
    <w:rsid w:val="00A84424"/>
    <w:rsid w:val="00AA07B3"/>
    <w:rsid w:val="00AC0C8F"/>
    <w:rsid w:val="00AC46FD"/>
    <w:rsid w:val="00AD129A"/>
    <w:rsid w:val="00AD73F8"/>
    <w:rsid w:val="00AD7E42"/>
    <w:rsid w:val="00AE222D"/>
    <w:rsid w:val="00AF4CFC"/>
    <w:rsid w:val="00B0536E"/>
    <w:rsid w:val="00B053BA"/>
    <w:rsid w:val="00B10AAB"/>
    <w:rsid w:val="00B1428B"/>
    <w:rsid w:val="00B21D88"/>
    <w:rsid w:val="00B22144"/>
    <w:rsid w:val="00B2312B"/>
    <w:rsid w:val="00B34F97"/>
    <w:rsid w:val="00B35DF3"/>
    <w:rsid w:val="00B3693E"/>
    <w:rsid w:val="00B438B0"/>
    <w:rsid w:val="00B460E0"/>
    <w:rsid w:val="00B54C3A"/>
    <w:rsid w:val="00B57BA2"/>
    <w:rsid w:val="00B601F5"/>
    <w:rsid w:val="00B61EF6"/>
    <w:rsid w:val="00B6208A"/>
    <w:rsid w:val="00BB5C36"/>
    <w:rsid w:val="00BB602A"/>
    <w:rsid w:val="00BC2A34"/>
    <w:rsid w:val="00BC2B13"/>
    <w:rsid w:val="00BD445C"/>
    <w:rsid w:val="00BE00E6"/>
    <w:rsid w:val="00BF2B99"/>
    <w:rsid w:val="00BF5D31"/>
    <w:rsid w:val="00BF67DA"/>
    <w:rsid w:val="00C13C2C"/>
    <w:rsid w:val="00C16E4B"/>
    <w:rsid w:val="00C2130E"/>
    <w:rsid w:val="00C24835"/>
    <w:rsid w:val="00C25DF8"/>
    <w:rsid w:val="00C272AC"/>
    <w:rsid w:val="00C4012E"/>
    <w:rsid w:val="00C745DA"/>
    <w:rsid w:val="00C75A7B"/>
    <w:rsid w:val="00C86713"/>
    <w:rsid w:val="00C90A08"/>
    <w:rsid w:val="00C9577B"/>
    <w:rsid w:val="00C96A2F"/>
    <w:rsid w:val="00CA3026"/>
    <w:rsid w:val="00CA3093"/>
    <w:rsid w:val="00CB16BD"/>
    <w:rsid w:val="00CB6ABD"/>
    <w:rsid w:val="00CC5DD5"/>
    <w:rsid w:val="00CC655A"/>
    <w:rsid w:val="00CD0F2E"/>
    <w:rsid w:val="00CD1F15"/>
    <w:rsid w:val="00CE7B50"/>
    <w:rsid w:val="00CF2FA5"/>
    <w:rsid w:val="00CF6E32"/>
    <w:rsid w:val="00D01820"/>
    <w:rsid w:val="00D22896"/>
    <w:rsid w:val="00D2405D"/>
    <w:rsid w:val="00D40918"/>
    <w:rsid w:val="00D5631C"/>
    <w:rsid w:val="00D635E5"/>
    <w:rsid w:val="00D67F21"/>
    <w:rsid w:val="00D72243"/>
    <w:rsid w:val="00D86848"/>
    <w:rsid w:val="00D9171D"/>
    <w:rsid w:val="00DA1CB9"/>
    <w:rsid w:val="00DA666C"/>
    <w:rsid w:val="00DA6D3E"/>
    <w:rsid w:val="00DB11CD"/>
    <w:rsid w:val="00DB1FA6"/>
    <w:rsid w:val="00DB3CED"/>
    <w:rsid w:val="00DC00ED"/>
    <w:rsid w:val="00DD07A9"/>
    <w:rsid w:val="00DD0AF8"/>
    <w:rsid w:val="00DD762A"/>
    <w:rsid w:val="00DE20EF"/>
    <w:rsid w:val="00DE4003"/>
    <w:rsid w:val="00DF2945"/>
    <w:rsid w:val="00DF422D"/>
    <w:rsid w:val="00DF73E4"/>
    <w:rsid w:val="00E00962"/>
    <w:rsid w:val="00E03F3D"/>
    <w:rsid w:val="00E12850"/>
    <w:rsid w:val="00E13E50"/>
    <w:rsid w:val="00E2122C"/>
    <w:rsid w:val="00E277C5"/>
    <w:rsid w:val="00E31FFF"/>
    <w:rsid w:val="00E3785D"/>
    <w:rsid w:val="00E51CB9"/>
    <w:rsid w:val="00E60DF3"/>
    <w:rsid w:val="00E66771"/>
    <w:rsid w:val="00E67CC6"/>
    <w:rsid w:val="00E7065B"/>
    <w:rsid w:val="00E80D75"/>
    <w:rsid w:val="00E92B1C"/>
    <w:rsid w:val="00E947C9"/>
    <w:rsid w:val="00EA79C1"/>
    <w:rsid w:val="00EB472B"/>
    <w:rsid w:val="00ED5053"/>
    <w:rsid w:val="00EE4B3E"/>
    <w:rsid w:val="00EF3D53"/>
    <w:rsid w:val="00EF4C51"/>
    <w:rsid w:val="00F10BD8"/>
    <w:rsid w:val="00F11B78"/>
    <w:rsid w:val="00F166D5"/>
    <w:rsid w:val="00F213EC"/>
    <w:rsid w:val="00F21DB8"/>
    <w:rsid w:val="00F2659C"/>
    <w:rsid w:val="00F27DAE"/>
    <w:rsid w:val="00F3415D"/>
    <w:rsid w:val="00F40CD5"/>
    <w:rsid w:val="00F41218"/>
    <w:rsid w:val="00F4739F"/>
    <w:rsid w:val="00F552B1"/>
    <w:rsid w:val="00F67695"/>
    <w:rsid w:val="00F7030A"/>
    <w:rsid w:val="00F720D0"/>
    <w:rsid w:val="00F80AD1"/>
    <w:rsid w:val="00F922E0"/>
    <w:rsid w:val="00F976FB"/>
    <w:rsid w:val="00FB532E"/>
    <w:rsid w:val="00FC5CAB"/>
    <w:rsid w:val="00FD1742"/>
    <w:rsid w:val="00FE124A"/>
    <w:rsid w:val="00FE7412"/>
    <w:rsid w:val="00FE792C"/>
    <w:rsid w:val="00FF3584"/>
    <w:rsid w:val="00FF3FB6"/>
    <w:rsid w:val="00FF42DE"/>
    <w:rsid w:val="025279E5"/>
    <w:rsid w:val="19B77C4D"/>
    <w:rsid w:val="25E92A0A"/>
    <w:rsid w:val="7279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EE070C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rsid w:val="006B65EA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rsid w:val="006B65EA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6B65E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6B65EA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6B65EA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rsid w:val="006B65EA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6B65EA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6B65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rsid w:val="006B65EA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6B65EA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6B65EA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6B65E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rsid w:val="006B65EA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6B65EA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rsid w:val="006B65EA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rsid w:val="006B65EA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rsid w:val="006B65EA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rsid w:val="006B65EA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rsid w:val="006B65EA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rsid w:val="006B65EA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rsid w:val="006B65EA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rsid w:val="006B65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rsid w:val="006B65EA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rsid w:val="006B65EA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rsid w:val="006B65EA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rsid w:val="006B65EA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rsid w:val="006B65EA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rsid w:val="006B65EA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rsid w:val="006B65EA"/>
    <w:pPr>
      <w:spacing w:before="40" w:after="40"/>
      <w:ind w:left="200"/>
    </w:pPr>
  </w:style>
  <w:style w:type="paragraph" w:customStyle="1" w:styleId="12">
    <w:name w:val="目录1"/>
    <w:basedOn w:val="af5"/>
    <w:rsid w:val="006B65EA"/>
    <w:pPr>
      <w:spacing w:before="120"/>
    </w:pPr>
  </w:style>
  <w:style w:type="paragraph" w:customStyle="1" w:styleId="22">
    <w:name w:val="目录2"/>
    <w:basedOn w:val="af5"/>
    <w:rsid w:val="006B65EA"/>
    <w:pPr>
      <w:ind w:left="480" w:hanging="480"/>
    </w:pPr>
  </w:style>
  <w:style w:type="paragraph" w:customStyle="1" w:styleId="af6">
    <w:name w:val="院文一级标题"/>
    <w:next w:val="10"/>
    <w:link w:val="CharChar"/>
    <w:rsid w:val="006B65EA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rsid w:val="006B65EA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rsid w:val="006B65EA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rsid w:val="006B65EA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6B65EA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6B65EA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6B65EA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6B65EA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6B65EA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6B65EA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6B65EA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6B65EA"/>
  </w:style>
  <w:style w:type="character" w:customStyle="1" w:styleId="CharChar1">
    <w:name w:val="!研一级标题 Char Char"/>
    <w:basedOn w:val="a3"/>
    <w:link w:val="a"/>
    <w:semiHidden/>
    <w:rsid w:val="006B65EA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6B65EA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rsid w:val="006B65EA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5C2E9F"/>
    <w:pPr>
      <w:widowControl/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6B65EA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6B65EA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rsid w:val="006B65EA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rsid w:val="006B65EA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rsid w:val="005C2E9F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rsid w:val="006B65EA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6B65EA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rsid w:val="006B65EA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6B65EA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rsid w:val="006B65EA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rsid w:val="006B65EA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6B65EA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rsid w:val="006B65EA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rsid w:val="006B65EA"/>
    <w:rPr>
      <w:color w:val="605E5C"/>
      <w:shd w:val="clear" w:color="auto" w:fill="E1DFDD"/>
    </w:rPr>
  </w:style>
  <w:style w:type="character" w:styleId="aff0">
    <w:name w:val="annotation reference"/>
    <w:basedOn w:val="a3"/>
    <w:uiPriority w:val="99"/>
    <w:semiHidden/>
    <w:unhideWhenUsed/>
    <w:rsid w:val="001D52B6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1D52B6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1D52B6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52B6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1D52B6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722A0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EDF45F-F386-4D6E-A03C-02B7FD59B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31</Words>
  <Characters>178</Characters>
  <Application>Microsoft Office Word</Application>
  <DocSecurity>0</DocSecurity>
  <Lines>1</Lines>
  <Paragraphs>1</Paragraphs>
  <ScaleCrop>false</ScaleCrop>
  <Company>swjtu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DELL</cp:lastModifiedBy>
  <cp:revision>125</cp:revision>
  <cp:lastPrinted>2022-07-06T14:45:00Z</cp:lastPrinted>
  <dcterms:created xsi:type="dcterms:W3CDTF">2024-07-09T06:01:00Z</dcterms:created>
  <dcterms:modified xsi:type="dcterms:W3CDTF">2026-09-22T08:20:00Z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