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99EC9">
      <w:pPr>
        <w:spacing w:line="360" w:lineRule="auto"/>
        <w:jc w:val="center"/>
        <w:outlineLvl w:val="0"/>
        <w:rPr>
          <w:rFonts w:hint="eastAsia" w:ascii="宋体" w:hAnsi="宋体"/>
          <w:b/>
          <w:kern w:val="0"/>
          <w:sz w:val="56"/>
          <w:szCs w:val="48"/>
        </w:rPr>
      </w:pPr>
      <w:bookmarkStart w:id="0" w:name="_Hlk176382439"/>
    </w:p>
    <w:p w14:paraId="0B0B19A0">
      <w:pPr>
        <w:spacing w:line="360" w:lineRule="auto"/>
        <w:jc w:val="center"/>
        <w:outlineLvl w:val="0"/>
        <w:rPr>
          <w:rFonts w:hint="eastAsia" w:ascii="宋体" w:hAnsi="宋体"/>
          <w:b/>
          <w:kern w:val="0"/>
          <w:sz w:val="56"/>
          <w:szCs w:val="48"/>
        </w:rPr>
      </w:pPr>
      <w:r>
        <w:rPr>
          <w:rFonts w:hint="eastAsia" w:ascii="宋体" w:hAnsi="宋体"/>
          <w:b/>
          <w:kern w:val="0"/>
          <w:sz w:val="56"/>
          <w:szCs w:val="48"/>
        </w:rPr>
        <w:t>轨道交通运载系统全国重点实验室</w:t>
      </w:r>
    </w:p>
    <w:p w14:paraId="43E2D496">
      <w:pPr>
        <w:spacing w:line="360" w:lineRule="auto"/>
        <w:jc w:val="center"/>
        <w:outlineLvl w:val="0"/>
        <w:rPr>
          <w:rFonts w:hint="eastAsia" w:ascii="宋体" w:hAnsi="宋体"/>
          <w:b/>
          <w:kern w:val="0"/>
          <w:sz w:val="72"/>
          <w:szCs w:val="52"/>
        </w:rPr>
      </w:pPr>
      <w:r>
        <w:rPr>
          <w:rFonts w:hint="eastAsia" w:ascii="宋体" w:hAnsi="宋体"/>
          <w:b/>
          <w:kern w:val="0"/>
          <w:sz w:val="56"/>
          <w:szCs w:val="48"/>
          <w:lang w:val="en-US" w:eastAsia="zh-CN"/>
        </w:rPr>
        <w:t>专项</w:t>
      </w:r>
      <w:r>
        <w:rPr>
          <w:rFonts w:hint="eastAsia" w:ascii="宋体" w:hAnsi="宋体"/>
          <w:b/>
          <w:kern w:val="0"/>
          <w:sz w:val="56"/>
          <w:szCs w:val="48"/>
        </w:rPr>
        <w:t>奖</w:t>
      </w:r>
      <w:r>
        <w:rPr>
          <w:rFonts w:hint="eastAsia" w:ascii="宋体" w:hAnsi="宋体"/>
          <w:b/>
          <w:kern w:val="0"/>
          <w:sz w:val="56"/>
          <w:szCs w:val="48"/>
          <w:lang w:eastAsia="zh-CN"/>
        </w:rPr>
        <w:t>（</w:t>
      </w:r>
      <w:r>
        <w:rPr>
          <w:rFonts w:hint="eastAsia" w:ascii="宋体" w:hAnsi="宋体"/>
          <w:b/>
          <w:kern w:val="0"/>
          <w:sz w:val="56"/>
          <w:szCs w:val="48"/>
          <w:lang w:val="en-US" w:eastAsia="zh-CN"/>
        </w:rPr>
        <w:t>助</w:t>
      </w:r>
      <w:r>
        <w:rPr>
          <w:rFonts w:hint="eastAsia" w:ascii="宋体" w:hAnsi="宋体"/>
          <w:b/>
          <w:kern w:val="0"/>
          <w:sz w:val="56"/>
          <w:szCs w:val="48"/>
          <w:lang w:eastAsia="zh-CN"/>
        </w:rPr>
        <w:t>）</w:t>
      </w:r>
      <w:r>
        <w:rPr>
          <w:rFonts w:hint="eastAsia" w:ascii="宋体" w:hAnsi="宋体"/>
          <w:b/>
          <w:kern w:val="0"/>
          <w:sz w:val="56"/>
          <w:szCs w:val="48"/>
        </w:rPr>
        <w:t>学金申报书</w:t>
      </w:r>
    </w:p>
    <w:p w14:paraId="70025792">
      <w:pPr>
        <w:spacing w:line="560" w:lineRule="exact"/>
        <w:jc w:val="center"/>
        <w:rPr>
          <w:rFonts w:hint="eastAsia" w:ascii="宋体" w:hAnsi="宋体"/>
          <w:sz w:val="52"/>
          <w:szCs w:val="52"/>
        </w:rPr>
      </w:pPr>
    </w:p>
    <w:p w14:paraId="24E66BD6">
      <w:pPr>
        <w:spacing w:line="560" w:lineRule="exact"/>
        <w:jc w:val="center"/>
        <w:rPr>
          <w:rFonts w:hint="eastAsia" w:ascii="宋体" w:hAnsi="宋体"/>
          <w:sz w:val="52"/>
          <w:szCs w:val="52"/>
        </w:rPr>
      </w:pPr>
    </w:p>
    <w:p w14:paraId="1C8F7C68">
      <w:pPr>
        <w:jc w:val="center"/>
        <w:rPr>
          <w:rFonts w:hint="eastAsia" w:ascii="宋体" w:hAnsi="宋体"/>
          <w:b/>
          <w:sz w:val="52"/>
        </w:rPr>
      </w:pPr>
    </w:p>
    <w:p w14:paraId="47A47181">
      <w:pPr>
        <w:spacing w:line="720" w:lineRule="auto"/>
        <w:rPr>
          <w:rFonts w:hint="eastAsia" w:ascii="宋体" w:hAnsi="宋体"/>
          <w:b/>
          <w:sz w:val="32"/>
          <w:szCs w:val="32"/>
          <w:u w:val="thick"/>
        </w:rPr>
      </w:pPr>
      <w:r>
        <w:rPr>
          <w:rFonts w:hint="eastAsia" w:ascii="宋体" w:hAnsi="宋体"/>
          <w:b/>
          <w:kern w:val="0"/>
          <w:sz w:val="32"/>
          <w:szCs w:val="32"/>
        </w:rPr>
        <w:t xml:space="preserve">           </w:t>
      </w:r>
      <w:r>
        <w:rPr>
          <w:rFonts w:hint="eastAsia" w:ascii="宋体" w:hAnsi="宋体"/>
          <w:b/>
          <w:spacing w:val="81"/>
          <w:kern w:val="0"/>
          <w:sz w:val="32"/>
          <w:szCs w:val="32"/>
          <w:fitText w:val="1284" w:id="-951351552"/>
        </w:rPr>
        <w:t>申请</w:t>
      </w:r>
      <w:r>
        <w:rPr>
          <w:rFonts w:hint="eastAsia" w:ascii="宋体" w:hAnsi="宋体"/>
          <w:b/>
          <w:spacing w:val="0"/>
          <w:kern w:val="0"/>
          <w:sz w:val="32"/>
          <w:szCs w:val="32"/>
          <w:fitText w:val="1284" w:id="-951351552"/>
        </w:rPr>
        <w:t>人</w:t>
      </w:r>
      <w:r>
        <w:rPr>
          <w:rFonts w:hint="eastAsia" w:ascii="宋体" w:hAnsi="宋体"/>
          <w:b/>
          <w:sz w:val="32"/>
          <w:szCs w:val="32"/>
        </w:rPr>
        <w:t>：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</w:t>
      </w:r>
      <w:r>
        <w:rPr>
          <w:rFonts w:ascii="宋体" w:hAnsi="宋体"/>
          <w:b/>
          <w:sz w:val="32"/>
          <w:szCs w:val="32"/>
          <w:u w:val="thick"/>
        </w:rPr>
        <w:t xml:space="preserve">     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       </w:t>
      </w:r>
      <w:r>
        <w:rPr>
          <w:rFonts w:ascii="宋体" w:hAnsi="宋体"/>
          <w:b/>
          <w:sz w:val="32"/>
          <w:szCs w:val="32"/>
          <w:u w:val="thick"/>
        </w:rPr>
        <w:t xml:space="preserve"> 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</w:t>
      </w:r>
    </w:p>
    <w:p w14:paraId="0AA345E5">
      <w:pPr>
        <w:spacing w:line="720" w:lineRule="auto"/>
        <w:ind w:left="161" w:firstLine="1606" w:firstLineChars="500"/>
        <w:rPr>
          <w:rFonts w:hint="eastAsia" w:ascii="宋体" w:hAnsi="宋体"/>
          <w:b/>
          <w:sz w:val="32"/>
          <w:szCs w:val="32"/>
          <w:u w:val="single"/>
        </w:rPr>
      </w:pPr>
      <w:r>
        <w:rPr>
          <w:rFonts w:hint="eastAsia" w:ascii="宋体" w:hAnsi="宋体"/>
          <w:b/>
          <w:kern w:val="0"/>
          <w:sz w:val="32"/>
          <w:szCs w:val="32"/>
        </w:rPr>
        <w:t xml:space="preserve">导 </w:t>
      </w:r>
      <w:r>
        <w:rPr>
          <w:rFonts w:ascii="宋体" w:hAnsi="宋体"/>
          <w:b/>
          <w:kern w:val="0"/>
          <w:sz w:val="32"/>
          <w:szCs w:val="32"/>
        </w:rPr>
        <w:t xml:space="preserve">   </w:t>
      </w:r>
      <w:r>
        <w:rPr>
          <w:rFonts w:hint="eastAsia" w:ascii="宋体" w:hAnsi="宋体"/>
          <w:b/>
          <w:kern w:val="0"/>
          <w:sz w:val="32"/>
          <w:szCs w:val="32"/>
        </w:rPr>
        <w:t>师</w:t>
      </w:r>
      <w:r>
        <w:rPr>
          <w:rFonts w:hint="eastAsia" w:ascii="宋体" w:hAnsi="宋体"/>
          <w:b/>
          <w:sz w:val="32"/>
          <w:szCs w:val="32"/>
        </w:rPr>
        <w:t>：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</w:t>
      </w:r>
      <w:r>
        <w:rPr>
          <w:rFonts w:ascii="宋体" w:hAnsi="宋体"/>
          <w:b/>
          <w:sz w:val="32"/>
          <w:szCs w:val="32"/>
          <w:u w:val="thick"/>
        </w:rPr>
        <w:t xml:space="preserve">     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       </w:t>
      </w:r>
      <w:r>
        <w:rPr>
          <w:rFonts w:ascii="宋体" w:hAnsi="宋体"/>
          <w:b/>
          <w:sz w:val="32"/>
          <w:szCs w:val="32"/>
          <w:u w:val="thick"/>
        </w:rPr>
        <w:t xml:space="preserve"> 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</w:t>
      </w:r>
    </w:p>
    <w:p w14:paraId="34BD287A">
      <w:pPr>
        <w:spacing w:line="720" w:lineRule="auto"/>
        <w:ind w:firstLine="1767" w:firstLineChars="550"/>
        <w:rPr>
          <w:rFonts w:hint="eastAsia" w:ascii="宋体" w:hAnsi="宋体"/>
          <w:b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专    业：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                    </w:t>
      </w:r>
    </w:p>
    <w:p w14:paraId="57C69255">
      <w:pPr>
        <w:spacing w:line="720" w:lineRule="auto"/>
        <w:ind w:firstLine="1767" w:firstLineChars="55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奖项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名称</w:t>
      </w:r>
      <w:r>
        <w:rPr>
          <w:rFonts w:hint="eastAsia" w:ascii="宋体" w:hAnsi="宋体"/>
          <w:b/>
          <w:sz w:val="32"/>
          <w:szCs w:val="32"/>
        </w:rPr>
        <w:t>：</w:t>
      </w:r>
      <w:r>
        <w:rPr>
          <w:rFonts w:hint="eastAsia" w:ascii="宋体" w:hAnsi="宋体"/>
          <w:b/>
          <w:sz w:val="32"/>
          <w:szCs w:val="32"/>
          <w:u w:val="thick"/>
        </w:rPr>
        <w:t xml:space="preserve">                        </w:t>
      </w:r>
    </w:p>
    <w:p w14:paraId="77E8A1B0">
      <w:pPr>
        <w:spacing w:line="480" w:lineRule="auto"/>
        <w:ind w:firstLine="1767" w:firstLineChars="550"/>
        <w:rPr>
          <w:rFonts w:hint="eastAsia" w:ascii="宋体" w:hAnsi="宋体"/>
          <w:b/>
          <w:sz w:val="32"/>
          <w:szCs w:val="32"/>
          <w:u w:val="single"/>
        </w:rPr>
      </w:pPr>
    </w:p>
    <w:p w14:paraId="328FE2D6">
      <w:pPr>
        <w:spacing w:line="480" w:lineRule="auto"/>
        <w:ind w:firstLine="1767" w:firstLineChars="550"/>
        <w:rPr>
          <w:rFonts w:hint="eastAsia" w:ascii="宋体" w:hAnsi="宋体"/>
          <w:b/>
          <w:sz w:val="32"/>
          <w:szCs w:val="32"/>
          <w:u w:val="single"/>
        </w:rPr>
      </w:pPr>
    </w:p>
    <w:p w14:paraId="54FDF5FF">
      <w:pPr>
        <w:spacing w:line="480" w:lineRule="auto"/>
        <w:ind w:firstLine="1767" w:firstLineChars="550"/>
        <w:rPr>
          <w:rFonts w:hint="eastAsia" w:ascii="宋体" w:hAnsi="宋体"/>
          <w:b/>
          <w:sz w:val="32"/>
          <w:szCs w:val="32"/>
          <w:u w:val="single"/>
        </w:rPr>
      </w:pPr>
    </w:p>
    <w:p w14:paraId="5B4D9555">
      <w:pPr>
        <w:spacing w:line="48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2</w:t>
      </w:r>
      <w:r>
        <w:rPr>
          <w:rFonts w:ascii="宋体" w:hAnsi="宋体"/>
          <w:b/>
          <w:sz w:val="32"/>
          <w:szCs w:val="32"/>
        </w:rPr>
        <w:t>02</w:t>
      </w:r>
      <w:r>
        <w:rPr>
          <w:rFonts w:hint="eastAsia" w:ascii="宋体" w:hAnsi="宋体"/>
          <w:b/>
          <w:sz w:val="32"/>
          <w:szCs w:val="32"/>
        </w:rPr>
        <w:t>4年  月   日</w:t>
      </w:r>
    </w:p>
    <w:p w14:paraId="4A66D397">
      <w:pPr>
        <w:rPr>
          <w:rFonts w:hint="eastAsia" w:ascii="宋体" w:hAnsi="宋体" w:cs="黑体"/>
          <w:b/>
          <w:szCs w:val="21"/>
        </w:rPr>
      </w:pPr>
      <w:r>
        <w:rPr>
          <w:rFonts w:ascii="宋体" w:hAnsi="宋体" w:cs="黑体"/>
          <w:b/>
          <w:sz w:val="36"/>
          <w:szCs w:val="36"/>
        </w:rPr>
        <w:br w:type="page"/>
      </w:r>
    </w:p>
    <w:tbl>
      <w:tblPr>
        <w:tblStyle w:val="15"/>
        <w:tblW w:w="9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59"/>
        <w:gridCol w:w="302"/>
        <w:gridCol w:w="186"/>
        <w:gridCol w:w="1003"/>
        <w:gridCol w:w="142"/>
        <w:gridCol w:w="447"/>
        <w:gridCol w:w="262"/>
        <w:gridCol w:w="850"/>
        <w:gridCol w:w="851"/>
        <w:gridCol w:w="369"/>
        <w:gridCol w:w="198"/>
        <w:gridCol w:w="127"/>
        <w:gridCol w:w="668"/>
        <w:gridCol w:w="265"/>
        <w:gridCol w:w="122"/>
        <w:gridCol w:w="93"/>
        <w:gridCol w:w="709"/>
        <w:gridCol w:w="284"/>
        <w:gridCol w:w="240"/>
        <w:gridCol w:w="1602"/>
      </w:tblGrid>
      <w:tr w14:paraId="2FEE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6" w:type="dxa"/>
            <w:gridSpan w:val="3"/>
            <w:tcBorders>
              <w:right w:val="single" w:color="auto" w:sz="4" w:space="0"/>
            </w:tcBorders>
            <w:vAlign w:val="center"/>
          </w:tcPr>
          <w:p w14:paraId="65D02F6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bookmarkStart w:id="1" w:name="_Hlk171442131"/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778" w:type="dxa"/>
            <w:gridSpan w:val="4"/>
            <w:tcBorders>
              <w:left w:val="single" w:color="auto" w:sz="4" w:space="0"/>
            </w:tcBorders>
            <w:vAlign w:val="center"/>
          </w:tcPr>
          <w:p w14:paraId="7EB783AA">
            <w:pPr>
              <w:ind w:firstLine="241" w:firstLineChars="100"/>
              <w:jc w:val="lef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 w14:paraId="61431D9F">
            <w:pPr>
              <w:ind w:firstLine="241" w:firstLineChars="100"/>
              <w:jc w:val="left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66D4492E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220" w:type="dxa"/>
            <w:gridSpan w:val="2"/>
            <w:vAlign w:val="center"/>
          </w:tcPr>
          <w:p w14:paraId="7908638B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1DFB2AC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 xml:space="preserve">学 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315" w:type="dxa"/>
            <w:gridSpan w:val="7"/>
            <w:tcBorders>
              <w:right w:val="single" w:color="auto" w:sz="4" w:space="0"/>
            </w:tcBorders>
            <w:vAlign w:val="center"/>
          </w:tcPr>
          <w:p w14:paraId="71A05BCE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169E6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gridSpan w:val="3"/>
            <w:tcBorders>
              <w:right w:val="single" w:color="auto" w:sz="4" w:space="0"/>
            </w:tcBorders>
            <w:vAlign w:val="center"/>
          </w:tcPr>
          <w:p w14:paraId="7851F3DD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出  生</w:t>
            </w:r>
          </w:p>
          <w:p w14:paraId="7B056A34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年  月</w:t>
            </w:r>
          </w:p>
        </w:tc>
        <w:tc>
          <w:tcPr>
            <w:tcW w:w="1778" w:type="dxa"/>
            <w:gridSpan w:val="4"/>
            <w:tcBorders>
              <w:left w:val="single" w:color="auto" w:sz="4" w:space="0"/>
            </w:tcBorders>
            <w:vAlign w:val="center"/>
          </w:tcPr>
          <w:p w14:paraId="19C8561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359B53F3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220" w:type="dxa"/>
            <w:gridSpan w:val="2"/>
            <w:tcBorders>
              <w:right w:val="single" w:color="auto" w:sz="4" w:space="0"/>
            </w:tcBorders>
            <w:vAlign w:val="center"/>
          </w:tcPr>
          <w:p w14:paraId="22F04F78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color="auto" w:sz="4" w:space="0"/>
            </w:tcBorders>
            <w:vAlign w:val="center"/>
          </w:tcPr>
          <w:p w14:paraId="78257F4A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3315" w:type="dxa"/>
            <w:gridSpan w:val="7"/>
            <w:tcBorders>
              <w:right w:val="single" w:color="auto" w:sz="4" w:space="0"/>
            </w:tcBorders>
            <w:vAlign w:val="center"/>
          </w:tcPr>
          <w:p w14:paraId="4949285D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硕士/博士2选1</w:t>
            </w:r>
          </w:p>
        </w:tc>
      </w:tr>
      <w:tr w14:paraId="268CE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216" w:type="dxa"/>
            <w:gridSpan w:val="3"/>
            <w:tcBorders>
              <w:right w:val="single" w:color="auto" w:sz="4" w:space="0"/>
            </w:tcBorders>
            <w:vAlign w:val="center"/>
          </w:tcPr>
          <w:p w14:paraId="5596B74D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政  治</w:t>
            </w:r>
          </w:p>
          <w:p w14:paraId="1202E52F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778" w:type="dxa"/>
            <w:gridSpan w:val="4"/>
            <w:tcBorders>
              <w:left w:val="single" w:color="auto" w:sz="4" w:space="0"/>
            </w:tcBorders>
            <w:vAlign w:val="center"/>
          </w:tcPr>
          <w:p w14:paraId="141EF83F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12" w:type="dxa"/>
            <w:gridSpan w:val="2"/>
            <w:tcBorders>
              <w:right w:val="single" w:color="auto" w:sz="4" w:space="0"/>
            </w:tcBorders>
            <w:vAlign w:val="center"/>
          </w:tcPr>
          <w:p w14:paraId="032636E6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联  系</w:t>
            </w:r>
          </w:p>
          <w:p w14:paraId="6C14B6E5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电  话</w:t>
            </w:r>
          </w:p>
        </w:tc>
        <w:tc>
          <w:tcPr>
            <w:tcW w:w="5528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F949B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081B1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16" w:type="dxa"/>
            <w:gridSpan w:val="3"/>
            <w:tcBorders>
              <w:right w:val="single" w:color="auto" w:sz="4" w:space="0"/>
            </w:tcBorders>
            <w:vAlign w:val="center"/>
          </w:tcPr>
          <w:p w14:paraId="07DD5535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入  学</w:t>
            </w:r>
          </w:p>
          <w:p w14:paraId="511A7A44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时  间</w:t>
            </w:r>
          </w:p>
        </w:tc>
        <w:tc>
          <w:tcPr>
            <w:tcW w:w="289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D15C64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2526E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身  份</w:t>
            </w:r>
          </w:p>
          <w:p w14:paraId="28B1013B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证  号</w:t>
            </w:r>
          </w:p>
        </w:tc>
        <w:tc>
          <w:tcPr>
            <w:tcW w:w="4308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8901E9">
            <w:pPr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47647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16" w:type="dxa"/>
            <w:gridSpan w:val="3"/>
            <w:tcBorders>
              <w:right w:val="single" w:color="auto" w:sz="4" w:space="0"/>
            </w:tcBorders>
            <w:vAlign w:val="center"/>
          </w:tcPr>
          <w:p w14:paraId="12D22FE1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电  子</w:t>
            </w:r>
          </w:p>
          <w:p w14:paraId="24838183"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邮  箱</w:t>
            </w:r>
          </w:p>
        </w:tc>
        <w:tc>
          <w:tcPr>
            <w:tcW w:w="289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3A6CD7">
            <w:pPr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93B63E">
            <w:pPr>
              <w:rPr>
                <w:rFonts w:hint="eastAsia" w:ascii="宋体" w:hAnsi="宋体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是否获得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本年度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国家奖学金</w:t>
            </w:r>
          </w:p>
        </w:tc>
        <w:tc>
          <w:tcPr>
            <w:tcW w:w="2835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0C4FF6">
            <w:pPr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</w:tc>
      </w:tr>
      <w:tr w14:paraId="057B7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634" w:type="dxa"/>
            <w:gridSpan w:val="21"/>
            <w:tcBorders>
              <w:right w:val="single" w:color="auto" w:sz="4" w:space="0"/>
            </w:tcBorders>
            <w:shd w:val="clear" w:color="auto" w:fill="A4A4A4"/>
            <w:vAlign w:val="center"/>
          </w:tcPr>
          <w:p w14:paraId="73CC7398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一、学习及工作简历</w:t>
            </w:r>
          </w:p>
        </w:tc>
      </w:tr>
      <w:tr w14:paraId="2BA0B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9" w:hRule="atLeast"/>
          <w:jc w:val="center"/>
        </w:trPr>
        <w:tc>
          <w:tcPr>
            <w:tcW w:w="9634" w:type="dxa"/>
            <w:gridSpan w:val="21"/>
            <w:tcBorders>
              <w:right w:val="single" w:color="auto" w:sz="4" w:space="0"/>
            </w:tcBorders>
            <w:vAlign w:val="center"/>
          </w:tcPr>
          <w:p w14:paraId="6DBDB1E1">
            <w:pPr>
              <w:adjustRightInd w:val="0"/>
              <w:snapToGrid w:val="0"/>
              <w:rPr>
                <w:rFonts w:hint="eastAsia" w:ascii="宋体" w:hAnsi="宋体"/>
                <w:b/>
                <w:i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i/>
                <w:sz w:val="24"/>
                <w:u w:val="single"/>
              </w:rPr>
              <w:t>学</w:t>
            </w:r>
            <w:r>
              <w:rPr>
                <w:rFonts w:ascii="宋体" w:hAnsi="宋体"/>
                <w:b/>
                <w:i/>
                <w:sz w:val="24"/>
                <w:u w:val="single"/>
              </w:rPr>
              <w:t>习经历：</w:t>
            </w:r>
          </w:p>
          <w:p w14:paraId="215DF249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>本科:</w:t>
            </w:r>
            <w:r>
              <w:rPr>
                <w:rFonts w:ascii="宋体" w:hAnsi="宋体"/>
                <w:sz w:val="24"/>
              </w:rPr>
              <w:t>2005.09-2009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7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XXX</w:t>
            </w:r>
            <w:r>
              <w:rPr>
                <w:rFonts w:ascii="宋体" w:hAnsi="宋体"/>
                <w:sz w:val="24"/>
              </w:rPr>
              <w:t xml:space="preserve">大学 </w:t>
            </w:r>
            <w:r>
              <w:rPr>
                <w:rFonts w:hint="eastAsia" w:ascii="宋体" w:hAnsi="宋体"/>
                <w:sz w:val="24"/>
              </w:rPr>
              <w:t>XXX专业</w:t>
            </w:r>
          </w:p>
          <w:p w14:paraId="2C24A393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>硕士:20</w:t>
            </w:r>
            <w:r>
              <w:rPr>
                <w:rFonts w:ascii="宋体" w:hAnsi="宋体"/>
                <w:sz w:val="24"/>
              </w:rPr>
              <w:t>09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9</w:t>
            </w:r>
            <w:r>
              <w:rPr>
                <w:rFonts w:ascii="宋体" w:hAnsi="宋体"/>
                <w:sz w:val="24"/>
              </w:rPr>
              <w:t>-2010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</w:rPr>
              <w:t>7 XXX大学 XXX专业</w:t>
            </w:r>
          </w:p>
          <w:p w14:paraId="14A41C11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  <w:p w14:paraId="76D56D99">
            <w:pPr>
              <w:adjustRightInd w:val="0"/>
              <w:snapToGrid w:val="0"/>
              <w:rPr>
                <w:rFonts w:hint="eastAsia" w:ascii="宋体" w:hAnsi="宋体"/>
                <w:i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i/>
                <w:sz w:val="24"/>
                <w:u w:val="single"/>
              </w:rPr>
              <w:t>工作</w:t>
            </w:r>
            <w:r>
              <w:rPr>
                <w:rFonts w:ascii="宋体" w:hAnsi="宋体"/>
                <w:b/>
                <w:i/>
                <w:sz w:val="24"/>
                <w:u w:val="single"/>
              </w:rPr>
              <w:t>经历：</w:t>
            </w:r>
          </w:p>
          <w:p w14:paraId="74DA73F9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1.2015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>10-2017</w:t>
            </w:r>
            <w:r>
              <w:rPr>
                <w:rFonts w:hint="eastAsia" w:ascii="宋体" w:hAnsi="宋体"/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 xml:space="preserve">11 </w:t>
            </w:r>
            <w:r>
              <w:rPr>
                <w:rFonts w:hint="eastAsia" w:ascii="宋体" w:hAnsi="宋体"/>
                <w:sz w:val="24"/>
              </w:rPr>
              <w:t>XXX大学/企业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职务职称</w:t>
            </w:r>
          </w:p>
          <w:p w14:paraId="7BA01F26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.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48D7F335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  <w:p w14:paraId="1F9A2294">
            <w:pPr>
              <w:adjustRightInd w:val="0"/>
              <w:snapToGrid w:val="0"/>
              <w:rPr>
                <w:rFonts w:hint="eastAsia" w:ascii="宋体" w:hAnsi="宋体"/>
                <w:b/>
                <w:i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i/>
                <w:sz w:val="24"/>
                <w:u w:val="single"/>
              </w:rPr>
              <w:t>海外经历：</w:t>
            </w:r>
          </w:p>
          <w:p w14:paraId="772D57F0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1.2012.09—2014.03，</w:t>
            </w:r>
            <w:r>
              <w:rPr>
                <w:rFonts w:hint="eastAsia" w:ascii="宋体" w:hAnsi="宋体"/>
                <w:sz w:val="24"/>
              </w:rPr>
              <w:t>X</w:t>
            </w:r>
            <w:r>
              <w:rPr>
                <w:rFonts w:ascii="宋体" w:hAnsi="宋体"/>
                <w:sz w:val="24"/>
              </w:rPr>
              <w:t>XX</w:t>
            </w:r>
            <w:r>
              <w:rPr>
                <w:rFonts w:hint="eastAsia" w:ascii="宋体" w:hAnsi="宋体"/>
                <w:sz w:val="24"/>
              </w:rPr>
              <w:t>大学</w:t>
            </w:r>
          </w:p>
          <w:p w14:paraId="219379AA">
            <w:pPr>
              <w:adjustRightInd w:val="0"/>
              <w:snapToGrid w:val="0"/>
              <w:rPr>
                <w:rFonts w:hint="eastAsia" w:ascii="宋体" w:hAnsi="宋体"/>
                <w:sz w:val="24"/>
              </w:rPr>
            </w:pPr>
          </w:p>
          <w:p w14:paraId="31AF42C1">
            <w:pPr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402BB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634" w:type="dxa"/>
            <w:gridSpan w:val="21"/>
            <w:tcBorders>
              <w:bottom w:val="single" w:color="auto" w:sz="4" w:space="0"/>
            </w:tcBorders>
            <w:shd w:val="clear" w:color="auto" w:fill="A4A4A4"/>
            <w:vAlign w:val="center"/>
          </w:tcPr>
          <w:p w14:paraId="4EC03E88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二、主要业绩概述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(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限500字以内)</w:t>
            </w:r>
          </w:p>
        </w:tc>
      </w:tr>
      <w:tr w14:paraId="320CE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</w:tcBorders>
            <w:vAlign w:val="center"/>
          </w:tcPr>
          <w:p w14:paraId="37C823F3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(从思政、科研、学业成绩、学工活动、党建活动、科普活动等角度概述个人业绩。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  <w:p w14:paraId="0AA91BE9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392A5260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62A235C2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27A70DFC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4ED03F9B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26250CF4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766EB8D7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  <w:p w14:paraId="10B605E5">
            <w:pPr>
              <w:snapToGrid w:val="0"/>
              <w:spacing w:after="76" w:afterLines="20" w:line="420" w:lineRule="exac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126B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4A4A4"/>
            <w:vAlign w:val="center"/>
          </w:tcPr>
          <w:p w14:paraId="34872F1A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三、学术贡献</w:t>
            </w:r>
          </w:p>
        </w:tc>
      </w:tr>
      <w:tr w14:paraId="5F0EB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059277E8">
            <w:pPr>
              <w:spacing w:line="360" w:lineRule="exact"/>
              <w:jc w:val="left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3.1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代表性论著（仅填第一作者以及导师一作、本人二作的论文，</w:t>
            </w: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2023-2024学年，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限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项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）</w:t>
            </w:r>
          </w:p>
        </w:tc>
      </w:tr>
      <w:tr w14:paraId="1564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17A7D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50092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作者 </w:t>
            </w:r>
          </w:p>
          <w:p w14:paraId="1053E837">
            <w:pPr>
              <w:spacing w:line="2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（本人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加粗</w:t>
            </w:r>
            <w:r>
              <w:rPr>
                <w:rFonts w:hint="eastAsia" w:ascii="宋体" w:hAnsi="宋体" w:cs="宋体"/>
                <w:sz w:val="18"/>
                <w:szCs w:val="18"/>
              </w:rPr>
              <w:t>，导师加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下划线</w:t>
            </w:r>
            <w:r>
              <w:rPr>
                <w:rFonts w:hint="eastAsia" w:ascii="宋体" w:hAnsi="宋体" w:cs="宋体"/>
                <w:sz w:val="18"/>
                <w:szCs w:val="18"/>
              </w:rPr>
              <w:t>，通讯作者加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*</w:t>
            </w:r>
            <w:r>
              <w:rPr>
                <w:rFonts w:hint="eastAsia"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02D2A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论著题目</w:t>
            </w:r>
          </w:p>
        </w:tc>
        <w:tc>
          <w:tcPr>
            <w:tcW w:w="28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1A462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期刊与出版信息</w:t>
            </w:r>
          </w:p>
          <w:p w14:paraId="709C34D1">
            <w:pPr>
              <w:spacing w:line="24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(期刊全称、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ISSN号</w:t>
            </w:r>
            <w:r>
              <w:rPr>
                <w:rFonts w:hint="eastAsia" w:ascii="宋体" w:hAnsi="宋体" w:cs="宋体"/>
                <w:sz w:val="18"/>
                <w:szCs w:val="18"/>
              </w:rPr>
              <w:t>、发表年月、卷期号、页码)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32160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期刊分级</w:t>
            </w:r>
          </w:p>
          <w:p w14:paraId="144425A3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（JCR分区、EI、中文核心）</w:t>
            </w:r>
          </w:p>
        </w:tc>
      </w:tr>
      <w:tr w14:paraId="276F5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1DDC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A5DD5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9735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BBC80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31BA">
            <w:pPr>
              <w:spacing w:line="360" w:lineRule="exact"/>
              <w:jc w:val="center"/>
              <w:rPr>
                <w:rFonts w:hint="eastAsia" w:ascii="宋体" w:hAnsi="宋体"/>
                <w:color w:val="FF0000"/>
                <w:szCs w:val="18"/>
              </w:rPr>
            </w:pPr>
          </w:p>
        </w:tc>
      </w:tr>
      <w:tr w14:paraId="4A293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E6B1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61BA0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7E65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EE84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0150">
            <w:pPr>
              <w:jc w:val="center"/>
              <w:rPr>
                <w:rFonts w:hint="eastAsia" w:ascii="宋体" w:hAnsi="宋体"/>
                <w:szCs w:val="18"/>
              </w:rPr>
            </w:pPr>
          </w:p>
        </w:tc>
      </w:tr>
      <w:tr w14:paraId="0845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B0310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4DBC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005BC"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28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8A802"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21CBB">
            <w:pPr>
              <w:jc w:val="center"/>
              <w:rPr>
                <w:rFonts w:hint="eastAsia" w:ascii="宋体" w:hAnsi="宋体"/>
                <w:szCs w:val="18"/>
              </w:rPr>
            </w:pPr>
          </w:p>
        </w:tc>
      </w:tr>
      <w:tr w14:paraId="1A59B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4B7BE">
            <w:pPr>
              <w:spacing w:line="360" w:lineRule="exac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注：</w:t>
            </w:r>
            <w:r>
              <w:rPr>
                <w:rFonts w:hint="eastAsia" w:ascii="宋体" w:hAnsi="宋体"/>
              </w:rPr>
              <w:t xml:space="preserve">1. </w:t>
            </w:r>
            <w:r>
              <w:rPr>
                <w:rFonts w:ascii="宋体" w:hAnsi="宋体"/>
              </w:rPr>
              <w:t>博士生论文必须为正式发表的论文(含online发表、具有DOI号的论文)；硕士生论文可为已录用论文，但必须提供经导师签字的正式录用通知</w:t>
            </w:r>
            <w:r>
              <w:rPr>
                <w:rFonts w:hint="eastAsia" w:ascii="宋体" w:hAnsi="宋体"/>
              </w:rPr>
              <w:t>；</w:t>
            </w:r>
          </w:p>
          <w:p w14:paraId="38D9DC2D">
            <w:pPr>
              <w:spacing w:line="3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2. 论文发表时间应在申请人所属博士或硕士阶段；</w:t>
            </w:r>
          </w:p>
          <w:p w14:paraId="18E07042">
            <w:pPr>
              <w:spacing w:line="3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3. 期刊级别按照“SCI（JCR分区）”、“EI”、“中文核心”填写</w:t>
            </w:r>
          </w:p>
          <w:p w14:paraId="753F5982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</w:rPr>
              <w:t>4. 发表在研究生院发布的“不能计入研究生申请学位创新成果的SCI\EI收录期刊目录”中的论文，不得参与评奖；发表在中科院情报文献中心《国际期刊预警名单（试行）》或后续更新版本所列期刊中的论文，不得用于评奖。</w:t>
            </w:r>
          </w:p>
        </w:tc>
      </w:tr>
      <w:tr w14:paraId="7FB2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0019FAAE">
            <w:pPr>
              <w:spacing w:line="360" w:lineRule="exact"/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3.2授权发明专</w:t>
            </w:r>
            <w:r>
              <w:rPr>
                <w:rFonts w:ascii="宋体" w:hAnsi="宋体"/>
                <w:b/>
                <w:sz w:val="28"/>
                <w:szCs w:val="28"/>
              </w:rPr>
              <w:t>利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仅填排名前3的专利，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限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项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）</w:t>
            </w:r>
          </w:p>
        </w:tc>
      </w:tr>
      <w:tr w14:paraId="129C6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E7A3A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23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3A5C4"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作者信息</w:t>
            </w:r>
          </w:p>
          <w:p w14:paraId="7F8B0780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（本人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加粗</w:t>
            </w:r>
            <w:r>
              <w:rPr>
                <w:rFonts w:hint="eastAsia" w:ascii="宋体" w:hAnsi="宋体" w:cs="宋体"/>
                <w:sz w:val="18"/>
                <w:szCs w:val="18"/>
              </w:rPr>
              <w:t>，导师加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下划线</w:t>
            </w:r>
            <w:r>
              <w:rPr>
                <w:rFonts w:hint="eastAsia" w:ascii="宋体" w:hAnsi="宋体" w:cs="宋体"/>
                <w:sz w:val="18"/>
                <w:szCs w:val="18"/>
              </w:rPr>
              <w:t>）</w:t>
            </w:r>
          </w:p>
        </w:tc>
        <w:tc>
          <w:tcPr>
            <w:tcW w:w="2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BAC4B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专利名称</w:t>
            </w:r>
          </w:p>
        </w:tc>
        <w:tc>
          <w:tcPr>
            <w:tcW w:w="18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D7736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专利号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334C7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专利授权日</w:t>
            </w:r>
          </w:p>
        </w:tc>
      </w:tr>
      <w:tr w14:paraId="5ED69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7BF9B">
            <w:pPr>
              <w:spacing w:line="3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23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4864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C0F2C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F0C16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F80A3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55B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01FDC">
            <w:pPr>
              <w:spacing w:line="3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23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32984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C8AB0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164B1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0C394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333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9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5C69E">
            <w:pPr>
              <w:spacing w:line="3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23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16A13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F2A1A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0110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87F94">
            <w:pPr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D63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596A">
            <w:pPr>
              <w:spacing w:line="3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注：1. 必须有专利证书或授权通知书，且授权日期应在申请人所属博士或硕士阶段</w:t>
            </w:r>
          </w:p>
        </w:tc>
      </w:tr>
      <w:tr w14:paraId="6A04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D9CF8DE">
            <w:pPr>
              <w:spacing w:line="360" w:lineRule="exact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四、参与科研项目情况（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限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项）</w:t>
            </w:r>
          </w:p>
        </w:tc>
      </w:tr>
      <w:tr w14:paraId="6E5C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1C8A0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A79F0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起止时间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E7E5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项目名称</w:t>
            </w:r>
          </w:p>
        </w:tc>
        <w:tc>
          <w:tcPr>
            <w:tcW w:w="16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111D6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  <w:p w14:paraId="40D609D2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分类</w:t>
            </w: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F5E67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项目经费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56692">
            <w:pPr>
              <w:spacing w:line="4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申请人作用和贡献(限2</w:t>
            </w:r>
            <w:r>
              <w:rPr>
                <w:rFonts w:ascii="宋体" w:hAnsi="宋体" w:cs="宋体"/>
                <w:b/>
                <w:bCs/>
                <w:szCs w:val="21"/>
              </w:rPr>
              <w:t>00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字</w:t>
            </w:r>
            <w:r>
              <w:rPr>
                <w:rFonts w:ascii="宋体" w:hAnsi="宋体" w:cs="宋体"/>
                <w:b/>
                <w:bCs/>
                <w:szCs w:val="21"/>
              </w:rPr>
              <w:t>)</w:t>
            </w:r>
          </w:p>
        </w:tc>
      </w:tr>
      <w:tr w14:paraId="2ED6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2A660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A072">
            <w:pPr>
              <w:tabs>
                <w:tab w:val="left" w:pos="1470"/>
              </w:tabs>
              <w:jc w:val="center"/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</w:rPr>
              <w:t>.01~202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FABA">
            <w:pPr>
              <w:tabs>
                <w:tab w:val="left" w:pos="1470"/>
              </w:tabs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hint="eastAsia" w:ascii="宋体" w:hAnsi="宋体"/>
              </w:rPr>
              <w:t>X</w:t>
            </w:r>
          </w:p>
        </w:tc>
        <w:tc>
          <w:tcPr>
            <w:tcW w:w="16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65B9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/>
              </w:rPr>
              <w:t>国家自然科学基金面上项目</w:t>
            </w: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62DDD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XX</w:t>
            </w:r>
            <w:r>
              <w:rPr>
                <w:rFonts w:hint="eastAsia" w:ascii="宋体" w:hAnsi="宋体"/>
              </w:rPr>
              <w:t>万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A7850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2C447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F38E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67F0E">
            <w:pPr>
              <w:tabs>
                <w:tab w:val="left" w:pos="1470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5084A">
            <w:pPr>
              <w:tabs>
                <w:tab w:val="left" w:pos="1470"/>
              </w:tabs>
              <w:rPr>
                <w:rFonts w:hint="eastAsia"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BCE4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674DC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CC53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48AD7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BC71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5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32048">
            <w:pPr>
              <w:tabs>
                <w:tab w:val="left" w:pos="1470"/>
              </w:tabs>
              <w:jc w:val="center"/>
              <w:rPr>
                <w:rFonts w:hint="eastAsia" w:ascii="宋体" w:hAnsi="宋体"/>
              </w:rPr>
            </w:pP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2CD7">
            <w:pPr>
              <w:tabs>
                <w:tab w:val="left" w:pos="516"/>
              </w:tabs>
              <w:rPr>
                <w:rFonts w:hint="eastAsia" w:ascii="宋体" w:hAnsi="宋体"/>
              </w:rPr>
            </w:pPr>
          </w:p>
        </w:tc>
        <w:tc>
          <w:tcPr>
            <w:tcW w:w="16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7274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62E0">
            <w:pPr>
              <w:spacing w:line="4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F8EE">
            <w:pPr>
              <w:spacing w:line="4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35E1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D9A1">
            <w:pPr>
              <w:spacing w:line="4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注：1.未直接列入项目合同/任务书参与人员列表的，可由导师出具亲笔签名的相关证明材料；非本校生允许使用导师的电子签名。</w:t>
            </w:r>
          </w:p>
          <w:p w14:paraId="418F69FD">
            <w:pPr>
              <w:spacing w:line="40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Cs w:val="21"/>
              </w:rPr>
              <w:t>2.限于表格篇幅，申请人作用和贡献可用附件的形式附在本表后，导师签字。描写关键词（仅供参考）：公式推导、理论计算、建模仿真、报告撰写等。重点突出个人的贡献度：如主导、牵头、参与、协助，而不是简单罗列参与的项目。</w:t>
            </w:r>
          </w:p>
        </w:tc>
      </w:tr>
      <w:tr w14:paraId="6FC45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737B916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五、科技竞赛获奖及荣誉称号（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限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8"/>
                <w:szCs w:val="28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项）</w:t>
            </w:r>
          </w:p>
        </w:tc>
      </w:tr>
      <w:tr w14:paraId="17F0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82149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1CC9B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科技竞赛活动名称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31D0A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科技竞赛获奖类型</w:t>
            </w:r>
          </w:p>
          <w:p w14:paraId="64FDF474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（团队、个人或无）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7EEAA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等级</w:t>
            </w:r>
          </w:p>
          <w:p w14:paraId="48ABD882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（国家级、省部级、校级竞赛一、二等奖）</w:t>
            </w:r>
          </w:p>
        </w:tc>
        <w:tc>
          <w:tcPr>
            <w:tcW w:w="1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DCAAC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授奖单位</w:t>
            </w:r>
          </w:p>
        </w:tc>
        <w:tc>
          <w:tcPr>
            <w:tcW w:w="1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DAFC">
            <w:pPr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获奖证书日期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1DFB9"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本人排序/总人数</w:t>
            </w:r>
          </w:p>
        </w:tc>
      </w:tr>
      <w:tr w14:paraId="1772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FA4C6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0ECBD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X</w:t>
            </w:r>
            <w:r>
              <w:rPr>
                <w:rFonts w:ascii="宋体" w:hAnsi="宋体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D9F6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4AFA6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省部级，一等奖</w:t>
            </w:r>
          </w:p>
        </w:tc>
        <w:tc>
          <w:tcPr>
            <w:tcW w:w="1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341C2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教育</w:t>
            </w:r>
            <w:r>
              <w:rPr>
                <w:rFonts w:ascii="宋体" w:hAnsi="宋体"/>
              </w:rPr>
              <w:t>部</w:t>
            </w:r>
          </w:p>
        </w:tc>
        <w:tc>
          <w:tcPr>
            <w:tcW w:w="1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E69C5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20</w:t>
            </w: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C908C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X</w:t>
            </w:r>
            <w:r>
              <w:rPr>
                <w:rFonts w:hint="eastAsia" w:ascii="宋体" w:hAnsi="宋体"/>
              </w:rPr>
              <w:t>/</w:t>
            </w:r>
            <w:r>
              <w:rPr>
                <w:rFonts w:ascii="宋体" w:hAnsi="宋体"/>
              </w:rPr>
              <w:t>10</w:t>
            </w:r>
          </w:p>
        </w:tc>
      </w:tr>
      <w:tr w14:paraId="7F0E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04CD2">
            <w:pPr>
              <w:spacing w:line="36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D27B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X</w:t>
            </w:r>
            <w:r>
              <w:rPr>
                <w:rFonts w:ascii="宋体" w:hAnsi="宋体"/>
              </w:rPr>
              <w:t>X</w:t>
            </w:r>
            <w:r>
              <w:rPr>
                <w:rFonts w:hint="eastAsia" w:ascii="宋体" w:hAnsi="宋体"/>
              </w:rPr>
              <w:t>最佳论文奖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A8961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54020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ICRT国际会议</w:t>
            </w:r>
          </w:p>
        </w:tc>
        <w:tc>
          <w:tcPr>
            <w:tcW w:w="1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A0F6C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ICRT国际会议学术委员会</w:t>
            </w:r>
          </w:p>
        </w:tc>
        <w:tc>
          <w:tcPr>
            <w:tcW w:w="1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E8F8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t>02</w:t>
            </w:r>
            <w:r>
              <w:rPr>
                <w:rFonts w:hint="eastAsia" w:ascii="宋体" w:hAnsi="宋体"/>
                <w:lang w:val="en-US" w:eastAsia="zh-CN"/>
              </w:rPr>
              <w:t>3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614F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第1</w:t>
            </w:r>
          </w:p>
        </w:tc>
      </w:tr>
      <w:tr w14:paraId="30BEE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4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F4B0">
            <w:pPr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FB26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数学建模竞赛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8BA5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团队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9E21">
            <w:pPr>
              <w:adjustRightInd w:val="0"/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1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C41DD">
            <w:pPr>
              <w:spacing w:line="3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3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78802">
            <w:pPr>
              <w:spacing w:line="36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t>02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9B4ED">
            <w:pPr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1/</w:t>
            </w:r>
            <w:r>
              <w:rPr>
                <w:rFonts w:ascii="宋体" w:hAnsi="宋体"/>
              </w:rPr>
              <w:t>5</w:t>
            </w:r>
          </w:p>
        </w:tc>
      </w:tr>
      <w:tr w14:paraId="59FAF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C31B0">
            <w:pPr>
              <w:spacing w:line="36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/>
              </w:rPr>
              <w:t>注：获奖证书日期应在申请人所属博士或硕士阶段</w:t>
            </w:r>
          </w:p>
        </w:tc>
      </w:tr>
      <w:tr w14:paraId="5B38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0CEF8119">
            <w:pPr>
              <w:spacing w:line="400" w:lineRule="exact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六、解决工程实际问题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(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限200字以内)</w:t>
            </w:r>
          </w:p>
        </w:tc>
      </w:tr>
      <w:tr w14:paraId="3EFE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C44D1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需与参与科研项目中的个人主要贡献作区分，此处主要描述面向实际工程问题的各类试验,如台架试验、线路试验等。重点描述本人在试验中承担的关键任务、核心贡献，而不是简单罗列参与的试验项目。必须由导师亲笔签名以证明材料的真实性）</w:t>
            </w:r>
          </w:p>
          <w:p w14:paraId="72DC79FD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57E8AE6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1B17CFB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2D55D140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6867FB71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135B0558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785BA86C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6F59211B">
            <w:pPr>
              <w:spacing w:line="360" w:lineRule="exact"/>
              <w:ind w:firstLine="4920" w:firstLineChars="20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申请人</w:t>
            </w:r>
            <w:r>
              <w:rPr>
                <w:rFonts w:hint="eastAsia" w:ascii="宋体" w:hAnsi="宋体"/>
                <w:sz w:val="24"/>
              </w:rPr>
              <w:t>导师（签字）：</w:t>
            </w:r>
          </w:p>
          <w:p w14:paraId="4957FBF9">
            <w:pPr>
              <w:spacing w:line="400" w:lineRule="exact"/>
              <w:ind w:firstLine="7320" w:firstLineChars="305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  <w:p w14:paraId="4F6A6057">
            <w:pPr>
              <w:spacing w:line="400" w:lineRule="exact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8ADC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4DD0A744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七、参与重要试验平台/装备研制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(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限200字以内)</w:t>
            </w:r>
          </w:p>
        </w:tc>
      </w:tr>
      <w:tr w14:paraId="15C9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F282D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（应主要描述核心作用和贡献，而不是简单罗列参与试验平台/装备研制的数目。如协助导师完成XX试验平台的搭建，解决X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hint="eastAsia" w:ascii="宋体" w:hAnsi="宋体" w:cs="宋体"/>
                <w:szCs w:val="21"/>
              </w:rPr>
              <w:t>测试难的问题，授权（受理）XX专利等；协助导师完成用于XX的XX科研装备研制，解决XX问题，实现X</w:t>
            </w:r>
            <w:r>
              <w:rPr>
                <w:rFonts w:ascii="宋体" w:hAnsi="宋体" w:cs="宋体"/>
                <w:szCs w:val="21"/>
              </w:rPr>
              <w:t>X</w:t>
            </w:r>
            <w:r>
              <w:rPr>
                <w:rFonts w:hint="eastAsia" w:ascii="宋体" w:hAnsi="宋体" w:cs="宋体"/>
                <w:szCs w:val="21"/>
              </w:rPr>
              <w:t>经济效益转化等；必须由导师亲笔签名以证明材料的真实性）</w:t>
            </w:r>
          </w:p>
          <w:p w14:paraId="10F9736A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  <w:p w14:paraId="2E80F61B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  <w:p w14:paraId="2C6467CF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  <w:p w14:paraId="10DCC2F9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  <w:p w14:paraId="7C8C915D">
            <w:pPr>
              <w:spacing w:line="360" w:lineRule="exact"/>
              <w:ind w:firstLine="4920" w:firstLineChars="20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申请人</w:t>
            </w:r>
            <w:r>
              <w:rPr>
                <w:rFonts w:hint="eastAsia" w:ascii="宋体" w:hAnsi="宋体"/>
                <w:sz w:val="24"/>
              </w:rPr>
              <w:t>导师（签字）：</w:t>
            </w:r>
          </w:p>
          <w:p w14:paraId="37B19B91">
            <w:pPr>
              <w:spacing w:line="400" w:lineRule="exact"/>
              <w:ind w:firstLine="7320" w:firstLineChars="305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  <w:p w14:paraId="33A9D7D4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</w:tr>
      <w:tr w14:paraId="4588E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73C41C91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八、课程成绩</w:t>
            </w:r>
          </w:p>
        </w:tc>
      </w:tr>
      <w:tr w14:paraId="23346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4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DEBE7">
            <w:pPr>
              <w:spacing w:line="400" w:lineRule="exact"/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平均课程成绩</w:t>
            </w:r>
          </w:p>
        </w:tc>
        <w:tc>
          <w:tcPr>
            <w:tcW w:w="722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FC0CD">
            <w:pPr>
              <w:spacing w:line="400" w:lineRule="exact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0025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8334E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注：申请者须在规定学期内完成培养方案计划。</w:t>
            </w:r>
          </w:p>
        </w:tc>
      </w:tr>
      <w:tr w14:paraId="6FC9D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E75945F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  <w:t>九、学工、党建、科普活动（</w:t>
            </w: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  <w:lang w:val="en-US" w:eastAsia="zh-CN"/>
              </w:rPr>
              <w:t>2023-2024学年，</w:t>
            </w: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  <w:t>限200字以内）</w:t>
            </w:r>
          </w:p>
        </w:tc>
      </w:tr>
      <w:tr w14:paraId="0487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FD70C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学工活动成绩：</w:t>
            </w:r>
          </w:p>
          <w:p w14:paraId="246CBB8B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1ED33EEF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党建活动：</w:t>
            </w:r>
          </w:p>
          <w:p w14:paraId="5847988E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1B83F483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79CD1F79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科普活动：</w:t>
            </w:r>
          </w:p>
          <w:p w14:paraId="5749EEE5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2C0C794E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  <w:p w14:paraId="4A24E591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</w:p>
        </w:tc>
      </w:tr>
      <w:tr w14:paraId="4E96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935EB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注：成绩由实验室学工组提供。</w:t>
            </w:r>
          </w:p>
        </w:tc>
      </w:tr>
      <w:tr w14:paraId="43463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41C1CF9B">
            <w:pPr>
              <w:spacing w:line="36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十、其他</w:t>
            </w:r>
          </w:p>
        </w:tc>
      </w:tr>
      <w:tr w14:paraId="0706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6364">
            <w:pPr>
              <w:spacing w:line="40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（其他补充描述，可描述在国内外顶尖学术会议上做口头报告，需提供相应证明）</w:t>
            </w:r>
          </w:p>
          <w:p w14:paraId="62D7616D">
            <w:pPr>
              <w:spacing w:line="400" w:lineRule="exact"/>
              <w:jc w:val="left"/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</w:pPr>
          </w:p>
          <w:p w14:paraId="49F34D9F">
            <w:pPr>
              <w:spacing w:line="400" w:lineRule="exact"/>
              <w:jc w:val="left"/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</w:pPr>
          </w:p>
          <w:p w14:paraId="0CE56988">
            <w:pPr>
              <w:spacing w:line="400" w:lineRule="exact"/>
              <w:jc w:val="left"/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</w:pPr>
          </w:p>
          <w:p w14:paraId="65D066DA">
            <w:pPr>
              <w:spacing w:line="400" w:lineRule="exact"/>
              <w:jc w:val="left"/>
              <w:rPr>
                <w:rFonts w:hint="eastAsia" w:ascii="宋体" w:hAnsi="宋体" w:cs="Times New Roman"/>
                <w:b/>
                <w:bCs/>
                <w:sz w:val="28"/>
                <w:szCs w:val="28"/>
              </w:rPr>
            </w:pPr>
          </w:p>
        </w:tc>
      </w:tr>
      <w:tr w14:paraId="62A9F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292A9BDB">
            <w:pPr>
              <w:spacing w:line="360" w:lineRule="exact"/>
              <w:jc w:val="left"/>
              <w:rPr>
                <w:rFonts w:hint="eastAsia" w:ascii="宋体" w:hAnsi="宋体"/>
                <w:b/>
                <w:bCs/>
                <w:sz w:val="24"/>
              </w:rPr>
            </w:pPr>
            <w:bookmarkStart w:id="2" w:name="_Hlk88490760"/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十一、申请人承诺</w:t>
            </w:r>
          </w:p>
        </w:tc>
      </w:tr>
      <w:tr w14:paraId="34F61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799B1">
            <w:pPr>
              <w:spacing w:line="360" w:lineRule="exact"/>
              <w:ind w:firstLine="482" w:firstLineChars="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本人承诺：以上内容属实，否则自愿承担相应后果。</w:t>
            </w:r>
          </w:p>
          <w:p w14:paraId="5A6FE8ED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412E7D0E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402BAC19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0C148849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6BEB9267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1247ACD5">
            <w:pPr>
              <w:spacing w:line="360" w:lineRule="exact"/>
              <w:ind w:firstLine="5280" w:firstLineChars="22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申请人</w:t>
            </w:r>
            <w:r>
              <w:rPr>
                <w:rFonts w:hint="eastAsia" w:ascii="宋体" w:hAnsi="宋体"/>
                <w:sz w:val="24"/>
              </w:rPr>
              <w:t>（签字）：</w:t>
            </w:r>
          </w:p>
          <w:p w14:paraId="62BE2DF6">
            <w:pPr>
              <w:spacing w:line="360" w:lineRule="exact"/>
              <w:ind w:firstLine="7200" w:firstLineChars="30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 w14:paraId="7863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5F73CBF1">
            <w:pPr>
              <w:spacing w:line="360" w:lineRule="exact"/>
              <w:jc w:val="left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十二、导师推荐意见</w:t>
            </w:r>
          </w:p>
        </w:tc>
      </w:tr>
      <w:tr w14:paraId="1486F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CDF96">
            <w:pPr>
              <w:spacing w:line="360" w:lineRule="exact"/>
              <w:jc w:val="left"/>
              <w:rPr>
                <w:rFonts w:hint="eastAsia" w:ascii="宋体" w:hAnsi="宋体"/>
                <w:bCs/>
                <w:sz w:val="24"/>
              </w:rPr>
            </w:pPr>
          </w:p>
          <w:p w14:paraId="038CFDBB">
            <w:pPr>
              <w:spacing w:line="360" w:lineRule="exact"/>
              <w:jc w:val="left"/>
              <w:rPr>
                <w:rFonts w:hint="eastAsia" w:ascii="宋体" w:hAnsi="宋体"/>
                <w:bCs/>
                <w:sz w:val="24"/>
              </w:rPr>
            </w:pPr>
          </w:p>
          <w:p w14:paraId="0F5386A6">
            <w:pPr>
              <w:spacing w:line="360" w:lineRule="exact"/>
              <w:jc w:val="left"/>
              <w:rPr>
                <w:rFonts w:hint="eastAsia" w:ascii="宋体" w:hAnsi="宋体"/>
                <w:bCs/>
                <w:sz w:val="24"/>
              </w:rPr>
            </w:pPr>
          </w:p>
          <w:p w14:paraId="37CD879D">
            <w:pPr>
              <w:spacing w:line="360" w:lineRule="exact"/>
              <w:jc w:val="left"/>
              <w:rPr>
                <w:rFonts w:hint="eastAsia" w:ascii="宋体" w:hAnsi="宋体"/>
                <w:bCs/>
                <w:sz w:val="24"/>
              </w:rPr>
            </w:pPr>
          </w:p>
          <w:p w14:paraId="5CCA4B0B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70A89D4B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1F4F269A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61A3913E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9C8A205">
            <w:pPr>
              <w:spacing w:line="360" w:lineRule="exact"/>
              <w:jc w:val="left"/>
              <w:rPr>
                <w:rFonts w:hint="eastAsia" w:ascii="宋体" w:hAnsi="宋体"/>
                <w:sz w:val="24"/>
              </w:rPr>
            </w:pPr>
          </w:p>
          <w:p w14:paraId="57ADBEC2">
            <w:pPr>
              <w:spacing w:line="360" w:lineRule="exact"/>
              <w:ind w:firstLine="5040" w:firstLineChars="21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申请人</w:t>
            </w:r>
            <w:r>
              <w:rPr>
                <w:rFonts w:hint="eastAsia" w:ascii="宋体" w:hAnsi="宋体"/>
                <w:sz w:val="24"/>
              </w:rPr>
              <w:t>导师（签字）：</w:t>
            </w:r>
          </w:p>
          <w:p w14:paraId="3F7C098B">
            <w:pPr>
              <w:spacing w:line="360" w:lineRule="exact"/>
              <w:ind w:firstLine="7200" w:firstLineChars="3000"/>
              <w:jc w:val="left"/>
              <w:rPr>
                <w:rFonts w:hint="eastAsia" w:ascii="宋体" w:hAnsi="宋体"/>
                <w:b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bookmarkEnd w:id="2"/>
      <w:tr w14:paraId="6C14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/>
            <w:vAlign w:val="center"/>
          </w:tcPr>
          <w:p w14:paraId="18BED594">
            <w:pPr>
              <w:spacing w:line="360" w:lineRule="exact"/>
              <w:jc w:val="left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8"/>
                <w:szCs w:val="28"/>
              </w:rPr>
              <w:t>十三、实验室审核情况</w:t>
            </w:r>
          </w:p>
        </w:tc>
      </w:tr>
      <w:tr w14:paraId="1528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9634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88637">
            <w:pPr>
              <w:ind w:firstLine="482" w:firstLineChars="200"/>
              <w:jc w:val="lef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18F1CB11">
            <w:pPr>
              <w:ind w:firstLine="482" w:firstLineChars="200"/>
              <w:jc w:val="left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已审核以上所有信息准确无误，并已查验附件核对无误。</w:t>
            </w:r>
          </w:p>
          <w:p w14:paraId="0F0811E9">
            <w:pPr>
              <w:ind w:firstLine="482" w:firstLineChars="200"/>
              <w:jc w:val="left"/>
              <w:rPr>
                <w:rFonts w:hint="eastAsia" w:ascii="宋体" w:hAnsi="宋体"/>
                <w:b/>
                <w:color w:val="000000"/>
                <w:sz w:val="24"/>
              </w:rPr>
            </w:pPr>
          </w:p>
          <w:p w14:paraId="43A3DD1A">
            <w:pPr>
              <w:spacing w:line="360" w:lineRule="auto"/>
              <w:ind w:firstLine="4800" w:firstLineChars="2000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单位审核人签字：</w:t>
            </w:r>
          </w:p>
          <w:p w14:paraId="006616E6">
            <w:pPr>
              <w:spacing w:line="360" w:lineRule="exact"/>
              <w:ind w:firstLine="7200" w:firstLineChars="3000"/>
              <w:jc w:val="lef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 月   日</w:t>
            </w:r>
          </w:p>
          <w:p w14:paraId="678930F9">
            <w:pPr>
              <w:spacing w:line="360" w:lineRule="exact"/>
              <w:ind w:firstLine="7200" w:firstLineChars="300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</w:tc>
      </w:tr>
    </w:tbl>
    <w:p w14:paraId="51F092F3">
      <w:pPr>
        <w:snapToGrid w:val="0"/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注：1、表中所填如有获奖、专利、论文等内容须提供支撑材料，否则无效；</w:t>
      </w:r>
    </w:p>
    <w:p w14:paraId="1542656C">
      <w:pPr>
        <w:snapToGrid w:val="0"/>
        <w:spacing w:line="50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2、所提交支撑材料须清晰可见，如出现模糊不清，则视为无效资料；</w:t>
      </w:r>
    </w:p>
    <w:p w14:paraId="2F399E5A">
      <w:pPr>
        <w:snapToGrid w:val="0"/>
        <w:spacing w:line="500" w:lineRule="exact"/>
        <w:ind w:firstLine="480" w:firstLineChars="200"/>
        <w:rPr>
          <w:rFonts w:hint="eastAsia" w:ascii="宋体" w:hAnsi="宋体"/>
          <w:b/>
          <w:color w:val="333333"/>
          <w:sz w:val="32"/>
          <w:szCs w:val="32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hint="eastAsia" w:ascii="宋体" w:hAnsi="宋体"/>
          <w:color w:val="000000"/>
          <w:sz w:val="24"/>
        </w:rPr>
        <w:t>、所有材料若出现不属实、弄虚作假的情况，则取消评奖资格。</w:t>
      </w:r>
    </w:p>
    <w:bookmarkEnd w:id="0"/>
    <w:bookmarkEnd w:id="1"/>
    <w:p w14:paraId="49AAE534">
      <w:pPr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418" w:bottom="1440" w:left="1418" w:header="0" w:footer="567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ootlight MT Light">
    <w:panose1 w:val="0204060206030A020304"/>
    <w:charset w:val="00"/>
    <w:family w:val="roman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AE4D6">
    <w:pPr>
      <w:pStyle w:val="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地址：四川省成都市二环路北一段111号 (Address: 111 North 1st Section, 2nd Ring Road, Chengdu, Sichuan, China)</w:t>
    </w:r>
  </w:p>
  <w:p w14:paraId="4729A6B4">
    <w:pPr>
      <w:pStyle w:val="8"/>
      <w:tabs>
        <w:tab w:val="center" w:pos="4253"/>
        <w:tab w:val="clear" w:pos="41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 xml:space="preserve">邮政编码(Postcode)：610031         </w:t>
    </w:r>
    <w:r>
      <w:rPr>
        <w:rFonts w:eastAsia="宋体" w:cs="Times New Roman"/>
        <w:color w:val="0070C0"/>
      </w:rPr>
      <w:tab/>
    </w:r>
    <w:r>
      <w:rPr>
        <w:rFonts w:hint="eastAsia" w:eastAsia="宋体" w:cs="Times New Roman"/>
        <w:color w:val="0070C0"/>
      </w:rPr>
      <w:t>电话(</w:t>
    </w:r>
    <w:r>
      <w:rPr>
        <w:rFonts w:eastAsia="宋体" w:cs="Times New Roman"/>
        <w:color w:val="0070C0"/>
      </w:rPr>
      <w:t>Tel): +86-28-87600</w:t>
    </w:r>
    <w:r>
      <w:rPr>
        <w:rFonts w:hint="eastAsia" w:eastAsia="宋体" w:cs="Times New Roman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hint="eastAsia" w:eastAsia="宋体" w:cs="Times New Roman"/>
        <w:color w:val="0070C0"/>
      </w:rPr>
      <w:t>传真(</w:t>
    </w:r>
    <w:r>
      <w:rPr>
        <w:rFonts w:eastAsia="宋体" w:cs="Times New Roman"/>
        <w:color w:val="0070C0"/>
      </w:rPr>
      <w:t>Fax): +86-28-87600</w:t>
    </w:r>
    <w:r>
      <w:rPr>
        <w:rFonts w:hint="eastAsia" w:eastAsia="宋体" w:cs="Times New Roman"/>
        <w:color w:val="0070C0"/>
      </w:rPr>
      <w:t>868</w:t>
    </w:r>
  </w:p>
  <w:p w14:paraId="23ED33BD">
    <w:pPr>
      <w:pStyle w:val="8"/>
      <w:tabs>
        <w:tab w:val="center" w:pos="4253"/>
        <w:tab w:val="clear" w:pos="4153"/>
      </w:tabs>
    </w:pPr>
    <w:r>
      <w:rPr>
        <w:rFonts w:hint="eastAsia" w:eastAsia="宋体" w:cs="Times New Roman"/>
        <w:color w:val="0070C0"/>
      </w:rPr>
      <w:t>电子邮箱(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hint="eastAsia" w:eastAsia="宋体" w:cs="Times New Roman"/>
        <w:color w:val="0070C0"/>
      </w:rPr>
      <w:t>网址(</w:t>
    </w:r>
    <w:r>
      <w:rPr>
        <w:rFonts w:eastAsia="宋体" w:cs="Times New Roman"/>
        <w:color w:val="0070C0"/>
      </w:rPr>
      <w:t>Website): rvl.swjtu.edu.cn</w:t>
    </w:r>
    <w:r>
      <w:rPr>
        <w:rFonts w:eastAsia="宋体" w:cs="Times New Roman"/>
        <w:color w:val="0070C0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D8C86">
    <w:pPr>
      <w:pStyle w:val="28"/>
      <w:ind w:firstLine="0"/>
      <w:jc w:val="center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570" cy="462280"/>
          <wp:effectExtent l="0" t="0" r="0" b="0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chineseCountingThousand"/>
      <w:pStyle w:val="46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0000000C"/>
    <w:multiLevelType w:val="multilevel"/>
    <w:tmpl w:val="0000000C"/>
    <w:lvl w:ilvl="0" w:tentative="0">
      <w:start w:val="1"/>
      <w:numFmt w:val="chineseCountingThousand"/>
      <w:pStyle w:val="32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D"/>
    <w:multiLevelType w:val="multilevel"/>
    <w:tmpl w:val="0000000D"/>
    <w:lvl w:ilvl="0" w:tentative="0">
      <w:start w:val="1"/>
      <w:numFmt w:val="chineseCountingThousand"/>
      <w:pStyle w:val="47"/>
      <w:lvlText w:val="(%1)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0000000E"/>
    <w:multiLevelType w:val="multilevel"/>
    <w:tmpl w:val="0000000E"/>
    <w:lvl w:ilvl="0" w:tentative="0">
      <w:start w:val="1"/>
      <w:numFmt w:val="chineseCountingThousand"/>
      <w:pStyle w:val="35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F"/>
    <w:multiLevelType w:val="multilevel"/>
    <w:tmpl w:val="0000000F"/>
    <w:lvl w:ilvl="0" w:tentative="0">
      <w:start w:val="1"/>
      <w:numFmt w:val="decimal"/>
      <w:pStyle w:val="3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ECB73F9"/>
    <w:multiLevelType w:val="multilevel"/>
    <w:tmpl w:val="7ECB73F9"/>
    <w:lvl w:ilvl="0" w:tentative="0">
      <w:start w:val="1"/>
      <w:numFmt w:val="chineseCountingThousand"/>
      <w:pStyle w:val="57"/>
      <w:lvlText w:val="(%1)"/>
      <w:lvlJc w:val="left"/>
      <w:pPr>
        <w:ind w:left="981" w:hanging="420"/>
      </w:p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4NjgzM2EyMGJmYmJjYTY3OWNjNWZkMWYxMDE2OTEifQ=="/>
  </w:docVars>
  <w:rsids>
    <w:rsidRoot w:val="00546F08"/>
    <w:rsid w:val="0000064C"/>
    <w:rsid w:val="00010228"/>
    <w:rsid w:val="0001633D"/>
    <w:rsid w:val="00016FF3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CC6"/>
    <w:rsid w:val="00081500"/>
    <w:rsid w:val="00083521"/>
    <w:rsid w:val="000914AF"/>
    <w:rsid w:val="000951E1"/>
    <w:rsid w:val="00096965"/>
    <w:rsid w:val="000A0EA9"/>
    <w:rsid w:val="000A146D"/>
    <w:rsid w:val="000D17F3"/>
    <w:rsid w:val="000E538D"/>
    <w:rsid w:val="000F1C92"/>
    <w:rsid w:val="000F4EDB"/>
    <w:rsid w:val="000F7D25"/>
    <w:rsid w:val="00105767"/>
    <w:rsid w:val="001413EF"/>
    <w:rsid w:val="0019559F"/>
    <w:rsid w:val="00196BAC"/>
    <w:rsid w:val="001B01EE"/>
    <w:rsid w:val="001B0C5C"/>
    <w:rsid w:val="001B249A"/>
    <w:rsid w:val="001B5B8E"/>
    <w:rsid w:val="001D52B6"/>
    <w:rsid w:val="001E12E4"/>
    <w:rsid w:val="001E6279"/>
    <w:rsid w:val="001F6578"/>
    <w:rsid w:val="001F7547"/>
    <w:rsid w:val="0020299A"/>
    <w:rsid w:val="002078D3"/>
    <w:rsid w:val="00210A12"/>
    <w:rsid w:val="002148F2"/>
    <w:rsid w:val="002251E5"/>
    <w:rsid w:val="00235942"/>
    <w:rsid w:val="00247611"/>
    <w:rsid w:val="00247AE0"/>
    <w:rsid w:val="0025321A"/>
    <w:rsid w:val="00253D7D"/>
    <w:rsid w:val="00267677"/>
    <w:rsid w:val="00281E99"/>
    <w:rsid w:val="002861D8"/>
    <w:rsid w:val="002922C1"/>
    <w:rsid w:val="00297CE9"/>
    <w:rsid w:val="002C473A"/>
    <w:rsid w:val="002C4790"/>
    <w:rsid w:val="002D0392"/>
    <w:rsid w:val="002D72CC"/>
    <w:rsid w:val="002E19D4"/>
    <w:rsid w:val="00302B67"/>
    <w:rsid w:val="00310E5A"/>
    <w:rsid w:val="0032629A"/>
    <w:rsid w:val="003267E6"/>
    <w:rsid w:val="003279C8"/>
    <w:rsid w:val="0033134F"/>
    <w:rsid w:val="00337515"/>
    <w:rsid w:val="00343551"/>
    <w:rsid w:val="003452F6"/>
    <w:rsid w:val="003513CD"/>
    <w:rsid w:val="003554F9"/>
    <w:rsid w:val="003757A1"/>
    <w:rsid w:val="00381716"/>
    <w:rsid w:val="00386E7D"/>
    <w:rsid w:val="00387FD6"/>
    <w:rsid w:val="003C2099"/>
    <w:rsid w:val="003C312F"/>
    <w:rsid w:val="003D1782"/>
    <w:rsid w:val="003D445F"/>
    <w:rsid w:val="003E0E2D"/>
    <w:rsid w:val="003F55C2"/>
    <w:rsid w:val="00401ABC"/>
    <w:rsid w:val="0040345A"/>
    <w:rsid w:val="00405FC0"/>
    <w:rsid w:val="0040716F"/>
    <w:rsid w:val="00411BA0"/>
    <w:rsid w:val="00416021"/>
    <w:rsid w:val="00420448"/>
    <w:rsid w:val="00421401"/>
    <w:rsid w:val="00421B70"/>
    <w:rsid w:val="0042215F"/>
    <w:rsid w:val="004229BE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382C"/>
    <w:rsid w:val="00497221"/>
    <w:rsid w:val="00497377"/>
    <w:rsid w:val="004A7E43"/>
    <w:rsid w:val="004B0773"/>
    <w:rsid w:val="004B318C"/>
    <w:rsid w:val="004B4D98"/>
    <w:rsid w:val="004C183D"/>
    <w:rsid w:val="004C77A7"/>
    <w:rsid w:val="004D24D8"/>
    <w:rsid w:val="004E48DF"/>
    <w:rsid w:val="004F0EB1"/>
    <w:rsid w:val="00505D32"/>
    <w:rsid w:val="00522453"/>
    <w:rsid w:val="00522FA1"/>
    <w:rsid w:val="0053447C"/>
    <w:rsid w:val="00535620"/>
    <w:rsid w:val="0054009D"/>
    <w:rsid w:val="00546F08"/>
    <w:rsid w:val="00557831"/>
    <w:rsid w:val="00557F4A"/>
    <w:rsid w:val="005737EE"/>
    <w:rsid w:val="00577BC4"/>
    <w:rsid w:val="005B406A"/>
    <w:rsid w:val="005C2E9F"/>
    <w:rsid w:val="005D3786"/>
    <w:rsid w:val="005E43BC"/>
    <w:rsid w:val="005F1EB4"/>
    <w:rsid w:val="00615923"/>
    <w:rsid w:val="00622122"/>
    <w:rsid w:val="00622591"/>
    <w:rsid w:val="00633748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C5BA3"/>
    <w:rsid w:val="006C5CC9"/>
    <w:rsid w:val="006D43B6"/>
    <w:rsid w:val="006D47EC"/>
    <w:rsid w:val="006D5AB5"/>
    <w:rsid w:val="006E7ED6"/>
    <w:rsid w:val="006F3ED9"/>
    <w:rsid w:val="006F5930"/>
    <w:rsid w:val="00705361"/>
    <w:rsid w:val="00705C4A"/>
    <w:rsid w:val="0070666F"/>
    <w:rsid w:val="0071618E"/>
    <w:rsid w:val="00720EA4"/>
    <w:rsid w:val="00722A02"/>
    <w:rsid w:val="00723B32"/>
    <w:rsid w:val="00756B8B"/>
    <w:rsid w:val="007603FB"/>
    <w:rsid w:val="007701EF"/>
    <w:rsid w:val="00774933"/>
    <w:rsid w:val="007750D8"/>
    <w:rsid w:val="00780C9C"/>
    <w:rsid w:val="007A29B8"/>
    <w:rsid w:val="007A2C2C"/>
    <w:rsid w:val="007A402F"/>
    <w:rsid w:val="007B1A52"/>
    <w:rsid w:val="007B777B"/>
    <w:rsid w:val="007B7B8A"/>
    <w:rsid w:val="007D765B"/>
    <w:rsid w:val="007E13A7"/>
    <w:rsid w:val="007E567A"/>
    <w:rsid w:val="00813AA5"/>
    <w:rsid w:val="00830340"/>
    <w:rsid w:val="0085008D"/>
    <w:rsid w:val="0085563A"/>
    <w:rsid w:val="00862A92"/>
    <w:rsid w:val="008710D7"/>
    <w:rsid w:val="0088332B"/>
    <w:rsid w:val="008931B2"/>
    <w:rsid w:val="008947AC"/>
    <w:rsid w:val="008A0D81"/>
    <w:rsid w:val="008B137B"/>
    <w:rsid w:val="008D71B3"/>
    <w:rsid w:val="008E3B27"/>
    <w:rsid w:val="008F2272"/>
    <w:rsid w:val="0090517A"/>
    <w:rsid w:val="00920C14"/>
    <w:rsid w:val="00920DC8"/>
    <w:rsid w:val="009325CD"/>
    <w:rsid w:val="0093516D"/>
    <w:rsid w:val="00935198"/>
    <w:rsid w:val="00935B8C"/>
    <w:rsid w:val="00947AB2"/>
    <w:rsid w:val="00954C01"/>
    <w:rsid w:val="00974BFF"/>
    <w:rsid w:val="009779DE"/>
    <w:rsid w:val="00981094"/>
    <w:rsid w:val="00981F4A"/>
    <w:rsid w:val="00986AE1"/>
    <w:rsid w:val="009A73F2"/>
    <w:rsid w:val="009B6C19"/>
    <w:rsid w:val="009B6E6E"/>
    <w:rsid w:val="009E1425"/>
    <w:rsid w:val="009E2F58"/>
    <w:rsid w:val="009E5568"/>
    <w:rsid w:val="009E599C"/>
    <w:rsid w:val="009E684F"/>
    <w:rsid w:val="009E7AB4"/>
    <w:rsid w:val="009E7D74"/>
    <w:rsid w:val="009F7DC3"/>
    <w:rsid w:val="00A1185A"/>
    <w:rsid w:val="00A12F33"/>
    <w:rsid w:val="00A20B70"/>
    <w:rsid w:val="00A26924"/>
    <w:rsid w:val="00A32FEE"/>
    <w:rsid w:val="00A40197"/>
    <w:rsid w:val="00A45B31"/>
    <w:rsid w:val="00A475F3"/>
    <w:rsid w:val="00A506DE"/>
    <w:rsid w:val="00A5201E"/>
    <w:rsid w:val="00A61ADB"/>
    <w:rsid w:val="00A678A7"/>
    <w:rsid w:val="00A70DD0"/>
    <w:rsid w:val="00A76BD3"/>
    <w:rsid w:val="00A84424"/>
    <w:rsid w:val="00AB532C"/>
    <w:rsid w:val="00AC0C8F"/>
    <w:rsid w:val="00AC46FD"/>
    <w:rsid w:val="00AD129A"/>
    <w:rsid w:val="00AD73F8"/>
    <w:rsid w:val="00AD7E42"/>
    <w:rsid w:val="00AE222D"/>
    <w:rsid w:val="00AF4CFC"/>
    <w:rsid w:val="00B0536E"/>
    <w:rsid w:val="00B053BA"/>
    <w:rsid w:val="00B1428B"/>
    <w:rsid w:val="00B21D88"/>
    <w:rsid w:val="00B22102"/>
    <w:rsid w:val="00B22144"/>
    <w:rsid w:val="00B2312B"/>
    <w:rsid w:val="00B235DC"/>
    <w:rsid w:val="00B34F97"/>
    <w:rsid w:val="00B3693E"/>
    <w:rsid w:val="00B438B0"/>
    <w:rsid w:val="00B460E0"/>
    <w:rsid w:val="00B54C3A"/>
    <w:rsid w:val="00B57BA2"/>
    <w:rsid w:val="00B607EC"/>
    <w:rsid w:val="00B61EF6"/>
    <w:rsid w:val="00B6208A"/>
    <w:rsid w:val="00B73A31"/>
    <w:rsid w:val="00BB5C36"/>
    <w:rsid w:val="00BB602A"/>
    <w:rsid w:val="00BC2A34"/>
    <w:rsid w:val="00BD445C"/>
    <w:rsid w:val="00BE00E6"/>
    <w:rsid w:val="00BF2B99"/>
    <w:rsid w:val="00BF3E05"/>
    <w:rsid w:val="00BF5D31"/>
    <w:rsid w:val="00BF67DA"/>
    <w:rsid w:val="00C1256D"/>
    <w:rsid w:val="00C13C2C"/>
    <w:rsid w:val="00C14414"/>
    <w:rsid w:val="00C16E4B"/>
    <w:rsid w:val="00C2130E"/>
    <w:rsid w:val="00C25DF8"/>
    <w:rsid w:val="00C272AC"/>
    <w:rsid w:val="00C4012E"/>
    <w:rsid w:val="00C745DA"/>
    <w:rsid w:val="00C75A7B"/>
    <w:rsid w:val="00C86713"/>
    <w:rsid w:val="00C90A08"/>
    <w:rsid w:val="00C9577B"/>
    <w:rsid w:val="00CA3026"/>
    <w:rsid w:val="00CB16BD"/>
    <w:rsid w:val="00CB6ABD"/>
    <w:rsid w:val="00CC2EEB"/>
    <w:rsid w:val="00CD0F2E"/>
    <w:rsid w:val="00CD1F15"/>
    <w:rsid w:val="00CD56A9"/>
    <w:rsid w:val="00CE7B50"/>
    <w:rsid w:val="00CF0D54"/>
    <w:rsid w:val="00CF6E32"/>
    <w:rsid w:val="00D01820"/>
    <w:rsid w:val="00D14473"/>
    <w:rsid w:val="00D22896"/>
    <w:rsid w:val="00D40918"/>
    <w:rsid w:val="00D5631C"/>
    <w:rsid w:val="00D67F21"/>
    <w:rsid w:val="00D86848"/>
    <w:rsid w:val="00D9171D"/>
    <w:rsid w:val="00DA1CB9"/>
    <w:rsid w:val="00DA666C"/>
    <w:rsid w:val="00DA6D3E"/>
    <w:rsid w:val="00DB11CD"/>
    <w:rsid w:val="00DB1FA6"/>
    <w:rsid w:val="00DB3CED"/>
    <w:rsid w:val="00DB5994"/>
    <w:rsid w:val="00DD07A9"/>
    <w:rsid w:val="00DD0AF8"/>
    <w:rsid w:val="00DD762A"/>
    <w:rsid w:val="00DE4003"/>
    <w:rsid w:val="00DF2945"/>
    <w:rsid w:val="00DF422D"/>
    <w:rsid w:val="00DF73E4"/>
    <w:rsid w:val="00E00962"/>
    <w:rsid w:val="00E03F3D"/>
    <w:rsid w:val="00E12850"/>
    <w:rsid w:val="00E2122C"/>
    <w:rsid w:val="00E27847"/>
    <w:rsid w:val="00E31FFF"/>
    <w:rsid w:val="00E3785D"/>
    <w:rsid w:val="00E4740B"/>
    <w:rsid w:val="00E60DF3"/>
    <w:rsid w:val="00E6601F"/>
    <w:rsid w:val="00E66771"/>
    <w:rsid w:val="00E7065B"/>
    <w:rsid w:val="00E75526"/>
    <w:rsid w:val="00E80D75"/>
    <w:rsid w:val="00E947C9"/>
    <w:rsid w:val="00EA79C1"/>
    <w:rsid w:val="00EC5AB8"/>
    <w:rsid w:val="00ED5053"/>
    <w:rsid w:val="00EF4C51"/>
    <w:rsid w:val="00F10BD8"/>
    <w:rsid w:val="00F11B78"/>
    <w:rsid w:val="00F2659C"/>
    <w:rsid w:val="00F27DAE"/>
    <w:rsid w:val="00F3415D"/>
    <w:rsid w:val="00F40CD5"/>
    <w:rsid w:val="00F4739F"/>
    <w:rsid w:val="00F552B1"/>
    <w:rsid w:val="00F66229"/>
    <w:rsid w:val="00F67695"/>
    <w:rsid w:val="00F7030A"/>
    <w:rsid w:val="00F80AD1"/>
    <w:rsid w:val="00F81846"/>
    <w:rsid w:val="00FB532E"/>
    <w:rsid w:val="00FC2E9C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03124D54"/>
    <w:rsid w:val="03FB485E"/>
    <w:rsid w:val="080E29DB"/>
    <w:rsid w:val="097529BD"/>
    <w:rsid w:val="0A621193"/>
    <w:rsid w:val="0D701E19"/>
    <w:rsid w:val="0E5E6115"/>
    <w:rsid w:val="158E72E0"/>
    <w:rsid w:val="16E573D4"/>
    <w:rsid w:val="19B77C4D"/>
    <w:rsid w:val="1FE67DFA"/>
    <w:rsid w:val="23CB16FF"/>
    <w:rsid w:val="25E371D4"/>
    <w:rsid w:val="25E92A0A"/>
    <w:rsid w:val="2CDE06F5"/>
    <w:rsid w:val="30FF0C3A"/>
    <w:rsid w:val="33DE78EB"/>
    <w:rsid w:val="35AF5181"/>
    <w:rsid w:val="36DD1A1E"/>
    <w:rsid w:val="3A7461F5"/>
    <w:rsid w:val="3B021A53"/>
    <w:rsid w:val="40B7508E"/>
    <w:rsid w:val="4A2C2648"/>
    <w:rsid w:val="51AB6549"/>
    <w:rsid w:val="5A7C4F26"/>
    <w:rsid w:val="5D9B3D61"/>
    <w:rsid w:val="5ED723D8"/>
    <w:rsid w:val="61FE4473"/>
    <w:rsid w:val="6B56531F"/>
    <w:rsid w:val="72795D16"/>
    <w:rsid w:val="7843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Calibri"/>
      <w:kern w:val="2"/>
      <w:sz w:val="21"/>
      <w:lang w:val="en-US" w:eastAsia="zh-CN" w:bidi="ar-SA"/>
    </w:rPr>
  </w:style>
  <w:style w:type="paragraph" w:styleId="2">
    <w:name w:val="heading 2"/>
    <w:basedOn w:val="3"/>
    <w:next w:val="3"/>
    <w:link w:val="1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3"/>
    <w:next w:val="3"/>
    <w:link w:val="20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1"/>
    <w:link w:val="58"/>
    <w:uiPriority w:val="0"/>
    <w:pPr>
      <w:widowControl w:val="0"/>
      <w:snapToGrid w:val="0"/>
      <w:spacing w:line="320" w:lineRule="atLeast"/>
      <w:textAlignment w:val="baseline"/>
    </w:pPr>
    <w:rPr>
      <w:rFonts w:ascii="Times New Roman" w:hAnsi="Times New Roman" w:eastAsia="方正仿宋简体" w:cs="Calibri"/>
      <w:sz w:val="28"/>
      <w:szCs w:val="24"/>
      <w:lang w:val="en-US" w:eastAsia="zh-CN" w:bidi="ar-SA"/>
    </w:rPr>
  </w:style>
  <w:style w:type="paragraph" w:styleId="5">
    <w:name w:val="annotation text"/>
    <w:basedOn w:val="1"/>
    <w:link w:val="71"/>
    <w:semiHidden/>
    <w:unhideWhenUsed/>
    <w:qFormat/>
    <w:uiPriority w:val="99"/>
    <w:pPr>
      <w:jc w:val="left"/>
    </w:pPr>
  </w:style>
  <w:style w:type="paragraph" w:styleId="6">
    <w:name w:val="toc 3"/>
    <w:basedOn w:val="3"/>
    <w:next w:val="3"/>
    <w:qFormat/>
    <w:uiPriority w:val="0"/>
    <w:pPr>
      <w:ind w:left="420"/>
    </w:pPr>
    <w:rPr>
      <w:i/>
      <w:iCs/>
      <w:sz w:val="20"/>
      <w:szCs w:val="20"/>
    </w:rPr>
  </w:style>
  <w:style w:type="paragraph" w:styleId="7">
    <w:name w:val="Balloon Text"/>
    <w:basedOn w:val="3"/>
    <w:link w:val="23"/>
    <w:qFormat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3"/>
    <w:link w:val="2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3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3"/>
    <w:next w:val="3"/>
    <w:qFormat/>
    <w:uiPriority w:val="0"/>
    <w:pPr>
      <w:spacing w:before="120" w:after="120"/>
    </w:pPr>
    <w:rPr>
      <w:b/>
      <w:bCs/>
      <w:caps/>
      <w:sz w:val="20"/>
      <w:szCs w:val="20"/>
    </w:rPr>
  </w:style>
  <w:style w:type="paragraph" w:styleId="11">
    <w:name w:val="Subtitle"/>
    <w:basedOn w:val="3"/>
    <w:next w:val="3"/>
    <w:link w:val="26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2">
    <w:name w:val="toc 2"/>
    <w:basedOn w:val="3"/>
    <w:next w:val="3"/>
    <w:qFormat/>
    <w:uiPriority w:val="0"/>
    <w:pPr>
      <w:ind w:left="210"/>
    </w:pPr>
    <w:rPr>
      <w:smallCaps/>
      <w:sz w:val="20"/>
      <w:szCs w:val="20"/>
    </w:rPr>
  </w:style>
  <w:style w:type="paragraph" w:styleId="13">
    <w:name w:val="Title"/>
    <w:basedOn w:val="3"/>
    <w:next w:val="3"/>
    <w:link w:val="2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4">
    <w:name w:val="annotation subject"/>
    <w:basedOn w:val="5"/>
    <w:next w:val="5"/>
    <w:link w:val="72"/>
    <w:semiHidden/>
    <w:unhideWhenUsed/>
    <w:qFormat/>
    <w:uiPriority w:val="99"/>
    <w:rPr>
      <w:b/>
      <w:bCs/>
    </w:r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9">
    <w:name w:val="标题 2 字符"/>
    <w:basedOn w:val="16"/>
    <w:link w:val="2"/>
    <w:semiHidden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20">
    <w:name w:val="标题 3 字符"/>
    <w:basedOn w:val="16"/>
    <w:link w:val="4"/>
    <w:semiHidden/>
    <w:qFormat/>
    <w:uiPriority w:val="0"/>
    <w:rPr>
      <w:rFonts w:ascii="Times New Roman" w:hAnsi="Times New Roman" w:eastAsia="方正仿宋简体"/>
      <w:b/>
      <w:bCs/>
      <w:sz w:val="32"/>
      <w:szCs w:val="32"/>
    </w:rPr>
  </w:style>
  <w:style w:type="character" w:customStyle="1" w:styleId="21">
    <w:name w:val="纯文本 Char"/>
    <w:basedOn w:val="16"/>
    <w:link w:val="22"/>
    <w:semiHidden/>
    <w:qFormat/>
    <w:uiPriority w:val="0"/>
    <w:rPr>
      <w:rFonts w:ascii="宋体" w:hAnsi="Courier New" w:eastAsia="方正仿宋简体" w:cs="Courier New"/>
      <w:sz w:val="28"/>
      <w:szCs w:val="21"/>
    </w:rPr>
  </w:style>
  <w:style w:type="paragraph" w:customStyle="1" w:styleId="22">
    <w:name w:val="纯文本1"/>
    <w:basedOn w:val="3"/>
    <w:link w:val="21"/>
    <w:qFormat/>
    <w:uiPriority w:val="0"/>
    <w:rPr>
      <w:rFonts w:ascii="宋体" w:hAnsi="Courier New" w:cs="Courier New"/>
      <w:szCs w:val="21"/>
    </w:rPr>
  </w:style>
  <w:style w:type="character" w:customStyle="1" w:styleId="23">
    <w:name w:val="批注框文本 字符"/>
    <w:basedOn w:val="16"/>
    <w:link w:val="7"/>
    <w:semiHidden/>
    <w:qFormat/>
    <w:uiPriority w:val="0"/>
    <w:rPr>
      <w:rFonts w:ascii="Times New Roman" w:hAnsi="Times New Roman" w:eastAsia="方正仿宋简体"/>
      <w:sz w:val="18"/>
      <w:szCs w:val="18"/>
    </w:rPr>
  </w:style>
  <w:style w:type="character" w:customStyle="1" w:styleId="24">
    <w:name w:val="页脚 字符"/>
    <w:basedOn w:val="16"/>
    <w:link w:val="8"/>
    <w:qFormat/>
    <w:uiPriority w:val="0"/>
    <w:rPr>
      <w:rFonts w:ascii="Times New Roman" w:hAnsi="Times New Roman" w:eastAsia="方正仿宋简体"/>
      <w:sz w:val="18"/>
      <w:szCs w:val="18"/>
    </w:rPr>
  </w:style>
  <w:style w:type="character" w:customStyle="1" w:styleId="25">
    <w:name w:val="页眉 字符"/>
    <w:basedOn w:val="16"/>
    <w:link w:val="9"/>
    <w:semiHidden/>
    <w:qFormat/>
    <w:uiPriority w:val="0"/>
    <w:rPr>
      <w:rFonts w:ascii="Times New Roman" w:hAnsi="Times New Roman" w:eastAsia="方正仿宋简体"/>
      <w:sz w:val="18"/>
      <w:szCs w:val="18"/>
    </w:rPr>
  </w:style>
  <w:style w:type="character" w:customStyle="1" w:styleId="26">
    <w:name w:val="副标题 字符"/>
    <w:basedOn w:val="16"/>
    <w:link w:val="11"/>
    <w:semiHidden/>
    <w:qFormat/>
    <w:uiPriority w:val="0"/>
    <w:rPr>
      <w:rFonts w:ascii="Cambria" w:hAnsi="Cambria" w:eastAsia="方正仿宋简体"/>
      <w:b/>
      <w:bCs/>
      <w:kern w:val="28"/>
      <w:sz w:val="32"/>
      <w:szCs w:val="32"/>
    </w:rPr>
  </w:style>
  <w:style w:type="character" w:customStyle="1" w:styleId="27">
    <w:name w:val="标题 字符"/>
    <w:basedOn w:val="16"/>
    <w:link w:val="13"/>
    <w:semiHidden/>
    <w:qFormat/>
    <w:uiPriority w:val="0"/>
    <w:rPr>
      <w:rFonts w:ascii="Cambria" w:hAnsi="Cambria" w:eastAsia="方正仿宋简体"/>
      <w:b/>
      <w:bCs/>
      <w:sz w:val="32"/>
      <w:szCs w:val="32"/>
    </w:rPr>
  </w:style>
  <w:style w:type="paragraph" w:customStyle="1" w:styleId="28">
    <w:name w:val="!自定正文"/>
    <w:basedOn w:val="3"/>
    <w:link w:val="48"/>
    <w:qFormat/>
    <w:uiPriority w:val="0"/>
    <w:pPr>
      <w:ind w:firstLine="561"/>
    </w:pPr>
    <w:rPr>
      <w:rFonts w:eastAsia="仿宋_GB2312"/>
      <w:kern w:val="2"/>
      <w:szCs w:val="28"/>
    </w:rPr>
  </w:style>
  <w:style w:type="paragraph" w:customStyle="1" w:styleId="29">
    <w:name w:val="标题 11"/>
    <w:basedOn w:val="3"/>
    <w:next w:val="3"/>
    <w:link w:val="4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30">
    <w:name w:val="!大标"/>
    <w:basedOn w:val="3"/>
    <w:qFormat/>
    <w:uiPriority w:val="0"/>
    <w:rPr>
      <w:rFonts w:ascii="Footlight MT Light" w:hAnsi="Footlight MT Light" w:eastAsia="仿宋"/>
      <w:spacing w:val="8"/>
      <w:w w:val="110"/>
      <w:position w:val="1"/>
      <w:sz w:val="30"/>
    </w:rPr>
  </w:style>
  <w:style w:type="paragraph" w:customStyle="1" w:styleId="31">
    <w:name w:val="!章名"/>
    <w:basedOn w:val="30"/>
    <w:qFormat/>
    <w:uiPriority w:val="0"/>
    <w:pPr>
      <w:spacing w:after="600"/>
      <w:jc w:val="right"/>
    </w:pPr>
    <w:rPr>
      <w:w w:val="120"/>
    </w:rPr>
  </w:style>
  <w:style w:type="paragraph" w:customStyle="1" w:styleId="32">
    <w:name w:val="标题1"/>
    <w:basedOn w:val="31"/>
    <w:qFormat/>
    <w:uiPriority w:val="0"/>
    <w:pPr>
      <w:keepNext/>
      <w:numPr>
        <w:ilvl w:val="0"/>
        <w:numId w:val="1"/>
      </w:numPr>
      <w:ind w:firstLine="0"/>
      <w:outlineLvl w:val="0"/>
    </w:pPr>
  </w:style>
  <w:style w:type="paragraph" w:customStyle="1" w:styleId="33">
    <w:name w:val="标题3"/>
    <w:basedOn w:val="30"/>
    <w:qFormat/>
    <w:uiPriority w:val="0"/>
    <w:pPr>
      <w:keepNext/>
      <w:numPr>
        <w:ilvl w:val="0"/>
        <w:numId w:val="2"/>
      </w:numPr>
      <w:ind w:firstLine="0"/>
      <w:outlineLvl w:val="2"/>
    </w:pPr>
  </w:style>
  <w:style w:type="paragraph" w:customStyle="1" w:styleId="34">
    <w:name w:val="中标"/>
    <w:basedOn w:val="3"/>
    <w:qFormat/>
    <w:uiPriority w:val="0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35">
    <w:name w:val="标题2"/>
    <w:basedOn w:val="30"/>
    <w:qFormat/>
    <w:uiPriority w:val="0"/>
    <w:pPr>
      <w:keepNext/>
      <w:numPr>
        <w:ilvl w:val="0"/>
        <w:numId w:val="3"/>
      </w:numPr>
      <w:ind w:firstLine="0"/>
      <w:outlineLvl w:val="1"/>
    </w:pPr>
  </w:style>
  <w:style w:type="paragraph" w:customStyle="1" w:styleId="36">
    <w:name w:val="!目录每行"/>
    <w:basedOn w:val="3"/>
    <w:qFormat/>
    <w:uiPriority w:val="0"/>
    <w:pPr>
      <w:spacing w:before="40" w:after="40"/>
      <w:ind w:left="200"/>
    </w:pPr>
  </w:style>
  <w:style w:type="paragraph" w:customStyle="1" w:styleId="37">
    <w:name w:val="目录1"/>
    <w:basedOn w:val="36"/>
    <w:qFormat/>
    <w:uiPriority w:val="0"/>
    <w:pPr>
      <w:spacing w:before="120"/>
    </w:pPr>
  </w:style>
  <w:style w:type="paragraph" w:customStyle="1" w:styleId="38">
    <w:name w:val="目录2"/>
    <w:basedOn w:val="36"/>
    <w:qFormat/>
    <w:uiPriority w:val="0"/>
    <w:pPr>
      <w:ind w:left="480" w:hanging="480"/>
    </w:pPr>
  </w:style>
  <w:style w:type="paragraph" w:customStyle="1" w:styleId="39">
    <w:name w:val="院文一级标题"/>
    <w:next w:val="3"/>
    <w:link w:val="50"/>
    <w:qFormat/>
    <w:uiPriority w:val="0"/>
    <w:pPr>
      <w:keepNext/>
      <w:spacing w:beforeLines="30" w:line="500" w:lineRule="exact"/>
      <w:outlineLvl w:val="0"/>
    </w:pPr>
    <w:rPr>
      <w:rFonts w:ascii="Times New Roman" w:hAnsi="Times New Roman" w:eastAsia="黑体" w:cs="Calibri"/>
      <w:bCs/>
      <w:sz w:val="28"/>
      <w:szCs w:val="28"/>
      <w:lang w:val="en-US" w:eastAsia="zh-CN" w:bidi="ar-SA"/>
    </w:rPr>
  </w:style>
  <w:style w:type="paragraph" w:customStyle="1" w:styleId="40">
    <w:name w:val="列出段落1"/>
    <w:basedOn w:val="3"/>
    <w:qFormat/>
    <w:uiPriority w:val="0"/>
    <w:pPr>
      <w:ind w:firstLine="420" w:firstLineChars="200"/>
    </w:pPr>
    <w:rPr>
      <w:rFonts w:ascii="Calibri" w:hAnsi="Calibri"/>
      <w:sz w:val="24"/>
    </w:rPr>
  </w:style>
  <w:style w:type="paragraph" w:customStyle="1" w:styleId="41">
    <w:name w:val="Char Char"/>
    <w:basedOn w:val="3"/>
    <w:qFormat/>
    <w:uiPriority w:val="0"/>
    <w:rPr>
      <w:rFonts w:ascii="Tahoma" w:hAnsi="Tahoma"/>
      <w:sz w:val="24"/>
      <w:szCs w:val="20"/>
    </w:rPr>
  </w:style>
  <w:style w:type="paragraph" w:customStyle="1" w:styleId="42">
    <w:name w:val="列出段落11"/>
    <w:basedOn w:val="3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43">
    <w:name w:val="院文二级标题"/>
    <w:basedOn w:val="3"/>
    <w:qFormat/>
    <w:uiPriority w:val="0"/>
    <w:pPr>
      <w:autoSpaceDE w:val="0"/>
      <w:autoSpaceDN w:val="0"/>
      <w:adjustRightInd w:val="0"/>
      <w:spacing w:beforeLines="30" w:line="500" w:lineRule="exact"/>
      <w:ind w:firstLine="560" w:firstLineChars="200"/>
    </w:pPr>
    <w:rPr>
      <w:rFonts w:eastAsia="黑体"/>
      <w:szCs w:val="28"/>
    </w:rPr>
  </w:style>
  <w:style w:type="paragraph" w:customStyle="1" w:styleId="44">
    <w:name w:val="!研正文"/>
    <w:basedOn w:val="3"/>
    <w:link w:val="59"/>
    <w:qFormat/>
    <w:uiPriority w:val="0"/>
    <w:pPr>
      <w:snapToGrid/>
      <w:spacing w:before="80" w:after="160" w:line="240" w:lineRule="auto"/>
      <w:ind w:firstLine="200" w:firstLineChars="200"/>
      <w:jc w:val="both"/>
      <w:textAlignment w:val="auto"/>
    </w:pPr>
    <w:rPr>
      <w:rFonts w:ascii="Calibri" w:hAnsi="Calibri" w:eastAsia="仿宋_GB2312" w:cs="黑体"/>
      <w:sz w:val="24"/>
      <w:szCs w:val="30"/>
    </w:rPr>
  </w:style>
  <w:style w:type="paragraph" w:customStyle="1" w:styleId="45">
    <w:name w:val="!研大标"/>
    <w:basedOn w:val="3"/>
    <w:next w:val="44"/>
    <w:link w:val="65"/>
    <w:qFormat/>
    <w:uiPriority w:val="0"/>
    <w:pPr>
      <w:snapToGrid/>
      <w:spacing w:before="60" w:after="120" w:line="240" w:lineRule="auto"/>
      <w:jc w:val="center"/>
      <w:textAlignment w:val="auto"/>
    </w:pPr>
    <w:rPr>
      <w:rFonts w:ascii="Calibri" w:hAnsi="Calibri" w:eastAsia="黑体" w:cs="黑体"/>
      <w:spacing w:val="8"/>
      <w:w w:val="110"/>
      <w:sz w:val="36"/>
      <w:szCs w:val="30"/>
    </w:rPr>
  </w:style>
  <w:style w:type="paragraph" w:customStyle="1" w:styleId="46">
    <w:name w:val="!研一级标题"/>
    <w:basedOn w:val="45"/>
    <w:next w:val="44"/>
    <w:link w:val="52"/>
    <w:qFormat/>
    <w:uiPriority w:val="0"/>
    <w:pPr>
      <w:keepNext/>
      <w:widowControl/>
      <w:numPr>
        <w:ilvl w:val="0"/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47">
    <w:name w:val="!研二级标题"/>
    <w:basedOn w:val="45"/>
    <w:next w:val="3"/>
    <w:link w:val="53"/>
    <w:qFormat/>
    <w:uiPriority w:val="0"/>
    <w:pPr>
      <w:numPr>
        <w:ilvl w:val="0"/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48">
    <w:name w:val="!自定正文 Char Char Char"/>
    <w:basedOn w:val="16"/>
    <w:link w:val="28"/>
    <w:semiHidden/>
    <w:qFormat/>
    <w:uiPriority w:val="0"/>
    <w:rPr>
      <w:rFonts w:ascii="Times New Roman" w:hAnsi="Times New Roman" w:eastAsia="仿宋_GB2312"/>
      <w:kern w:val="2"/>
      <w:sz w:val="28"/>
      <w:szCs w:val="28"/>
    </w:rPr>
  </w:style>
  <w:style w:type="character" w:customStyle="1" w:styleId="49">
    <w:name w:val="标题 1 Char"/>
    <w:basedOn w:val="16"/>
    <w:link w:val="29"/>
    <w:semiHidden/>
    <w:qFormat/>
    <w:uiPriority w:val="0"/>
    <w:rPr>
      <w:rFonts w:ascii="Times New Roman" w:hAnsi="Times New Roman" w:eastAsia="方正仿宋简体"/>
      <w:b/>
      <w:bCs/>
      <w:kern w:val="44"/>
      <w:sz w:val="44"/>
      <w:szCs w:val="44"/>
    </w:rPr>
  </w:style>
  <w:style w:type="character" w:customStyle="1" w:styleId="50">
    <w:name w:val="院文一级标题 Char Char"/>
    <w:basedOn w:val="16"/>
    <w:link w:val="39"/>
    <w:semiHidden/>
    <w:qFormat/>
    <w:uiPriority w:val="0"/>
    <w:rPr>
      <w:rFonts w:ascii="Times New Roman" w:hAnsi="Times New Roman" w:eastAsia="黑体"/>
      <w:bCs/>
      <w:sz w:val="28"/>
      <w:szCs w:val="28"/>
    </w:rPr>
  </w:style>
  <w:style w:type="character" w:customStyle="1" w:styleId="51">
    <w:name w:val="页码1"/>
    <w:basedOn w:val="16"/>
    <w:qFormat/>
    <w:uiPriority w:val="0"/>
  </w:style>
  <w:style w:type="character" w:customStyle="1" w:styleId="52">
    <w:name w:val="!研一级标题 Char Char"/>
    <w:basedOn w:val="16"/>
    <w:link w:val="46"/>
    <w:semiHidden/>
    <w:qFormat/>
    <w:uiPriority w:val="0"/>
    <w:rPr>
      <w:rFonts w:ascii="Times New Roman" w:hAnsi="Times New Roman" w:eastAsia="黑体"/>
      <w:bCs/>
      <w:spacing w:val="8"/>
      <w:w w:val="110"/>
      <w:sz w:val="28"/>
      <w:szCs w:val="28"/>
    </w:rPr>
  </w:style>
  <w:style w:type="character" w:customStyle="1" w:styleId="53">
    <w:name w:val="!研二级标题 Char Char"/>
    <w:basedOn w:val="16"/>
    <w:link w:val="47"/>
    <w:semiHidden/>
    <w:qFormat/>
    <w:uiPriority w:val="0"/>
    <w:rPr>
      <w:rFonts w:eastAsia="黑体" w:cs="黑体"/>
      <w:spacing w:val="8"/>
      <w:w w:val="110"/>
      <w:sz w:val="24"/>
      <w:szCs w:val="28"/>
    </w:rPr>
  </w:style>
  <w:style w:type="character" w:customStyle="1" w:styleId="54">
    <w:name w:val="!自定正文 Char Char"/>
    <w:basedOn w:val="16"/>
    <w:semiHidden/>
    <w:qFormat/>
    <w:uiPriority w:val="0"/>
    <w:rPr>
      <w:rFonts w:ascii="Times New Roman" w:hAnsi="Times New Roman" w:eastAsia="仿宋_GB2312"/>
      <w:kern w:val="2"/>
      <w:sz w:val="28"/>
      <w:szCs w:val="28"/>
    </w:rPr>
  </w:style>
  <w:style w:type="paragraph" w:customStyle="1" w:styleId="55">
    <w:name w:val="一级标题"/>
    <w:basedOn w:val="56"/>
    <w:link w:val="60"/>
    <w:qFormat/>
    <w:uiPriority w:val="0"/>
    <w:pPr>
      <w:widowControl/>
      <w:spacing w:before="160" w:after="120"/>
      <w:ind w:firstLine="0" w:firstLineChars="0"/>
      <w:jc w:val="center"/>
      <w:outlineLvl w:val="0"/>
    </w:pPr>
    <w:rPr>
      <w:rFonts w:eastAsia="黑体"/>
      <w:b/>
      <w:szCs w:val="28"/>
    </w:rPr>
  </w:style>
  <w:style w:type="paragraph" w:customStyle="1" w:styleId="56">
    <w:name w:val="正式正文"/>
    <w:basedOn w:val="44"/>
    <w:link w:val="63"/>
    <w:qFormat/>
    <w:uiPriority w:val="0"/>
    <w:pPr>
      <w:ind w:firstLine="480"/>
    </w:pPr>
    <w:rPr>
      <w:rFonts w:ascii="Times New Roman" w:hAnsi="Times New Roman"/>
      <w:sz w:val="28"/>
    </w:rPr>
  </w:style>
  <w:style w:type="paragraph" w:customStyle="1" w:styleId="57">
    <w:name w:val="二级标题"/>
    <w:basedOn w:val="47"/>
    <w:link w:val="61"/>
    <w:qFormat/>
    <w:uiPriority w:val="0"/>
    <w:pPr>
      <w:widowControl/>
      <w:numPr>
        <w:numId w:val="6"/>
      </w:numPr>
      <w:spacing w:beforeLines="0"/>
      <w:ind w:left="500" w:leftChars="200" w:hanging="300" w:hangingChars="300"/>
    </w:pPr>
    <w:rPr>
      <w:rFonts w:ascii="Times New Roman" w:hAnsi="Times New Roman"/>
    </w:rPr>
  </w:style>
  <w:style w:type="character" w:customStyle="1" w:styleId="58">
    <w:name w:val="正文1 Char"/>
    <w:basedOn w:val="16"/>
    <w:link w:val="3"/>
    <w:qFormat/>
    <w:uiPriority w:val="0"/>
    <w:rPr>
      <w:rFonts w:ascii="Times New Roman" w:hAnsi="Times New Roman" w:eastAsia="方正仿宋简体"/>
      <w:sz w:val="28"/>
      <w:szCs w:val="24"/>
    </w:rPr>
  </w:style>
  <w:style w:type="character" w:customStyle="1" w:styleId="59">
    <w:name w:val="!研正文 Char"/>
    <w:basedOn w:val="58"/>
    <w:link w:val="44"/>
    <w:qFormat/>
    <w:uiPriority w:val="0"/>
    <w:rPr>
      <w:rFonts w:ascii="Times New Roman" w:hAnsi="Times New Roman" w:eastAsia="仿宋_GB2312" w:cs="黑体"/>
      <w:sz w:val="24"/>
      <w:szCs w:val="30"/>
    </w:rPr>
  </w:style>
  <w:style w:type="character" w:customStyle="1" w:styleId="60">
    <w:name w:val="一级标题 字符"/>
    <w:basedOn w:val="59"/>
    <w:link w:val="55"/>
    <w:qFormat/>
    <w:uiPriority w:val="0"/>
    <w:rPr>
      <w:rFonts w:ascii="Times New Roman" w:hAnsi="Times New Roman" w:eastAsia="黑体" w:cs="黑体"/>
      <w:b/>
      <w:sz w:val="28"/>
      <w:szCs w:val="28"/>
    </w:rPr>
  </w:style>
  <w:style w:type="character" w:customStyle="1" w:styleId="61">
    <w:name w:val="二级标题 Char"/>
    <w:basedOn w:val="53"/>
    <w:link w:val="57"/>
    <w:qFormat/>
    <w:uiPriority w:val="0"/>
    <w:rPr>
      <w:rFonts w:ascii="Times New Roman" w:hAnsi="Times New Roman" w:eastAsia="黑体" w:cs="黑体"/>
      <w:spacing w:val="8"/>
      <w:w w:val="110"/>
      <w:sz w:val="24"/>
      <w:szCs w:val="28"/>
    </w:rPr>
  </w:style>
  <w:style w:type="paragraph" w:customStyle="1" w:styleId="62">
    <w:name w:val="正文大标题"/>
    <w:basedOn w:val="45"/>
    <w:link w:val="66"/>
    <w:qFormat/>
    <w:uiPriority w:val="0"/>
    <w:rPr>
      <w:rFonts w:ascii="微软雅黑" w:hAnsi="微软雅黑" w:eastAsia="微软雅黑"/>
      <w:b/>
    </w:rPr>
  </w:style>
  <w:style w:type="character" w:customStyle="1" w:styleId="63">
    <w:name w:val="正式正文 Char"/>
    <w:basedOn w:val="59"/>
    <w:link w:val="56"/>
    <w:qFormat/>
    <w:uiPriority w:val="0"/>
    <w:rPr>
      <w:rFonts w:ascii="Times New Roman" w:hAnsi="Times New Roman" w:eastAsia="仿宋_GB2312" w:cs="黑体"/>
      <w:sz w:val="28"/>
      <w:szCs w:val="30"/>
    </w:rPr>
  </w:style>
  <w:style w:type="paragraph" w:customStyle="1" w:styleId="64">
    <w:name w:val="正文落款"/>
    <w:basedOn w:val="44"/>
    <w:link w:val="67"/>
    <w:qFormat/>
    <w:uiPriority w:val="0"/>
    <w:pPr>
      <w:spacing w:before="0" w:after="0" w:line="500" w:lineRule="exact"/>
      <w:ind w:firstLine="480"/>
    </w:pPr>
    <w:rPr>
      <w:rFonts w:ascii="微软雅黑" w:hAnsi="微软雅黑" w:eastAsia="微软雅黑" w:cs="宋体"/>
    </w:rPr>
  </w:style>
  <w:style w:type="character" w:customStyle="1" w:styleId="65">
    <w:name w:val="!研大标 Char"/>
    <w:basedOn w:val="58"/>
    <w:link w:val="45"/>
    <w:qFormat/>
    <w:uiPriority w:val="0"/>
    <w:rPr>
      <w:rFonts w:ascii="Times New Roman" w:hAnsi="Times New Roman" w:eastAsia="黑体" w:cs="黑体"/>
      <w:spacing w:val="8"/>
      <w:w w:val="110"/>
      <w:sz w:val="36"/>
      <w:szCs w:val="30"/>
    </w:rPr>
  </w:style>
  <w:style w:type="character" w:customStyle="1" w:styleId="66">
    <w:name w:val="正文大标题 Char"/>
    <w:basedOn w:val="65"/>
    <w:link w:val="62"/>
    <w:qFormat/>
    <w:uiPriority w:val="0"/>
    <w:rPr>
      <w:rFonts w:ascii="Times New Roman" w:hAnsi="Times New Roman" w:eastAsia="黑体" w:cs="黑体"/>
      <w:spacing w:val="8"/>
      <w:w w:val="110"/>
      <w:sz w:val="36"/>
      <w:szCs w:val="30"/>
    </w:rPr>
  </w:style>
  <w:style w:type="character" w:customStyle="1" w:styleId="67">
    <w:name w:val="正文落款 Char"/>
    <w:basedOn w:val="59"/>
    <w:link w:val="64"/>
    <w:qFormat/>
    <w:uiPriority w:val="0"/>
    <w:rPr>
      <w:rFonts w:ascii="微软雅黑" w:hAnsi="微软雅黑" w:eastAsia="微软雅黑" w:cs="宋体"/>
      <w:sz w:val="24"/>
      <w:szCs w:val="30"/>
    </w:rPr>
  </w:style>
  <w:style w:type="paragraph" w:customStyle="1" w:styleId="68">
    <w:name w:val="正式文件正文"/>
    <w:basedOn w:val="56"/>
    <w:link w:val="69"/>
    <w:qFormat/>
    <w:uiPriority w:val="0"/>
    <w:pPr>
      <w:adjustRightInd w:val="0"/>
      <w:ind w:firstLine="600"/>
    </w:pPr>
    <w:rPr>
      <w:sz w:val="30"/>
    </w:rPr>
  </w:style>
  <w:style w:type="character" w:customStyle="1" w:styleId="69">
    <w:name w:val="正式文件正文 Char"/>
    <w:basedOn w:val="63"/>
    <w:link w:val="68"/>
    <w:qFormat/>
    <w:uiPriority w:val="0"/>
    <w:rPr>
      <w:rFonts w:ascii="Times New Roman" w:hAnsi="Times New Roman" w:eastAsia="仿宋_GB2312" w:cs="黑体"/>
      <w:sz w:val="30"/>
      <w:szCs w:val="30"/>
    </w:rPr>
  </w:style>
  <w:style w:type="character" w:customStyle="1" w:styleId="70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1">
    <w:name w:val="批注文字 字符"/>
    <w:basedOn w:val="16"/>
    <w:link w:val="5"/>
    <w:semiHidden/>
    <w:qFormat/>
    <w:uiPriority w:val="99"/>
    <w:rPr>
      <w:kern w:val="2"/>
      <w:sz w:val="21"/>
    </w:rPr>
  </w:style>
  <w:style w:type="character" w:customStyle="1" w:styleId="72">
    <w:name w:val="批注主题 字符"/>
    <w:basedOn w:val="71"/>
    <w:link w:val="14"/>
    <w:semiHidden/>
    <w:qFormat/>
    <w:uiPriority w:val="99"/>
    <w:rPr>
      <w:b/>
      <w:bCs/>
      <w:kern w:val="2"/>
      <w:sz w:val="21"/>
    </w:rPr>
  </w:style>
  <w:style w:type="paragraph" w:customStyle="1" w:styleId="73">
    <w:name w:val="Revision"/>
    <w:hidden/>
    <w:semiHidden/>
    <w:qFormat/>
    <w:uiPriority w:val="99"/>
    <w:rPr>
      <w:rFonts w:ascii="Calibri" w:hAnsi="Calibri" w:eastAsia="宋体" w:cs="Calibri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8D296-2D21-4ADB-AE08-F867B70EEA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swjtu</Company>
  <Pages>6</Pages>
  <Words>1909</Words>
  <Characters>2077</Characters>
  <Lines>18</Lines>
  <Paragraphs>5</Paragraphs>
  <TotalTime>219</TotalTime>
  <ScaleCrop>false</ScaleCrop>
  <LinksUpToDate>false</LinksUpToDate>
  <CharactersWithSpaces>2272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2024-07-09T06:01:00Z</dcterms:created>
  <dc:creator>Feng W</dc:creator>
  <cp:lastModifiedBy>奶卜虎虎</cp:lastModifiedBy>
  <cp:lastPrinted>2022-07-06T14:45:00Z</cp:lastPrinted>
  <dcterms:modified xsi:type="dcterms:W3CDTF">2024-11-16T01:04:48Z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5B5323A4079A4489B4906B6DC283C8AE_12</vt:lpwstr>
  </property>
</Properties>
</file>