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07832" w14:textId="175C800A" w:rsidR="006B65EA" w:rsidRPr="00C86713" w:rsidRDefault="00920DC8">
      <w:pPr>
        <w:pStyle w:val="afd"/>
        <w:rPr>
          <w:rFonts w:ascii="Times New Roman" w:hAnsi="Times New Roman" w:cs="Times New Roman"/>
        </w:rPr>
      </w:pPr>
      <w:bookmarkStart w:id="0" w:name="_Hlk137025493"/>
      <w:r>
        <w:rPr>
          <w:rFonts w:ascii="Times New Roman" w:hAnsi="Times New Roman" w:cs="Times New Roman" w:hint="eastAsia"/>
        </w:rPr>
        <w:t>轨道交通运载系统全国重点实验室</w:t>
      </w:r>
      <w:bookmarkEnd w:id="0"/>
      <w:r w:rsidR="00B21D88">
        <w:rPr>
          <w:rFonts w:ascii="Times New Roman" w:hAnsi="Times New Roman" w:cs="Times New Roman"/>
        </w:rPr>
        <w:br/>
      </w:r>
      <w:r w:rsidR="00C13C2C" w:rsidRPr="00C86713">
        <w:rPr>
          <w:rFonts w:ascii="Times New Roman" w:hAnsi="Times New Roman" w:cs="Times New Roman"/>
        </w:rPr>
        <w:t>“</w:t>
      </w:r>
      <w:r w:rsidR="00C13C2C" w:rsidRPr="00C86713">
        <w:rPr>
          <w:rFonts w:ascii="Times New Roman" w:hAnsi="Times New Roman" w:cs="Times New Roman"/>
        </w:rPr>
        <w:t>研究生国家奖学金</w:t>
      </w:r>
      <w:r w:rsidR="00C13C2C" w:rsidRPr="00C86713">
        <w:rPr>
          <w:rFonts w:ascii="Times New Roman" w:hAnsi="Times New Roman" w:cs="Times New Roman"/>
        </w:rPr>
        <w:t>”</w:t>
      </w:r>
      <w:r w:rsidR="00C13C2C" w:rsidRPr="00C86713">
        <w:rPr>
          <w:rFonts w:ascii="Times New Roman" w:hAnsi="Times New Roman" w:cs="Times New Roman"/>
        </w:rPr>
        <w:t>评选实施细则</w:t>
      </w:r>
    </w:p>
    <w:p w14:paraId="3BC007E8" w14:textId="4F414104" w:rsidR="006B65EA" w:rsidRPr="00C86713" w:rsidRDefault="00C13C2C">
      <w:pPr>
        <w:pStyle w:val="afd"/>
        <w:rPr>
          <w:rFonts w:ascii="Times New Roman" w:eastAsia="仿宋_GB2312" w:hAnsi="Times New Roman" w:cs="Times New Roman"/>
          <w:b w:val="0"/>
          <w:sz w:val="28"/>
          <w:szCs w:val="28"/>
        </w:rPr>
      </w:pPr>
      <w:r w:rsidRPr="00C86713">
        <w:rPr>
          <w:rFonts w:ascii="Times New Roman" w:hAnsi="Times New Roman" w:cs="Times New Roman"/>
          <w:b w:val="0"/>
          <w:sz w:val="28"/>
          <w:szCs w:val="28"/>
        </w:rPr>
        <w:t>（</w:t>
      </w:r>
      <w:r w:rsidR="004D3D0C" w:rsidRPr="00C86713">
        <w:rPr>
          <w:rFonts w:ascii="Times New Roman" w:hAnsi="Times New Roman" w:cs="Times New Roman"/>
          <w:b w:val="0"/>
          <w:sz w:val="28"/>
          <w:szCs w:val="28"/>
        </w:rPr>
        <w:t>202</w:t>
      </w:r>
      <w:r w:rsidR="004D3D0C">
        <w:rPr>
          <w:rFonts w:ascii="Times New Roman" w:hAnsi="Times New Roman" w:cs="Times New Roman"/>
          <w:b w:val="0"/>
          <w:sz w:val="28"/>
          <w:szCs w:val="28"/>
        </w:rPr>
        <w:t>5</w:t>
      </w:r>
      <w:r w:rsidRPr="00C86713">
        <w:rPr>
          <w:rFonts w:ascii="Times New Roman" w:hAnsi="Times New Roman" w:cs="Times New Roman"/>
          <w:b w:val="0"/>
          <w:sz w:val="28"/>
          <w:szCs w:val="28"/>
        </w:rPr>
        <w:t>年</w:t>
      </w:r>
      <w:r w:rsidR="001B5C1D">
        <w:rPr>
          <w:rFonts w:ascii="Times New Roman" w:hAnsi="Times New Roman" w:cs="Times New Roman" w:hint="eastAsia"/>
          <w:b w:val="0"/>
          <w:sz w:val="28"/>
          <w:szCs w:val="28"/>
        </w:rPr>
        <w:t>7</w:t>
      </w:r>
      <w:r w:rsidR="001B5C1D" w:rsidRPr="001B5C1D">
        <w:rPr>
          <w:rFonts w:ascii="Times New Roman" w:hAnsi="Times New Roman" w:cs="Times New Roman" w:hint="eastAsia"/>
          <w:b w:val="0"/>
          <w:sz w:val="28"/>
          <w:szCs w:val="28"/>
        </w:rPr>
        <w:t>月</w:t>
      </w:r>
      <w:r w:rsidRPr="00C86713">
        <w:rPr>
          <w:rFonts w:ascii="Times New Roman" w:hAnsi="Times New Roman" w:cs="Times New Roman"/>
          <w:b w:val="0"/>
          <w:sz w:val="28"/>
          <w:szCs w:val="28"/>
        </w:rPr>
        <w:t>修订）</w:t>
      </w:r>
    </w:p>
    <w:p w14:paraId="50FC1EEE" w14:textId="77777777" w:rsidR="006B65EA" w:rsidRPr="00DE20EF" w:rsidRDefault="00C13C2C">
      <w:pPr>
        <w:pStyle w:val="afa"/>
        <w:rPr>
          <w:rFonts w:cs="Times New Roman"/>
          <w:b w:val="0"/>
          <w:bCs/>
        </w:rPr>
      </w:pPr>
      <w:r w:rsidRPr="00DE20EF">
        <w:rPr>
          <w:rFonts w:cs="Times New Roman"/>
          <w:b w:val="0"/>
          <w:bCs/>
        </w:rPr>
        <w:t>第一章</w:t>
      </w:r>
      <w:r w:rsidRPr="00DE20EF">
        <w:rPr>
          <w:rFonts w:cs="Times New Roman"/>
          <w:b w:val="0"/>
          <w:bCs/>
        </w:rPr>
        <w:t xml:space="preserve">  </w:t>
      </w:r>
      <w:r w:rsidRPr="00DE20EF">
        <w:rPr>
          <w:rFonts w:cs="Times New Roman"/>
          <w:b w:val="0"/>
          <w:bCs/>
        </w:rPr>
        <w:t>总则</w:t>
      </w:r>
    </w:p>
    <w:p w14:paraId="733B6D85" w14:textId="4075CFFD" w:rsidR="006B65EA" w:rsidRPr="00FF3584" w:rsidRDefault="00C13C2C" w:rsidP="005C2E9F">
      <w:pPr>
        <w:spacing w:beforeLines="50" w:before="190" w:afterLines="50" w:after="190"/>
        <w:rPr>
          <w:rFonts w:ascii="Times New Roman" w:eastAsia="仿宋" w:hAnsi="Times New Roman" w:cs="Times New Roman"/>
          <w:kern w:val="0"/>
          <w:sz w:val="28"/>
          <w:szCs w:val="30"/>
        </w:rPr>
      </w:pPr>
      <w:r w:rsidRPr="00E947C9">
        <w:rPr>
          <w:rFonts w:ascii="Times New Roman" w:eastAsia="仿宋" w:hAnsi="Times New Roman" w:cs="Times New Roman"/>
          <w:b/>
          <w:bCs/>
          <w:kern w:val="0"/>
          <w:sz w:val="28"/>
          <w:szCs w:val="30"/>
        </w:rPr>
        <w:t>第一条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根据《西南交通大学研究生国家奖学金</w:t>
      </w:r>
      <w:r w:rsidR="004D3D0C">
        <w:rPr>
          <w:rFonts w:ascii="Times New Roman" w:eastAsia="仿宋" w:hAnsi="Times New Roman" w:cs="Times New Roman" w:hint="eastAsia"/>
          <w:kern w:val="0"/>
          <w:sz w:val="28"/>
          <w:szCs w:val="30"/>
        </w:rPr>
        <w:t>评审</w:t>
      </w:r>
      <w:r w:rsidRPr="00FF3584">
        <w:rPr>
          <w:rFonts w:ascii="Times New Roman" w:eastAsia="仿宋" w:hAnsi="Times New Roman" w:cs="Times New Roman"/>
          <w:kern w:val="0"/>
          <w:sz w:val="28"/>
          <w:szCs w:val="30"/>
        </w:rPr>
        <w:t>管理办法》</w:t>
      </w:r>
      <w:r w:rsidR="00705C4A" w:rsidRPr="00FF3584">
        <w:rPr>
          <w:rFonts w:ascii="Times New Roman" w:eastAsia="仿宋" w:hAnsi="Times New Roman" w:cs="Times New Roman"/>
          <w:kern w:val="0"/>
          <w:sz w:val="28"/>
          <w:szCs w:val="30"/>
        </w:rPr>
        <w:t>（西交校</w:t>
      </w:r>
      <w:bookmarkStart w:id="1" w:name="_Hlk82419606"/>
      <w:r w:rsidR="004D3D0C">
        <w:rPr>
          <w:rFonts w:ascii="Times New Roman" w:eastAsia="仿宋" w:hAnsi="Times New Roman" w:cs="Times New Roman" w:hint="eastAsia"/>
          <w:kern w:val="0"/>
          <w:sz w:val="28"/>
          <w:szCs w:val="30"/>
        </w:rPr>
        <w:t>学生</w:t>
      </w:r>
      <w:r w:rsidR="004D3D0C" w:rsidRPr="00FF3584">
        <w:rPr>
          <w:rFonts w:ascii="Times New Roman" w:eastAsia="仿宋" w:hAnsi="Times New Roman" w:cs="Times New Roman"/>
          <w:kern w:val="0"/>
          <w:sz w:val="28"/>
          <w:szCs w:val="30"/>
        </w:rPr>
        <w:t>〔</w:t>
      </w:r>
      <w:r w:rsidR="004D3D0C" w:rsidRPr="00FF3584">
        <w:rPr>
          <w:rFonts w:ascii="Times New Roman" w:eastAsia="仿宋" w:hAnsi="Times New Roman" w:cs="Times New Roman"/>
          <w:kern w:val="0"/>
          <w:sz w:val="28"/>
          <w:szCs w:val="30"/>
        </w:rPr>
        <w:t>202</w:t>
      </w:r>
      <w:r w:rsidR="004D3D0C">
        <w:rPr>
          <w:rFonts w:ascii="Times New Roman" w:eastAsia="仿宋" w:hAnsi="Times New Roman" w:cs="Times New Roman"/>
          <w:kern w:val="0"/>
          <w:sz w:val="28"/>
          <w:szCs w:val="30"/>
        </w:rPr>
        <w:t>5</w:t>
      </w:r>
      <w:r w:rsidR="004D3D0C" w:rsidRPr="00FF3584">
        <w:rPr>
          <w:rFonts w:ascii="Times New Roman" w:eastAsia="仿宋" w:hAnsi="Times New Roman" w:cs="Times New Roman"/>
          <w:kern w:val="0"/>
          <w:sz w:val="28"/>
          <w:szCs w:val="30"/>
        </w:rPr>
        <w:t>〕</w:t>
      </w:r>
      <w:bookmarkEnd w:id="1"/>
      <w:r w:rsidR="004D3D0C">
        <w:rPr>
          <w:rFonts w:ascii="Times New Roman" w:eastAsia="仿宋" w:hAnsi="Times New Roman" w:cs="Times New Roman"/>
          <w:kern w:val="0"/>
          <w:sz w:val="28"/>
          <w:szCs w:val="30"/>
        </w:rPr>
        <w:t>7</w:t>
      </w:r>
      <w:r w:rsidR="00705C4A" w:rsidRPr="00FF3584">
        <w:rPr>
          <w:rFonts w:ascii="Times New Roman" w:eastAsia="仿宋" w:hAnsi="Times New Roman" w:cs="Times New Roman"/>
          <w:kern w:val="0"/>
          <w:sz w:val="28"/>
          <w:szCs w:val="30"/>
        </w:rPr>
        <w:t>号）</w:t>
      </w:r>
      <w:r w:rsidRPr="00FF3584">
        <w:rPr>
          <w:rFonts w:ascii="Times New Roman" w:eastAsia="仿宋" w:hAnsi="Times New Roman" w:cs="Times New Roman"/>
          <w:kern w:val="0"/>
          <w:sz w:val="28"/>
          <w:szCs w:val="30"/>
        </w:rPr>
        <w:t>，</w:t>
      </w:r>
      <w:bookmarkStart w:id="2" w:name="_Hlk137025853"/>
      <w:r w:rsidRPr="00FF3584">
        <w:rPr>
          <w:rFonts w:ascii="Times New Roman" w:eastAsia="仿宋" w:hAnsi="Times New Roman" w:cs="Times New Roman"/>
          <w:kern w:val="0"/>
          <w:sz w:val="28"/>
          <w:szCs w:val="30"/>
        </w:rPr>
        <w:t>结合</w:t>
      </w:r>
      <w:r w:rsidR="00920DC8" w:rsidRPr="00FF3584">
        <w:rPr>
          <w:rFonts w:ascii="Times New Roman" w:eastAsia="仿宋" w:hAnsi="Times New Roman" w:cs="Times New Roman"/>
          <w:kern w:val="0"/>
          <w:sz w:val="28"/>
          <w:szCs w:val="30"/>
        </w:rPr>
        <w:t>轨道交通运载系统全国重点实验室</w:t>
      </w:r>
      <w:r w:rsidRPr="00FF3584">
        <w:rPr>
          <w:rFonts w:ascii="Times New Roman" w:eastAsia="仿宋" w:hAnsi="Times New Roman" w:cs="Times New Roman"/>
          <w:kern w:val="0"/>
          <w:sz w:val="28"/>
          <w:szCs w:val="30"/>
        </w:rPr>
        <w:t>实际，</w:t>
      </w:r>
      <w:bookmarkEnd w:id="2"/>
      <w:r w:rsidR="00690305" w:rsidRPr="00FF3584">
        <w:rPr>
          <w:rFonts w:ascii="Times New Roman" w:eastAsia="仿宋" w:hAnsi="Times New Roman" w:cs="Times New Roman"/>
          <w:kern w:val="0"/>
          <w:sz w:val="28"/>
          <w:szCs w:val="30"/>
        </w:rPr>
        <w:t>制订</w:t>
      </w:r>
      <w:r w:rsidRPr="00FF3584">
        <w:rPr>
          <w:rFonts w:ascii="Times New Roman" w:eastAsia="仿宋" w:hAnsi="Times New Roman" w:cs="Times New Roman"/>
          <w:kern w:val="0"/>
          <w:sz w:val="28"/>
          <w:szCs w:val="30"/>
        </w:rPr>
        <w:t>本细则。</w:t>
      </w:r>
    </w:p>
    <w:p w14:paraId="49E57815" w14:textId="6C05815A" w:rsidR="006B65EA" w:rsidRPr="00FF3584" w:rsidRDefault="00C13C2C" w:rsidP="005C2E9F">
      <w:pPr>
        <w:spacing w:beforeLines="50" w:before="190" w:afterLines="50" w:after="190"/>
        <w:rPr>
          <w:rFonts w:ascii="Times New Roman" w:eastAsia="仿宋" w:hAnsi="Times New Roman" w:cs="Times New Roman"/>
          <w:kern w:val="0"/>
          <w:sz w:val="28"/>
          <w:szCs w:val="30"/>
        </w:rPr>
      </w:pPr>
      <w:r w:rsidRPr="00E947C9">
        <w:rPr>
          <w:rFonts w:ascii="Times New Roman" w:eastAsia="仿宋" w:hAnsi="Times New Roman" w:cs="Times New Roman"/>
          <w:b/>
          <w:bCs/>
          <w:kern w:val="0"/>
          <w:sz w:val="28"/>
          <w:szCs w:val="30"/>
        </w:rPr>
        <w:t>第二条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研究生国家奖学金每年评审一次，</w:t>
      </w:r>
      <w:bookmarkStart w:id="3" w:name="_Hlk137031069"/>
      <w:r w:rsidR="00F3415D" w:rsidRPr="00FF3584">
        <w:rPr>
          <w:rFonts w:ascii="Times New Roman" w:eastAsia="仿宋" w:hAnsi="Times New Roman" w:cs="Times New Roman"/>
          <w:kern w:val="0"/>
          <w:sz w:val="28"/>
          <w:szCs w:val="30"/>
        </w:rPr>
        <w:t>奖励金额以当年上级部门相关规定为准</w:t>
      </w:r>
      <w:bookmarkEnd w:id="3"/>
      <w:r w:rsidRPr="00FF3584">
        <w:rPr>
          <w:rFonts w:ascii="Times New Roman" w:eastAsia="仿宋" w:hAnsi="Times New Roman" w:cs="Times New Roman"/>
          <w:kern w:val="0"/>
          <w:sz w:val="28"/>
          <w:szCs w:val="30"/>
        </w:rPr>
        <w:t>。</w:t>
      </w:r>
    </w:p>
    <w:p w14:paraId="033CA5B5" w14:textId="77777777" w:rsidR="006B65EA" w:rsidRPr="00FF3584" w:rsidRDefault="00C13C2C">
      <w:pPr>
        <w:pStyle w:val="afa"/>
        <w:rPr>
          <w:rFonts w:eastAsia="仿宋" w:cs="Times New Roman"/>
        </w:rPr>
      </w:pPr>
      <w:r w:rsidRPr="00FF3584">
        <w:rPr>
          <w:rFonts w:eastAsia="仿宋" w:cs="Times New Roman"/>
        </w:rPr>
        <w:t>第二章</w:t>
      </w:r>
      <w:r w:rsidRPr="00FF3584">
        <w:rPr>
          <w:rFonts w:eastAsia="仿宋" w:cs="Times New Roman"/>
        </w:rPr>
        <w:t xml:space="preserve">  </w:t>
      </w:r>
      <w:r w:rsidRPr="00FF3584">
        <w:rPr>
          <w:rFonts w:eastAsia="仿宋" w:cs="Times New Roman"/>
        </w:rPr>
        <w:t>国家奖学金的申请</w:t>
      </w:r>
    </w:p>
    <w:p w14:paraId="48ADCFB2" w14:textId="0E280D9B" w:rsidR="006B65EA" w:rsidRPr="00FF3584" w:rsidRDefault="00C13C2C" w:rsidP="005C2E9F">
      <w:pPr>
        <w:spacing w:beforeLines="50" w:before="190" w:afterLines="50" w:after="190"/>
        <w:rPr>
          <w:rFonts w:ascii="Times New Roman" w:eastAsia="仿宋" w:hAnsi="Times New Roman" w:cs="Times New Roman"/>
          <w:kern w:val="0"/>
          <w:sz w:val="28"/>
          <w:szCs w:val="30"/>
        </w:rPr>
      </w:pPr>
      <w:r w:rsidRPr="00E947C9">
        <w:rPr>
          <w:rFonts w:ascii="Times New Roman" w:eastAsia="仿宋" w:hAnsi="Times New Roman" w:cs="Times New Roman"/>
          <w:b/>
          <w:bCs/>
          <w:kern w:val="0"/>
          <w:sz w:val="28"/>
          <w:szCs w:val="30"/>
        </w:rPr>
        <w:t>第三条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研究生国家奖学金基本申请条件：</w:t>
      </w:r>
    </w:p>
    <w:p w14:paraId="319EB060" w14:textId="28BCFCDB" w:rsidR="00557831" w:rsidRPr="00FF3584" w:rsidRDefault="00557831" w:rsidP="001E6279">
      <w:pPr>
        <w:rPr>
          <w:rFonts w:ascii="Times New Roman" w:eastAsia="仿宋" w:hAnsi="Times New Roman" w:cs="Times New Roman"/>
          <w:kern w:val="0"/>
          <w:sz w:val="28"/>
          <w:szCs w:val="30"/>
        </w:rPr>
      </w:pPr>
      <w:r w:rsidRPr="00FF3584">
        <w:rPr>
          <w:rFonts w:ascii="Times New Roman" w:eastAsia="仿宋" w:hAnsi="Times New Roman" w:cs="Times New Roman"/>
          <w:kern w:val="0"/>
          <w:sz w:val="28"/>
          <w:szCs w:val="30"/>
        </w:rPr>
        <w:t xml:space="preserve">1. </w:t>
      </w:r>
      <w:r w:rsidRPr="00FF3584">
        <w:rPr>
          <w:rFonts w:ascii="Times New Roman" w:eastAsia="仿宋" w:hAnsi="Times New Roman" w:cs="Times New Roman"/>
          <w:kern w:val="0"/>
          <w:sz w:val="28"/>
          <w:szCs w:val="30"/>
        </w:rPr>
        <w:t>具有中华人民共和国国籍；</w:t>
      </w:r>
    </w:p>
    <w:p w14:paraId="4F05A952" w14:textId="02B8F960" w:rsidR="006B65EA" w:rsidRPr="00FF3584" w:rsidRDefault="00557831">
      <w:pPr>
        <w:rPr>
          <w:rFonts w:ascii="Times New Roman" w:eastAsia="仿宋" w:hAnsi="Times New Roman" w:cs="Times New Roman"/>
          <w:kern w:val="0"/>
          <w:sz w:val="28"/>
          <w:szCs w:val="30"/>
        </w:rPr>
      </w:pPr>
      <w:r w:rsidRPr="00FF3584">
        <w:rPr>
          <w:rFonts w:ascii="Times New Roman" w:eastAsia="仿宋" w:hAnsi="Times New Roman" w:cs="Times New Roman"/>
          <w:kern w:val="0"/>
          <w:sz w:val="28"/>
          <w:szCs w:val="30"/>
        </w:rPr>
        <w:t>2</w:t>
      </w:r>
      <w:r w:rsidR="00FC5CAB" w:rsidRPr="00FF3584">
        <w:rPr>
          <w:rFonts w:ascii="Times New Roman" w:eastAsia="仿宋" w:hAnsi="Times New Roman" w:cs="Times New Roman"/>
          <w:kern w:val="0"/>
          <w:sz w:val="28"/>
          <w:szCs w:val="30"/>
        </w:rPr>
        <w:t xml:space="preserve">. </w:t>
      </w:r>
      <w:r w:rsidR="00C13C2C" w:rsidRPr="00FF3584">
        <w:rPr>
          <w:rFonts w:ascii="Times New Roman" w:eastAsia="仿宋" w:hAnsi="Times New Roman" w:cs="Times New Roman"/>
          <w:kern w:val="0"/>
          <w:sz w:val="28"/>
          <w:szCs w:val="30"/>
        </w:rPr>
        <w:t>热爱祖国，拥护中国共产党的领导；</w:t>
      </w:r>
    </w:p>
    <w:p w14:paraId="273D8E79" w14:textId="231365FF" w:rsidR="006B65EA" w:rsidRPr="00FF3584" w:rsidRDefault="00557831">
      <w:pPr>
        <w:rPr>
          <w:rFonts w:ascii="Times New Roman" w:eastAsia="仿宋" w:hAnsi="Times New Roman" w:cs="Times New Roman"/>
          <w:kern w:val="0"/>
          <w:sz w:val="28"/>
          <w:szCs w:val="30"/>
        </w:rPr>
      </w:pPr>
      <w:r w:rsidRPr="00FF3584">
        <w:rPr>
          <w:rFonts w:ascii="Times New Roman" w:eastAsia="仿宋" w:hAnsi="Times New Roman" w:cs="Times New Roman"/>
          <w:kern w:val="0"/>
          <w:sz w:val="28"/>
          <w:szCs w:val="30"/>
        </w:rPr>
        <w:t>3</w:t>
      </w:r>
      <w:r w:rsidR="00FC5CAB" w:rsidRPr="00FF3584">
        <w:rPr>
          <w:rFonts w:ascii="Times New Roman" w:eastAsia="仿宋" w:hAnsi="Times New Roman" w:cs="Times New Roman"/>
          <w:kern w:val="0"/>
          <w:sz w:val="28"/>
          <w:szCs w:val="30"/>
        </w:rPr>
        <w:t xml:space="preserve">. </w:t>
      </w:r>
      <w:r w:rsidR="00C13C2C" w:rsidRPr="00FF3584">
        <w:rPr>
          <w:rFonts w:ascii="Times New Roman" w:eastAsia="仿宋" w:hAnsi="Times New Roman" w:cs="Times New Roman"/>
          <w:kern w:val="0"/>
          <w:sz w:val="28"/>
          <w:szCs w:val="30"/>
        </w:rPr>
        <w:t>遵守宪法和法律，遵守</w:t>
      </w:r>
      <w:r w:rsidRPr="00FF3584">
        <w:rPr>
          <w:rFonts w:ascii="Times New Roman" w:eastAsia="仿宋" w:hAnsi="Times New Roman" w:cs="Times New Roman"/>
          <w:kern w:val="0"/>
          <w:sz w:val="28"/>
          <w:szCs w:val="30"/>
        </w:rPr>
        <w:t>高等</w:t>
      </w:r>
      <w:r w:rsidR="00C13C2C" w:rsidRPr="00FF3584">
        <w:rPr>
          <w:rFonts w:ascii="Times New Roman" w:eastAsia="仿宋" w:hAnsi="Times New Roman" w:cs="Times New Roman"/>
          <w:kern w:val="0"/>
          <w:sz w:val="28"/>
          <w:szCs w:val="30"/>
        </w:rPr>
        <w:t>学校规章制度；</w:t>
      </w:r>
    </w:p>
    <w:p w14:paraId="7F8F9012" w14:textId="3A3CAB73" w:rsidR="006B65EA" w:rsidRPr="00FF3584" w:rsidRDefault="00557831">
      <w:pPr>
        <w:rPr>
          <w:rFonts w:ascii="Times New Roman" w:eastAsia="仿宋" w:hAnsi="Times New Roman" w:cs="Times New Roman"/>
          <w:kern w:val="0"/>
          <w:sz w:val="28"/>
          <w:szCs w:val="30"/>
        </w:rPr>
      </w:pPr>
      <w:r w:rsidRPr="00FF3584">
        <w:rPr>
          <w:rFonts w:ascii="Times New Roman" w:eastAsia="仿宋" w:hAnsi="Times New Roman" w:cs="Times New Roman"/>
          <w:kern w:val="0"/>
          <w:sz w:val="28"/>
          <w:szCs w:val="30"/>
        </w:rPr>
        <w:t>4</w:t>
      </w:r>
      <w:r w:rsidR="00FC5CAB" w:rsidRPr="00FF3584">
        <w:rPr>
          <w:rFonts w:ascii="Times New Roman" w:eastAsia="仿宋" w:hAnsi="Times New Roman" w:cs="Times New Roman"/>
          <w:kern w:val="0"/>
          <w:sz w:val="28"/>
          <w:szCs w:val="30"/>
        </w:rPr>
        <w:t xml:space="preserve">. </w:t>
      </w:r>
      <w:r w:rsidR="00C13C2C" w:rsidRPr="00FF3584">
        <w:rPr>
          <w:rFonts w:ascii="Times New Roman" w:eastAsia="仿宋" w:hAnsi="Times New Roman" w:cs="Times New Roman"/>
          <w:kern w:val="0"/>
          <w:sz w:val="28"/>
          <w:szCs w:val="30"/>
        </w:rPr>
        <w:t>诚实守信，道德品质优良；</w:t>
      </w:r>
    </w:p>
    <w:p w14:paraId="4196F3C2" w14:textId="360DB2CE" w:rsidR="006B65EA" w:rsidRPr="000E19AE" w:rsidRDefault="00557831">
      <w:pPr>
        <w:rPr>
          <w:rFonts w:ascii="Times New Roman" w:eastAsia="仿宋" w:hAnsi="Times New Roman" w:cs="Times New Roman"/>
          <w:kern w:val="0"/>
          <w:sz w:val="28"/>
          <w:szCs w:val="30"/>
        </w:rPr>
      </w:pPr>
      <w:r w:rsidRPr="00FF3584">
        <w:rPr>
          <w:rFonts w:ascii="Times New Roman" w:eastAsia="仿宋" w:hAnsi="Times New Roman" w:cs="Times New Roman"/>
          <w:kern w:val="0"/>
          <w:sz w:val="28"/>
          <w:szCs w:val="30"/>
        </w:rPr>
        <w:t>5</w:t>
      </w:r>
      <w:r w:rsidR="00FC5CAB" w:rsidRPr="00FF3584">
        <w:rPr>
          <w:rFonts w:ascii="Times New Roman" w:eastAsia="仿宋" w:hAnsi="Times New Roman" w:cs="Times New Roman"/>
          <w:kern w:val="0"/>
          <w:sz w:val="28"/>
          <w:szCs w:val="30"/>
        </w:rPr>
        <w:t xml:space="preserve">. </w:t>
      </w:r>
      <w:r w:rsidR="00C13C2C" w:rsidRPr="00FF3584">
        <w:rPr>
          <w:rFonts w:ascii="Times New Roman" w:eastAsia="仿宋" w:hAnsi="Times New Roman" w:cs="Times New Roman"/>
          <w:kern w:val="0"/>
          <w:sz w:val="28"/>
          <w:szCs w:val="30"/>
        </w:rPr>
        <w:t>学习成绩优异，科研能力显著，发展潜力突出</w:t>
      </w:r>
      <w:r w:rsidR="00C13C2C" w:rsidRPr="000E19AE">
        <w:rPr>
          <w:rFonts w:ascii="Times New Roman" w:eastAsia="仿宋" w:hAnsi="Times New Roman" w:cs="Times New Roman"/>
          <w:kern w:val="0"/>
          <w:sz w:val="28"/>
          <w:szCs w:val="30"/>
        </w:rPr>
        <w:t>。</w:t>
      </w:r>
      <w:r w:rsidR="00B460E0" w:rsidRPr="000E19AE">
        <w:rPr>
          <w:rFonts w:ascii="Times New Roman" w:eastAsia="仿宋" w:hAnsi="Times New Roman" w:cs="Times New Roman" w:hint="eastAsia"/>
          <w:kern w:val="0"/>
          <w:sz w:val="28"/>
          <w:szCs w:val="30"/>
        </w:rPr>
        <w:t>博士生至少以第</w:t>
      </w:r>
      <w:r w:rsidR="00B460E0" w:rsidRPr="000E19AE">
        <w:rPr>
          <w:rFonts w:ascii="Times New Roman" w:eastAsia="仿宋" w:hAnsi="Times New Roman" w:cs="Times New Roman"/>
          <w:kern w:val="0"/>
          <w:sz w:val="28"/>
          <w:szCs w:val="30"/>
        </w:rPr>
        <w:t>1</w:t>
      </w:r>
      <w:r w:rsidR="00B460E0" w:rsidRPr="000E19AE">
        <w:rPr>
          <w:rFonts w:ascii="Times New Roman" w:eastAsia="仿宋" w:hAnsi="Times New Roman" w:cs="Times New Roman" w:hint="eastAsia"/>
          <w:kern w:val="0"/>
          <w:sz w:val="28"/>
          <w:szCs w:val="30"/>
        </w:rPr>
        <w:t>作者身份发表</w:t>
      </w:r>
      <w:r w:rsidR="00B460E0" w:rsidRPr="000E19AE">
        <w:rPr>
          <w:rFonts w:ascii="Times New Roman" w:eastAsia="仿宋" w:hAnsi="Times New Roman" w:cs="Times New Roman"/>
          <w:kern w:val="0"/>
          <w:sz w:val="28"/>
          <w:szCs w:val="30"/>
        </w:rPr>
        <w:t>SCI</w:t>
      </w:r>
      <w:r w:rsidR="006F3ED9" w:rsidRPr="000E19AE">
        <w:rPr>
          <w:rFonts w:ascii="Times New Roman" w:eastAsia="仿宋" w:hAnsi="Times New Roman" w:cs="Times New Roman" w:hint="eastAsia"/>
          <w:kern w:val="0"/>
          <w:sz w:val="28"/>
          <w:szCs w:val="30"/>
        </w:rPr>
        <w:t>（</w:t>
      </w:r>
      <w:r w:rsidR="006F3ED9" w:rsidRPr="000E19AE">
        <w:rPr>
          <w:rFonts w:ascii="Times New Roman" w:eastAsia="仿宋" w:hAnsi="Times New Roman" w:cs="Times New Roman"/>
          <w:kern w:val="0"/>
          <w:sz w:val="28"/>
          <w:szCs w:val="30"/>
        </w:rPr>
        <w:t>JCR 3</w:t>
      </w:r>
      <w:r w:rsidR="006F3ED9" w:rsidRPr="000E19AE">
        <w:rPr>
          <w:rFonts w:ascii="Times New Roman" w:eastAsia="仿宋" w:hAnsi="Times New Roman" w:cs="Times New Roman" w:hint="eastAsia"/>
          <w:kern w:val="0"/>
          <w:sz w:val="28"/>
          <w:szCs w:val="30"/>
        </w:rPr>
        <w:t>区及以上）</w:t>
      </w:r>
      <w:r w:rsidR="00B460E0" w:rsidRPr="000E19AE">
        <w:rPr>
          <w:rFonts w:ascii="Times New Roman" w:eastAsia="仿宋" w:hAnsi="Times New Roman" w:cs="Times New Roman" w:hint="eastAsia"/>
          <w:kern w:val="0"/>
          <w:sz w:val="28"/>
          <w:szCs w:val="30"/>
        </w:rPr>
        <w:t>论文</w:t>
      </w:r>
      <w:r w:rsidR="00B460E0" w:rsidRPr="000E19AE">
        <w:rPr>
          <w:rFonts w:ascii="Times New Roman" w:eastAsia="仿宋" w:hAnsi="Times New Roman" w:cs="Times New Roman"/>
          <w:kern w:val="0"/>
          <w:sz w:val="28"/>
          <w:szCs w:val="30"/>
        </w:rPr>
        <w:t>1</w:t>
      </w:r>
      <w:r w:rsidR="00B460E0" w:rsidRPr="000E19AE">
        <w:rPr>
          <w:rFonts w:ascii="Times New Roman" w:eastAsia="仿宋" w:hAnsi="Times New Roman" w:cs="Times New Roman" w:hint="eastAsia"/>
          <w:kern w:val="0"/>
          <w:sz w:val="28"/>
          <w:szCs w:val="30"/>
        </w:rPr>
        <w:t>篇，硕士生至少以第</w:t>
      </w:r>
      <w:r w:rsidR="00B460E0" w:rsidRPr="000E19AE">
        <w:rPr>
          <w:rFonts w:ascii="Times New Roman" w:eastAsia="仿宋" w:hAnsi="Times New Roman" w:cs="Times New Roman"/>
          <w:kern w:val="0"/>
          <w:sz w:val="28"/>
          <w:szCs w:val="30"/>
        </w:rPr>
        <w:t>1</w:t>
      </w:r>
      <w:r w:rsidR="00B460E0" w:rsidRPr="000E19AE">
        <w:rPr>
          <w:rFonts w:ascii="Times New Roman" w:eastAsia="仿宋" w:hAnsi="Times New Roman" w:cs="Times New Roman" w:hint="eastAsia"/>
          <w:kern w:val="0"/>
          <w:sz w:val="28"/>
          <w:szCs w:val="30"/>
        </w:rPr>
        <w:t>作者身份发表</w:t>
      </w:r>
      <w:r w:rsidR="00B460E0" w:rsidRPr="000E19AE">
        <w:rPr>
          <w:rFonts w:ascii="Times New Roman" w:eastAsia="仿宋" w:hAnsi="Times New Roman" w:cs="Times New Roman"/>
          <w:kern w:val="0"/>
          <w:sz w:val="28"/>
          <w:szCs w:val="30"/>
        </w:rPr>
        <w:t>SCI</w:t>
      </w:r>
      <w:r w:rsidR="00B460E0" w:rsidRPr="000E19AE">
        <w:rPr>
          <w:rFonts w:ascii="Times New Roman" w:eastAsia="仿宋" w:hAnsi="Times New Roman" w:cs="Times New Roman" w:hint="eastAsia"/>
          <w:kern w:val="0"/>
          <w:sz w:val="28"/>
          <w:szCs w:val="30"/>
        </w:rPr>
        <w:t>或《西南交通大学学术训练标准及创新成果标准（机械工程分委会）》所含期刊论文</w:t>
      </w:r>
      <w:r w:rsidR="00B460E0" w:rsidRPr="000E19AE">
        <w:rPr>
          <w:rFonts w:ascii="Times New Roman" w:eastAsia="仿宋" w:hAnsi="Times New Roman" w:cs="Times New Roman"/>
          <w:kern w:val="0"/>
          <w:sz w:val="28"/>
          <w:szCs w:val="30"/>
        </w:rPr>
        <w:t>1</w:t>
      </w:r>
      <w:r w:rsidR="00B460E0" w:rsidRPr="000E19AE">
        <w:rPr>
          <w:rFonts w:ascii="Times New Roman" w:eastAsia="仿宋" w:hAnsi="Times New Roman" w:cs="Times New Roman" w:hint="eastAsia"/>
          <w:kern w:val="0"/>
          <w:sz w:val="28"/>
          <w:szCs w:val="30"/>
        </w:rPr>
        <w:t>篇。</w:t>
      </w:r>
    </w:p>
    <w:p w14:paraId="57121EA2" w14:textId="0D4390E6" w:rsidR="006B65EA" w:rsidRPr="00FF3584" w:rsidRDefault="00C13C2C" w:rsidP="005C2E9F">
      <w:pPr>
        <w:spacing w:beforeLines="50" w:before="190" w:afterLines="50" w:after="190"/>
        <w:rPr>
          <w:rFonts w:ascii="Times New Roman" w:eastAsia="仿宋" w:hAnsi="Times New Roman" w:cs="Times New Roman"/>
          <w:kern w:val="0"/>
          <w:sz w:val="28"/>
          <w:szCs w:val="30"/>
        </w:rPr>
      </w:pPr>
      <w:r w:rsidRPr="00E947C9">
        <w:rPr>
          <w:rFonts w:ascii="Times New Roman" w:eastAsia="仿宋" w:hAnsi="Times New Roman" w:cs="Times New Roman"/>
          <w:b/>
          <w:bCs/>
          <w:kern w:val="0"/>
          <w:sz w:val="28"/>
          <w:szCs w:val="30"/>
        </w:rPr>
        <w:t>第四条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研究生国家奖学金面向实验室全日制</w:t>
      </w:r>
      <w:r w:rsidR="004D3D0C">
        <w:rPr>
          <w:rFonts w:ascii="Times New Roman" w:eastAsia="仿宋" w:hAnsi="Times New Roman" w:cs="Times New Roman" w:hint="eastAsia"/>
          <w:kern w:val="0"/>
          <w:sz w:val="28"/>
          <w:szCs w:val="30"/>
        </w:rPr>
        <w:t>非定向</w:t>
      </w:r>
      <w:r w:rsidRPr="00FF3584">
        <w:rPr>
          <w:rFonts w:ascii="Times New Roman" w:eastAsia="仿宋" w:hAnsi="Times New Roman" w:cs="Times New Roman"/>
          <w:kern w:val="0"/>
          <w:sz w:val="28"/>
          <w:szCs w:val="30"/>
        </w:rPr>
        <w:t>在读研究生（人事档案转入我校）。</w:t>
      </w:r>
    </w:p>
    <w:p w14:paraId="6D2E1FCA" w14:textId="3DEAA800" w:rsidR="006B65EA" w:rsidRPr="00FF3584" w:rsidRDefault="00C13C2C" w:rsidP="005C2E9F">
      <w:pPr>
        <w:spacing w:beforeLines="50" w:before="190" w:afterLines="50" w:after="190"/>
        <w:rPr>
          <w:rFonts w:ascii="Times New Roman" w:eastAsia="仿宋" w:hAnsi="Times New Roman" w:cs="Times New Roman"/>
          <w:kern w:val="0"/>
          <w:sz w:val="28"/>
          <w:szCs w:val="30"/>
        </w:rPr>
      </w:pPr>
      <w:r w:rsidRPr="00E947C9">
        <w:rPr>
          <w:rFonts w:ascii="Times New Roman" w:eastAsia="仿宋" w:hAnsi="Times New Roman" w:cs="Times New Roman"/>
          <w:b/>
          <w:bCs/>
          <w:kern w:val="0"/>
          <w:sz w:val="28"/>
          <w:szCs w:val="30"/>
        </w:rPr>
        <w:t>第五条</w:t>
      </w:r>
      <w:r w:rsidRPr="00FF3584">
        <w:rPr>
          <w:rFonts w:ascii="Times New Roman" w:eastAsia="仿宋" w:hAnsi="Times New Roman" w:cs="Times New Roman"/>
          <w:kern w:val="0"/>
          <w:sz w:val="28"/>
          <w:szCs w:val="30"/>
        </w:rPr>
        <w:t xml:space="preserve">  </w:t>
      </w:r>
      <w:r w:rsidRPr="00322520">
        <w:rPr>
          <w:rFonts w:ascii="Times New Roman" w:eastAsia="仿宋" w:hAnsi="Times New Roman" w:cs="Times New Roman"/>
          <w:kern w:val="0"/>
          <w:sz w:val="28"/>
          <w:szCs w:val="30"/>
        </w:rPr>
        <w:t>“</w:t>
      </w:r>
      <w:r w:rsidRPr="00322520">
        <w:rPr>
          <w:rFonts w:ascii="Times New Roman" w:eastAsia="仿宋" w:hAnsi="Times New Roman" w:cs="Times New Roman" w:hint="eastAsia"/>
          <w:kern w:val="0"/>
          <w:sz w:val="28"/>
          <w:szCs w:val="30"/>
        </w:rPr>
        <w:t>硕博连读生</w:t>
      </w:r>
      <w:r w:rsidRPr="00322520">
        <w:rPr>
          <w:rFonts w:ascii="Times New Roman" w:eastAsia="仿宋" w:hAnsi="Times New Roman" w:cs="Times New Roman"/>
          <w:kern w:val="0"/>
          <w:sz w:val="28"/>
          <w:szCs w:val="30"/>
        </w:rPr>
        <w:t>”</w:t>
      </w:r>
      <w:r w:rsidRPr="00FF3584">
        <w:rPr>
          <w:rFonts w:ascii="Times New Roman" w:eastAsia="仿宋" w:hAnsi="Times New Roman" w:cs="Times New Roman"/>
          <w:kern w:val="0"/>
          <w:sz w:val="28"/>
          <w:szCs w:val="30"/>
        </w:rPr>
        <w:t>在注册为博士生之前，或通过攻读博士学位资格考试前，按照硕士生身份申请国家奖学金；注册为博士生的当年，既可</w:t>
      </w:r>
      <w:r w:rsidR="0070758A">
        <w:rPr>
          <w:rFonts w:ascii="Times New Roman" w:eastAsia="仿宋" w:hAnsi="Times New Roman" w:cs="Times New Roman" w:hint="eastAsia"/>
          <w:kern w:val="0"/>
          <w:sz w:val="28"/>
          <w:szCs w:val="30"/>
        </w:rPr>
        <w:t>以</w:t>
      </w:r>
      <w:r w:rsidRPr="00FF3584">
        <w:rPr>
          <w:rFonts w:ascii="Times New Roman" w:eastAsia="仿宋" w:hAnsi="Times New Roman" w:cs="Times New Roman"/>
          <w:kern w:val="0"/>
          <w:sz w:val="28"/>
          <w:szCs w:val="30"/>
        </w:rPr>
        <w:t>按博士生身份申请，也可</w:t>
      </w:r>
      <w:r w:rsidR="0070758A">
        <w:rPr>
          <w:rFonts w:ascii="Times New Roman" w:eastAsia="仿宋" w:hAnsi="Times New Roman" w:cs="Times New Roman" w:hint="eastAsia"/>
          <w:kern w:val="0"/>
          <w:sz w:val="28"/>
          <w:szCs w:val="30"/>
        </w:rPr>
        <w:t>以</w:t>
      </w:r>
      <w:r w:rsidRPr="00FF3584">
        <w:rPr>
          <w:rFonts w:ascii="Times New Roman" w:eastAsia="仿宋" w:hAnsi="Times New Roman" w:cs="Times New Roman"/>
          <w:kern w:val="0"/>
          <w:sz w:val="28"/>
          <w:szCs w:val="30"/>
        </w:rPr>
        <w:t>按硕士</w:t>
      </w:r>
      <w:r w:rsidR="005C2E9F" w:rsidRPr="00FF3584">
        <w:rPr>
          <w:rFonts w:ascii="Times New Roman" w:eastAsia="仿宋" w:hAnsi="Times New Roman" w:cs="Times New Roman"/>
          <w:kern w:val="0"/>
          <w:sz w:val="28"/>
          <w:szCs w:val="30"/>
        </w:rPr>
        <w:t>生</w:t>
      </w:r>
      <w:r w:rsidRPr="00FF3584">
        <w:rPr>
          <w:rFonts w:ascii="Times New Roman" w:eastAsia="仿宋" w:hAnsi="Times New Roman" w:cs="Times New Roman"/>
          <w:kern w:val="0"/>
          <w:sz w:val="28"/>
          <w:szCs w:val="30"/>
        </w:rPr>
        <w:t>身份申请，由研究生自行选择以何种身份参评；从注册为博士生的次年开始，按</w:t>
      </w:r>
      <w:r w:rsidR="00EB472B">
        <w:rPr>
          <w:rFonts w:ascii="Times New Roman" w:eastAsia="仿宋" w:hAnsi="Times New Roman" w:cs="Times New Roman" w:hint="eastAsia"/>
          <w:kern w:val="0"/>
          <w:sz w:val="28"/>
          <w:szCs w:val="30"/>
        </w:rPr>
        <w:t>照</w:t>
      </w:r>
      <w:r w:rsidRPr="00FF3584">
        <w:rPr>
          <w:rFonts w:ascii="Times New Roman" w:eastAsia="仿宋" w:hAnsi="Times New Roman" w:cs="Times New Roman"/>
          <w:kern w:val="0"/>
          <w:sz w:val="28"/>
          <w:szCs w:val="30"/>
        </w:rPr>
        <w:t>博士生身份申请国家奖学金。</w:t>
      </w:r>
      <w:r w:rsidRPr="00FF3584">
        <w:rPr>
          <w:rFonts w:ascii="Times New Roman" w:eastAsia="仿宋" w:hAnsi="Times New Roman" w:cs="Times New Roman"/>
          <w:kern w:val="0"/>
          <w:sz w:val="28"/>
          <w:szCs w:val="30"/>
        </w:rPr>
        <w:t>“</w:t>
      </w:r>
      <w:r w:rsidRPr="00FF3584">
        <w:rPr>
          <w:rFonts w:ascii="Times New Roman" w:eastAsia="仿宋" w:hAnsi="Times New Roman" w:cs="Times New Roman"/>
          <w:kern w:val="0"/>
          <w:sz w:val="28"/>
          <w:szCs w:val="30"/>
        </w:rPr>
        <w:t>直博生</w:t>
      </w:r>
      <w:r w:rsidRPr="00FF3584">
        <w:rPr>
          <w:rFonts w:ascii="Times New Roman" w:eastAsia="仿宋" w:hAnsi="Times New Roman" w:cs="Times New Roman"/>
          <w:kern w:val="0"/>
          <w:sz w:val="28"/>
          <w:szCs w:val="30"/>
        </w:rPr>
        <w:t>”</w:t>
      </w:r>
      <w:r w:rsidRPr="00FF3584">
        <w:rPr>
          <w:rFonts w:ascii="Times New Roman" w:eastAsia="仿宋" w:hAnsi="Times New Roman" w:cs="Times New Roman"/>
          <w:kern w:val="0"/>
          <w:sz w:val="28"/>
          <w:szCs w:val="30"/>
        </w:rPr>
        <w:t>按</w:t>
      </w:r>
      <w:r w:rsidR="00EB472B">
        <w:rPr>
          <w:rFonts w:ascii="Times New Roman" w:eastAsia="仿宋" w:hAnsi="Times New Roman" w:cs="Times New Roman" w:hint="eastAsia"/>
          <w:kern w:val="0"/>
          <w:sz w:val="28"/>
          <w:szCs w:val="30"/>
        </w:rPr>
        <w:t>照</w:t>
      </w:r>
      <w:r w:rsidRPr="00FF3584">
        <w:rPr>
          <w:rFonts w:ascii="Times New Roman" w:eastAsia="仿宋" w:hAnsi="Times New Roman" w:cs="Times New Roman"/>
          <w:kern w:val="0"/>
          <w:sz w:val="28"/>
          <w:szCs w:val="30"/>
        </w:rPr>
        <w:t>博士生身份申请国家奖学金。</w:t>
      </w:r>
    </w:p>
    <w:p w14:paraId="1D867AA7" w14:textId="741A83CC" w:rsidR="006B65EA" w:rsidRPr="000E19AE" w:rsidRDefault="00C13C2C" w:rsidP="005C2E9F">
      <w:pPr>
        <w:spacing w:beforeLines="50" w:before="190" w:afterLines="50" w:after="190"/>
        <w:rPr>
          <w:rFonts w:ascii="Times New Roman" w:eastAsia="仿宋" w:hAnsi="Times New Roman" w:cs="Times New Roman"/>
          <w:kern w:val="0"/>
          <w:sz w:val="28"/>
          <w:szCs w:val="30"/>
        </w:rPr>
      </w:pPr>
      <w:r w:rsidRPr="00E947C9">
        <w:rPr>
          <w:rFonts w:ascii="Times New Roman" w:eastAsia="仿宋" w:hAnsi="Times New Roman" w:cs="Times New Roman"/>
          <w:b/>
          <w:bCs/>
          <w:kern w:val="0"/>
          <w:sz w:val="28"/>
          <w:szCs w:val="30"/>
        </w:rPr>
        <w:lastRenderedPageBreak/>
        <w:t>第六条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研究生在学制期限内</w:t>
      </w:r>
      <w:r w:rsidR="004D3D0C">
        <w:rPr>
          <w:rFonts w:ascii="Times New Roman" w:eastAsia="仿宋" w:hAnsi="Times New Roman" w:cs="Times New Roman" w:hint="eastAsia"/>
          <w:kern w:val="0"/>
          <w:sz w:val="28"/>
          <w:szCs w:val="30"/>
        </w:rPr>
        <w:t>可以多次</w:t>
      </w:r>
      <w:r w:rsidRPr="00FF3584">
        <w:rPr>
          <w:rFonts w:ascii="Times New Roman" w:eastAsia="仿宋" w:hAnsi="Times New Roman" w:cs="Times New Roman"/>
          <w:kern w:val="0"/>
          <w:sz w:val="28"/>
          <w:szCs w:val="30"/>
        </w:rPr>
        <w:t>获得国家奖学金，</w:t>
      </w:r>
      <w:r w:rsidR="00CA3093" w:rsidRPr="000E19AE">
        <w:rPr>
          <w:rFonts w:ascii="Times New Roman" w:eastAsia="仿宋" w:hAnsi="Times New Roman" w:cs="Times New Roman" w:hint="eastAsia"/>
          <w:kern w:val="0"/>
          <w:sz w:val="28"/>
          <w:szCs w:val="30"/>
        </w:rPr>
        <w:t>需在</w:t>
      </w:r>
      <w:r w:rsidR="00425222" w:rsidRPr="000E19AE">
        <w:rPr>
          <w:rFonts w:ascii="Times New Roman" w:eastAsia="仿宋" w:hAnsi="Times New Roman" w:cs="Times New Roman" w:hint="eastAsia"/>
          <w:kern w:val="0"/>
          <w:sz w:val="28"/>
          <w:szCs w:val="30"/>
        </w:rPr>
        <w:t>申报书</w:t>
      </w:r>
      <w:r w:rsidR="00CA3093" w:rsidRPr="000E19AE">
        <w:rPr>
          <w:rFonts w:ascii="Times New Roman" w:eastAsia="仿宋" w:hAnsi="Times New Roman" w:cs="Times New Roman" w:hint="eastAsia"/>
          <w:kern w:val="0"/>
          <w:sz w:val="28"/>
          <w:szCs w:val="30"/>
        </w:rPr>
        <w:t>中特别注明，</w:t>
      </w:r>
      <w:r w:rsidRPr="000E19AE">
        <w:rPr>
          <w:rFonts w:ascii="Times New Roman" w:eastAsia="仿宋" w:hAnsi="Times New Roman" w:cs="Times New Roman" w:hint="eastAsia"/>
          <w:kern w:val="0"/>
          <w:sz w:val="28"/>
          <w:szCs w:val="30"/>
        </w:rPr>
        <w:t>同一成果限用</w:t>
      </w:r>
      <w:r w:rsidRPr="000E19AE">
        <w:rPr>
          <w:rFonts w:ascii="Times New Roman" w:eastAsia="仿宋" w:hAnsi="Times New Roman" w:cs="Times New Roman"/>
          <w:kern w:val="0"/>
          <w:sz w:val="28"/>
          <w:szCs w:val="30"/>
        </w:rPr>
        <w:t>1</w:t>
      </w:r>
      <w:r w:rsidRPr="000E19AE">
        <w:rPr>
          <w:rFonts w:ascii="Times New Roman" w:eastAsia="仿宋" w:hAnsi="Times New Roman" w:cs="Times New Roman" w:hint="eastAsia"/>
          <w:kern w:val="0"/>
          <w:sz w:val="28"/>
          <w:szCs w:val="30"/>
        </w:rPr>
        <w:t>次，不可拆分。</w:t>
      </w:r>
      <w:r w:rsidR="00F3415D" w:rsidRPr="000E19AE">
        <w:rPr>
          <w:rFonts w:ascii="Times New Roman" w:eastAsia="仿宋" w:hAnsi="Times New Roman" w:cs="Times New Roman" w:hint="eastAsia"/>
          <w:kern w:val="0"/>
          <w:sz w:val="28"/>
          <w:szCs w:val="30"/>
        </w:rPr>
        <w:t>如成功获评国家奖学金，发表时间在当次申请日期前的成果，均不得再用于今后研究生国家奖学金评选。</w:t>
      </w:r>
    </w:p>
    <w:p w14:paraId="4B1C0C4B" w14:textId="0187EBD0" w:rsidR="006B65EA" w:rsidRPr="00FF3584" w:rsidRDefault="00C13C2C" w:rsidP="00557831">
      <w:pPr>
        <w:spacing w:beforeLines="50" w:before="190" w:afterLines="50" w:after="190"/>
        <w:rPr>
          <w:rFonts w:ascii="Times New Roman" w:eastAsia="仿宋" w:hAnsi="Times New Roman" w:cs="Times New Roman"/>
          <w:kern w:val="0"/>
          <w:sz w:val="28"/>
          <w:szCs w:val="30"/>
        </w:rPr>
      </w:pPr>
      <w:r w:rsidRPr="00E947C9">
        <w:rPr>
          <w:rFonts w:ascii="Times New Roman" w:eastAsia="仿宋" w:hAnsi="Times New Roman" w:cs="Times New Roman"/>
          <w:b/>
          <w:bCs/>
          <w:kern w:val="0"/>
          <w:sz w:val="28"/>
          <w:szCs w:val="30"/>
        </w:rPr>
        <w:t>第七条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获得国家奖学金的研究生，可以同时获得研究生学业奖学金、研究生国家助学金</w:t>
      </w:r>
      <w:r w:rsidR="00557831" w:rsidRPr="00FF3584">
        <w:rPr>
          <w:rFonts w:ascii="Times New Roman" w:eastAsia="仿宋" w:hAnsi="Times New Roman" w:cs="Times New Roman"/>
          <w:kern w:val="0"/>
          <w:sz w:val="28"/>
          <w:szCs w:val="30"/>
        </w:rPr>
        <w:t>，但同一学年不能兼得其它各类专项奖学金。</w:t>
      </w:r>
    </w:p>
    <w:p w14:paraId="0E1078DC" w14:textId="77777777" w:rsidR="006B65EA" w:rsidRPr="00FF3584" w:rsidRDefault="00C13C2C" w:rsidP="005C2E9F">
      <w:pPr>
        <w:spacing w:beforeLines="50" w:before="190" w:afterLines="50" w:after="190"/>
        <w:rPr>
          <w:rFonts w:ascii="Times New Roman" w:eastAsia="仿宋" w:hAnsi="Times New Roman" w:cs="Times New Roman"/>
          <w:kern w:val="0"/>
          <w:sz w:val="28"/>
          <w:szCs w:val="30"/>
        </w:rPr>
      </w:pPr>
      <w:r w:rsidRPr="00E947C9">
        <w:rPr>
          <w:rFonts w:ascii="Times New Roman" w:eastAsia="仿宋" w:hAnsi="Times New Roman" w:cs="Times New Roman"/>
          <w:b/>
          <w:bCs/>
          <w:kern w:val="0"/>
          <w:sz w:val="28"/>
          <w:szCs w:val="30"/>
        </w:rPr>
        <w:t>第八条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有以下情况者，不能申请国家奖学金：</w:t>
      </w:r>
    </w:p>
    <w:p w14:paraId="28F93AB5" w14:textId="5D4F02D0" w:rsidR="006B65EA" w:rsidRPr="00FF3584" w:rsidRDefault="00C13C2C">
      <w:pPr>
        <w:rPr>
          <w:rFonts w:ascii="Times New Roman" w:eastAsia="仿宋" w:hAnsi="Times New Roman" w:cs="Times New Roman"/>
          <w:kern w:val="0"/>
          <w:sz w:val="28"/>
          <w:szCs w:val="30"/>
        </w:rPr>
      </w:pPr>
      <w:r w:rsidRPr="00FF3584">
        <w:rPr>
          <w:rFonts w:ascii="Times New Roman" w:eastAsia="仿宋" w:hAnsi="Times New Roman" w:cs="Times New Roman"/>
          <w:kern w:val="0"/>
          <w:sz w:val="28"/>
          <w:szCs w:val="30"/>
        </w:rPr>
        <w:t>1</w:t>
      </w:r>
      <w:r w:rsidR="00FC5CAB"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在参评学年内，违反国家法律</w:t>
      </w:r>
      <w:r w:rsidR="00557831" w:rsidRPr="00FF3584">
        <w:rPr>
          <w:rFonts w:ascii="Times New Roman" w:eastAsia="仿宋" w:hAnsi="Times New Roman" w:cs="Times New Roman"/>
          <w:kern w:val="0"/>
          <w:sz w:val="28"/>
          <w:szCs w:val="30"/>
        </w:rPr>
        <w:t>、校纪校规</w:t>
      </w:r>
      <w:r w:rsidRPr="00FF3584">
        <w:rPr>
          <w:rFonts w:ascii="Times New Roman" w:eastAsia="仿宋" w:hAnsi="Times New Roman" w:cs="Times New Roman"/>
          <w:kern w:val="0"/>
          <w:sz w:val="28"/>
          <w:szCs w:val="30"/>
        </w:rPr>
        <w:t>受到纪律处分者；</w:t>
      </w:r>
    </w:p>
    <w:p w14:paraId="7C4E00BA" w14:textId="20CC68F9" w:rsidR="006B65EA" w:rsidRPr="00FF3584" w:rsidRDefault="00C13C2C">
      <w:pPr>
        <w:rPr>
          <w:rFonts w:ascii="Times New Roman" w:eastAsia="仿宋" w:hAnsi="Times New Roman" w:cs="Times New Roman"/>
          <w:kern w:val="0"/>
          <w:sz w:val="28"/>
          <w:szCs w:val="30"/>
        </w:rPr>
      </w:pPr>
      <w:r w:rsidRPr="00FF3584">
        <w:rPr>
          <w:rFonts w:ascii="Times New Roman" w:eastAsia="仿宋" w:hAnsi="Times New Roman" w:cs="Times New Roman"/>
          <w:kern w:val="0"/>
          <w:sz w:val="28"/>
          <w:szCs w:val="30"/>
        </w:rPr>
        <w:t>2</w:t>
      </w:r>
      <w:r w:rsidR="00FC5CAB"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在参评学年内</w:t>
      </w:r>
      <w:r w:rsidR="00217F39">
        <w:rPr>
          <w:rFonts w:ascii="Times New Roman" w:eastAsia="仿宋" w:hAnsi="Times New Roman" w:cs="Times New Roman" w:hint="eastAsia"/>
          <w:kern w:val="0"/>
          <w:sz w:val="28"/>
          <w:szCs w:val="30"/>
        </w:rPr>
        <w:t>，</w:t>
      </w:r>
      <w:r w:rsidRPr="00FF3584">
        <w:rPr>
          <w:rFonts w:ascii="Times New Roman" w:eastAsia="仿宋" w:hAnsi="Times New Roman" w:cs="Times New Roman"/>
          <w:kern w:val="0"/>
          <w:sz w:val="28"/>
          <w:szCs w:val="30"/>
        </w:rPr>
        <w:t>出现培养方案所规定课程不及格者；</w:t>
      </w:r>
    </w:p>
    <w:p w14:paraId="577ECAA4" w14:textId="383F1B71" w:rsidR="006B65EA" w:rsidRPr="00FF3584" w:rsidRDefault="00C13C2C">
      <w:pPr>
        <w:rPr>
          <w:rFonts w:ascii="Times New Roman" w:eastAsia="仿宋" w:hAnsi="Times New Roman" w:cs="Times New Roman"/>
          <w:kern w:val="0"/>
          <w:sz w:val="28"/>
          <w:szCs w:val="30"/>
        </w:rPr>
      </w:pPr>
      <w:r w:rsidRPr="00FF3584">
        <w:rPr>
          <w:rFonts w:ascii="Times New Roman" w:eastAsia="仿宋" w:hAnsi="Times New Roman" w:cs="Times New Roman"/>
          <w:kern w:val="0"/>
          <w:sz w:val="28"/>
          <w:szCs w:val="30"/>
        </w:rPr>
        <w:t>3</w:t>
      </w:r>
      <w:r w:rsidR="00FC5CAB"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违反《西南交通大学学术道德规范</w:t>
      </w:r>
      <w:r w:rsidR="004D3D0C">
        <w:rPr>
          <w:rFonts w:ascii="Times New Roman" w:eastAsia="仿宋" w:hAnsi="Times New Roman" w:cs="Times New Roman" w:hint="eastAsia"/>
          <w:kern w:val="0"/>
          <w:sz w:val="28"/>
          <w:szCs w:val="30"/>
        </w:rPr>
        <w:t>(</w:t>
      </w:r>
      <w:r w:rsidR="004D3D0C">
        <w:rPr>
          <w:rFonts w:ascii="Times New Roman" w:eastAsia="仿宋" w:hAnsi="Times New Roman" w:cs="Times New Roman" w:hint="eastAsia"/>
          <w:kern w:val="0"/>
          <w:sz w:val="28"/>
          <w:szCs w:val="30"/>
        </w:rPr>
        <w:t>修订</w:t>
      </w:r>
      <w:r w:rsidR="004D3D0C">
        <w:rPr>
          <w:rFonts w:ascii="Times New Roman" w:eastAsia="仿宋" w:hAnsi="Times New Roman" w:cs="Times New Roman" w:hint="eastAsia"/>
          <w:kern w:val="0"/>
          <w:sz w:val="28"/>
          <w:szCs w:val="30"/>
        </w:rPr>
        <w:t>)</w:t>
      </w:r>
      <w:r w:rsidRPr="00FF3584">
        <w:rPr>
          <w:rFonts w:ascii="Times New Roman" w:eastAsia="仿宋" w:hAnsi="Times New Roman" w:cs="Times New Roman"/>
          <w:kern w:val="0"/>
          <w:sz w:val="28"/>
          <w:szCs w:val="30"/>
        </w:rPr>
        <w:t>》的相关规定，存在剽窃、</w:t>
      </w:r>
      <w:r w:rsidR="004D3D0C">
        <w:rPr>
          <w:rFonts w:ascii="Times New Roman" w:eastAsia="仿宋" w:hAnsi="Times New Roman" w:cs="Times New Roman" w:hint="eastAsia"/>
          <w:kern w:val="0"/>
          <w:sz w:val="28"/>
          <w:szCs w:val="30"/>
        </w:rPr>
        <w:t>抄袭他人学术成果，</w:t>
      </w:r>
      <w:r w:rsidR="007D61BA">
        <w:rPr>
          <w:rFonts w:ascii="Times New Roman" w:eastAsia="仿宋" w:hAnsi="Times New Roman" w:cs="Times New Roman" w:hint="eastAsia"/>
          <w:kern w:val="0"/>
          <w:sz w:val="28"/>
          <w:szCs w:val="30"/>
        </w:rPr>
        <w:t>篡</w:t>
      </w:r>
      <w:r w:rsidR="004D3D0C">
        <w:rPr>
          <w:rFonts w:ascii="Times New Roman" w:eastAsia="仿宋" w:hAnsi="Times New Roman" w:cs="Times New Roman" w:hint="eastAsia"/>
          <w:kern w:val="0"/>
          <w:sz w:val="28"/>
          <w:szCs w:val="30"/>
        </w:rPr>
        <w:t>改他人研究成果等学术不端行为者</w:t>
      </w:r>
      <w:r w:rsidRPr="00FF3584">
        <w:rPr>
          <w:rFonts w:ascii="Times New Roman" w:eastAsia="仿宋" w:hAnsi="Times New Roman" w:cs="Times New Roman"/>
          <w:kern w:val="0"/>
          <w:sz w:val="28"/>
          <w:szCs w:val="30"/>
        </w:rPr>
        <w:t>；</w:t>
      </w:r>
    </w:p>
    <w:p w14:paraId="3630E526" w14:textId="41208B70" w:rsidR="006B65EA" w:rsidRPr="00FF3584" w:rsidRDefault="00C13C2C">
      <w:pPr>
        <w:rPr>
          <w:rFonts w:ascii="Times New Roman" w:eastAsia="仿宋" w:hAnsi="Times New Roman" w:cs="Times New Roman"/>
          <w:kern w:val="0"/>
          <w:sz w:val="28"/>
          <w:szCs w:val="30"/>
        </w:rPr>
      </w:pPr>
      <w:r w:rsidRPr="00FF3584">
        <w:rPr>
          <w:rFonts w:ascii="Times New Roman" w:eastAsia="仿宋" w:hAnsi="Times New Roman" w:cs="Times New Roman"/>
          <w:kern w:val="0"/>
          <w:sz w:val="28"/>
          <w:szCs w:val="30"/>
        </w:rPr>
        <w:t>4</w:t>
      </w:r>
      <w:r w:rsidR="00FC5CAB"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参评学年</w:t>
      </w:r>
      <w:r w:rsidR="00557831" w:rsidRPr="00FF3584">
        <w:rPr>
          <w:rFonts w:ascii="Times New Roman" w:eastAsia="仿宋" w:hAnsi="Times New Roman" w:cs="Times New Roman"/>
          <w:kern w:val="0"/>
          <w:sz w:val="28"/>
          <w:szCs w:val="30"/>
        </w:rPr>
        <w:t>学籍状态处于休学、保留学籍者；</w:t>
      </w:r>
    </w:p>
    <w:p w14:paraId="0CD3A80B" w14:textId="18921F6E" w:rsidR="006B65EA" w:rsidRPr="00FF3584" w:rsidRDefault="00C13C2C">
      <w:pPr>
        <w:rPr>
          <w:rFonts w:ascii="Times New Roman" w:eastAsia="仿宋" w:hAnsi="Times New Roman" w:cs="Times New Roman"/>
          <w:kern w:val="0"/>
          <w:sz w:val="28"/>
          <w:szCs w:val="30"/>
        </w:rPr>
      </w:pPr>
      <w:r w:rsidRPr="00FF3584">
        <w:rPr>
          <w:rFonts w:ascii="Times New Roman" w:eastAsia="仿宋" w:hAnsi="Times New Roman" w:cs="Times New Roman"/>
          <w:kern w:val="0"/>
          <w:sz w:val="28"/>
          <w:szCs w:val="30"/>
        </w:rPr>
        <w:t>5</w:t>
      </w:r>
      <w:r w:rsidR="00FC5CAB"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超过规定学制年限者；</w:t>
      </w:r>
    </w:p>
    <w:p w14:paraId="3CD0BB7E" w14:textId="38CC8D56" w:rsidR="006B65EA" w:rsidRPr="00FF3584" w:rsidRDefault="00557831">
      <w:pPr>
        <w:rPr>
          <w:rFonts w:ascii="Times New Roman" w:eastAsia="仿宋" w:hAnsi="Times New Roman" w:cs="Times New Roman"/>
          <w:kern w:val="0"/>
          <w:sz w:val="28"/>
          <w:szCs w:val="30"/>
        </w:rPr>
      </w:pPr>
      <w:r w:rsidRPr="00FF3584">
        <w:rPr>
          <w:rFonts w:ascii="Times New Roman" w:eastAsia="仿宋" w:hAnsi="Times New Roman" w:cs="Times New Roman"/>
          <w:kern w:val="0"/>
          <w:sz w:val="28"/>
          <w:szCs w:val="30"/>
        </w:rPr>
        <w:t>6</w:t>
      </w:r>
      <w:r w:rsidR="00FC5CAB" w:rsidRPr="00FF3584">
        <w:rPr>
          <w:rFonts w:ascii="Times New Roman" w:eastAsia="仿宋" w:hAnsi="Times New Roman" w:cs="Times New Roman"/>
          <w:kern w:val="0"/>
          <w:sz w:val="28"/>
          <w:szCs w:val="30"/>
        </w:rPr>
        <w:t xml:space="preserve">. </w:t>
      </w:r>
      <w:r w:rsidR="00490FAF" w:rsidRPr="00FF3584">
        <w:rPr>
          <w:rFonts w:ascii="Times New Roman" w:eastAsia="仿宋" w:hAnsi="Times New Roman" w:cs="Times New Roman"/>
          <w:kern w:val="0"/>
          <w:sz w:val="28"/>
          <w:szCs w:val="30"/>
        </w:rPr>
        <w:t>由于</w:t>
      </w:r>
      <w:r w:rsidR="00C13C2C" w:rsidRPr="00FF3584">
        <w:rPr>
          <w:rFonts w:ascii="Times New Roman" w:eastAsia="仿宋" w:hAnsi="Times New Roman" w:cs="Times New Roman"/>
          <w:kern w:val="0"/>
          <w:sz w:val="28"/>
          <w:szCs w:val="30"/>
        </w:rPr>
        <w:t>因私出国留学、疾病、创业等原因未在校学习者。</w:t>
      </w:r>
    </w:p>
    <w:p w14:paraId="44431A9E" w14:textId="1ACF3719" w:rsidR="00557831" w:rsidRPr="00FF3584" w:rsidRDefault="00557831" w:rsidP="00557831">
      <w:pPr>
        <w:rPr>
          <w:rFonts w:ascii="Times New Roman" w:eastAsia="仿宋" w:hAnsi="Times New Roman" w:cs="Times New Roman"/>
          <w:kern w:val="0"/>
          <w:sz w:val="28"/>
          <w:szCs w:val="30"/>
        </w:rPr>
      </w:pPr>
      <w:r w:rsidRPr="004D24D8">
        <w:rPr>
          <w:rFonts w:ascii="Times New Roman" w:eastAsia="仿宋" w:hAnsi="Times New Roman" w:cs="Times New Roman"/>
          <w:b/>
          <w:bCs/>
          <w:kern w:val="0"/>
          <w:sz w:val="28"/>
          <w:szCs w:val="30"/>
        </w:rPr>
        <w:t>第九条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在学制期限基本修业年限内，因国家和单位公派出国留学或校际交流在境外学习的研究生，仍具备研究生家奖学金参评资格。</w:t>
      </w:r>
    </w:p>
    <w:p w14:paraId="2EB5AB10" w14:textId="77777777" w:rsidR="006B65EA" w:rsidRPr="00FF3584" w:rsidRDefault="00C13C2C">
      <w:pPr>
        <w:pStyle w:val="afa"/>
        <w:rPr>
          <w:rFonts w:eastAsia="仿宋" w:cs="Times New Roman"/>
        </w:rPr>
      </w:pPr>
      <w:r w:rsidRPr="00FF3584">
        <w:rPr>
          <w:rFonts w:eastAsia="仿宋" w:cs="Times New Roman"/>
        </w:rPr>
        <w:t>第三章</w:t>
      </w:r>
      <w:r w:rsidRPr="00FF3584">
        <w:rPr>
          <w:rFonts w:eastAsia="仿宋" w:cs="Times New Roman"/>
        </w:rPr>
        <w:t xml:space="preserve"> </w:t>
      </w:r>
      <w:r w:rsidRPr="00FF3584">
        <w:rPr>
          <w:rFonts w:eastAsia="仿宋" w:cs="Times New Roman"/>
        </w:rPr>
        <w:t>国家奖学金的评选</w:t>
      </w:r>
    </w:p>
    <w:p w14:paraId="0A7059EF" w14:textId="2A47ED52" w:rsidR="006B65EA" w:rsidRPr="000E19AE" w:rsidRDefault="00C13C2C" w:rsidP="0032629A">
      <w:pPr>
        <w:spacing w:beforeLines="50" w:before="190" w:afterLines="50" w:after="190"/>
        <w:rPr>
          <w:rFonts w:ascii="Times New Roman" w:eastAsia="仿宋" w:hAnsi="Times New Roman" w:cs="Times New Roman"/>
          <w:kern w:val="0"/>
          <w:sz w:val="28"/>
          <w:szCs w:val="30"/>
        </w:rPr>
      </w:pPr>
      <w:r w:rsidRPr="004D24D8">
        <w:rPr>
          <w:rFonts w:ascii="Times New Roman" w:eastAsia="仿宋" w:hAnsi="Times New Roman" w:cs="Times New Roman"/>
          <w:b/>
          <w:bCs/>
          <w:kern w:val="0"/>
          <w:sz w:val="28"/>
          <w:szCs w:val="30"/>
        </w:rPr>
        <w:t>第</w:t>
      </w:r>
      <w:r w:rsidR="00557831" w:rsidRPr="004D24D8">
        <w:rPr>
          <w:rFonts w:ascii="Times New Roman" w:eastAsia="仿宋" w:hAnsi="Times New Roman" w:cs="Times New Roman"/>
          <w:b/>
          <w:bCs/>
          <w:kern w:val="0"/>
          <w:sz w:val="28"/>
          <w:szCs w:val="30"/>
        </w:rPr>
        <w:t>十</w:t>
      </w:r>
      <w:r w:rsidRPr="004D24D8">
        <w:rPr>
          <w:rFonts w:ascii="Times New Roman" w:eastAsia="仿宋" w:hAnsi="Times New Roman" w:cs="Times New Roman"/>
          <w:b/>
          <w:bCs/>
          <w:kern w:val="0"/>
          <w:sz w:val="28"/>
          <w:szCs w:val="30"/>
        </w:rPr>
        <w:t>条</w:t>
      </w:r>
      <w:r w:rsidRPr="00FF3584">
        <w:rPr>
          <w:rFonts w:ascii="Times New Roman" w:eastAsia="仿宋" w:hAnsi="Times New Roman" w:cs="Times New Roman"/>
          <w:kern w:val="0"/>
          <w:sz w:val="28"/>
          <w:szCs w:val="30"/>
        </w:rPr>
        <w:t xml:space="preserve">  </w:t>
      </w:r>
      <w:r w:rsidRPr="000E19AE">
        <w:rPr>
          <w:rFonts w:ascii="Times New Roman" w:eastAsia="仿宋" w:hAnsi="Times New Roman" w:cs="Times New Roman" w:hint="eastAsia"/>
          <w:kern w:val="0"/>
          <w:sz w:val="28"/>
          <w:szCs w:val="30"/>
        </w:rPr>
        <w:t>实验室成立</w:t>
      </w:r>
      <w:r w:rsidRPr="000E19AE">
        <w:rPr>
          <w:rFonts w:ascii="Times New Roman" w:eastAsia="仿宋" w:hAnsi="Times New Roman" w:cs="Times New Roman"/>
          <w:kern w:val="0"/>
          <w:sz w:val="28"/>
          <w:szCs w:val="30"/>
        </w:rPr>
        <w:t>“</w:t>
      </w:r>
      <w:r w:rsidR="00557831" w:rsidRPr="000E19AE">
        <w:rPr>
          <w:rFonts w:ascii="Times New Roman" w:eastAsia="仿宋" w:hAnsi="Times New Roman" w:cs="Times New Roman" w:hint="eastAsia"/>
          <w:kern w:val="0"/>
          <w:sz w:val="28"/>
          <w:szCs w:val="30"/>
        </w:rPr>
        <w:t>研究生奖助工作</w:t>
      </w:r>
      <w:r w:rsidR="00CF6E32" w:rsidRPr="000E19AE">
        <w:rPr>
          <w:rFonts w:ascii="Times New Roman" w:eastAsia="仿宋" w:hAnsi="Times New Roman" w:cs="Times New Roman" w:hint="eastAsia"/>
          <w:kern w:val="0"/>
          <w:sz w:val="28"/>
          <w:szCs w:val="30"/>
        </w:rPr>
        <w:t>委员会</w:t>
      </w:r>
      <w:r w:rsidRPr="000E19AE">
        <w:rPr>
          <w:rFonts w:ascii="Times New Roman" w:eastAsia="仿宋" w:hAnsi="Times New Roman" w:cs="Times New Roman"/>
          <w:kern w:val="0"/>
          <w:sz w:val="28"/>
          <w:szCs w:val="30"/>
        </w:rPr>
        <w:t>”</w:t>
      </w:r>
      <w:r w:rsidRPr="000E19AE">
        <w:rPr>
          <w:rFonts w:ascii="Times New Roman" w:eastAsia="仿宋" w:hAnsi="Times New Roman" w:cs="Times New Roman" w:hint="eastAsia"/>
          <w:kern w:val="0"/>
          <w:sz w:val="28"/>
          <w:szCs w:val="30"/>
        </w:rPr>
        <w:t>（以下简称</w:t>
      </w:r>
      <w:r w:rsidRPr="000E19AE">
        <w:rPr>
          <w:rFonts w:ascii="Times New Roman" w:eastAsia="仿宋" w:hAnsi="Times New Roman" w:cs="Times New Roman"/>
          <w:kern w:val="0"/>
          <w:sz w:val="28"/>
          <w:szCs w:val="30"/>
        </w:rPr>
        <w:t>“</w:t>
      </w:r>
      <w:bookmarkStart w:id="4" w:name="_Hlk82165925"/>
      <w:r w:rsidR="00557831" w:rsidRPr="000E19AE">
        <w:rPr>
          <w:rFonts w:ascii="Times New Roman" w:eastAsia="仿宋" w:hAnsi="Times New Roman" w:cs="Times New Roman" w:hint="eastAsia"/>
          <w:kern w:val="0"/>
          <w:sz w:val="28"/>
          <w:szCs w:val="30"/>
        </w:rPr>
        <w:t>奖助工作</w:t>
      </w:r>
      <w:bookmarkEnd w:id="4"/>
      <w:r w:rsidR="00CF6E32" w:rsidRPr="000E19AE">
        <w:rPr>
          <w:rFonts w:ascii="Times New Roman" w:eastAsia="仿宋" w:hAnsi="Times New Roman" w:cs="Times New Roman" w:hint="eastAsia"/>
          <w:kern w:val="0"/>
          <w:sz w:val="28"/>
          <w:szCs w:val="30"/>
        </w:rPr>
        <w:t>委员会</w:t>
      </w:r>
      <w:r w:rsidRPr="000E19AE">
        <w:rPr>
          <w:rFonts w:ascii="Times New Roman" w:eastAsia="仿宋" w:hAnsi="Times New Roman" w:cs="Times New Roman"/>
          <w:kern w:val="0"/>
          <w:sz w:val="28"/>
          <w:szCs w:val="30"/>
        </w:rPr>
        <w:t>”</w:t>
      </w:r>
      <w:r w:rsidRPr="000E19AE">
        <w:rPr>
          <w:rFonts w:ascii="Times New Roman" w:eastAsia="仿宋" w:hAnsi="Times New Roman" w:cs="Times New Roman" w:hint="eastAsia"/>
          <w:kern w:val="0"/>
          <w:sz w:val="28"/>
          <w:szCs w:val="30"/>
        </w:rPr>
        <w:t>），由实验室主要领导任主任委员，</w:t>
      </w:r>
      <w:r w:rsidR="0032629A" w:rsidRPr="000E19AE">
        <w:rPr>
          <w:rFonts w:ascii="Times New Roman" w:eastAsia="仿宋" w:hAnsi="Times New Roman" w:cs="Times New Roman" w:hint="eastAsia"/>
          <w:kern w:val="0"/>
          <w:sz w:val="28"/>
          <w:szCs w:val="30"/>
        </w:rPr>
        <w:t>分管学位与研究生教育工作的领导担任第一副主任委员，分管学生工作的领导任副主任委员，</w:t>
      </w:r>
      <w:bookmarkStart w:id="5" w:name="_Hlk82191095"/>
      <w:r w:rsidR="00B61EF6" w:rsidRPr="000E19AE">
        <w:rPr>
          <w:rFonts w:ascii="Times New Roman" w:eastAsia="仿宋" w:hAnsi="Times New Roman" w:cs="Times New Roman" w:hint="eastAsia"/>
          <w:kern w:val="0"/>
          <w:sz w:val="28"/>
          <w:szCs w:val="30"/>
        </w:rPr>
        <w:t>导师代表、教务员或辅导员代表、研究生代表等任委员</w:t>
      </w:r>
      <w:bookmarkEnd w:id="5"/>
      <w:r w:rsidRPr="000E19AE">
        <w:rPr>
          <w:rFonts w:ascii="Times New Roman" w:eastAsia="仿宋" w:hAnsi="Times New Roman" w:cs="Times New Roman" w:hint="eastAsia"/>
          <w:kern w:val="0"/>
          <w:sz w:val="28"/>
          <w:szCs w:val="30"/>
        </w:rPr>
        <w:t>，负责实验室研究生国家奖学金的申请组织、评选、申诉处理等工作。</w:t>
      </w:r>
    </w:p>
    <w:p w14:paraId="1336E67E" w14:textId="4EB18A90" w:rsidR="006B65EA" w:rsidRPr="000E19AE" w:rsidRDefault="00C13C2C" w:rsidP="005C2E9F">
      <w:pPr>
        <w:spacing w:beforeLines="50" w:before="190" w:afterLines="50" w:after="190"/>
        <w:rPr>
          <w:rFonts w:ascii="Times New Roman" w:eastAsia="仿宋" w:hAnsi="Times New Roman" w:cs="Times New Roman"/>
          <w:kern w:val="0"/>
          <w:sz w:val="28"/>
          <w:szCs w:val="30"/>
        </w:rPr>
      </w:pPr>
      <w:r w:rsidRPr="004D24D8">
        <w:rPr>
          <w:rFonts w:ascii="Times New Roman" w:eastAsia="仿宋" w:hAnsi="Times New Roman" w:cs="Times New Roman"/>
          <w:b/>
          <w:bCs/>
          <w:kern w:val="0"/>
          <w:sz w:val="28"/>
          <w:szCs w:val="30"/>
        </w:rPr>
        <w:t>第十</w:t>
      </w:r>
      <w:r w:rsidR="0032629A" w:rsidRPr="004D24D8">
        <w:rPr>
          <w:rFonts w:ascii="Times New Roman" w:eastAsia="仿宋" w:hAnsi="Times New Roman" w:cs="Times New Roman"/>
          <w:b/>
          <w:bCs/>
          <w:kern w:val="0"/>
          <w:sz w:val="28"/>
          <w:szCs w:val="30"/>
        </w:rPr>
        <w:t>一</w:t>
      </w:r>
      <w:r w:rsidRPr="004D24D8">
        <w:rPr>
          <w:rFonts w:ascii="Times New Roman" w:eastAsia="仿宋" w:hAnsi="Times New Roman" w:cs="Times New Roman"/>
          <w:b/>
          <w:bCs/>
          <w:kern w:val="0"/>
          <w:sz w:val="28"/>
          <w:szCs w:val="30"/>
        </w:rPr>
        <w:t>条</w:t>
      </w:r>
      <w:r w:rsidRPr="00FF3584">
        <w:rPr>
          <w:rFonts w:ascii="Times New Roman" w:eastAsia="仿宋" w:hAnsi="Times New Roman" w:cs="Times New Roman"/>
          <w:kern w:val="0"/>
          <w:sz w:val="28"/>
          <w:szCs w:val="30"/>
        </w:rPr>
        <w:t xml:space="preserve">  </w:t>
      </w:r>
      <w:r w:rsidR="00BF67DA" w:rsidRPr="00FF3584">
        <w:rPr>
          <w:rFonts w:ascii="Times New Roman" w:eastAsia="仿宋" w:hAnsi="Times New Roman" w:cs="Times New Roman"/>
          <w:kern w:val="0"/>
          <w:sz w:val="28"/>
          <w:szCs w:val="30"/>
        </w:rPr>
        <w:t>研究生获得国家奖学金，必须参加</w:t>
      </w:r>
      <w:r w:rsidR="000914AF" w:rsidRPr="00FF3584">
        <w:rPr>
          <w:rFonts w:ascii="Times New Roman" w:eastAsia="仿宋" w:hAnsi="Times New Roman" w:cs="Times New Roman"/>
          <w:kern w:val="0"/>
          <w:sz w:val="28"/>
          <w:szCs w:val="30"/>
        </w:rPr>
        <w:t>实验室奖助工作委员会</w:t>
      </w:r>
      <w:r w:rsidR="00BF67DA" w:rsidRPr="00FF3584">
        <w:rPr>
          <w:rFonts w:ascii="Times New Roman" w:eastAsia="仿宋" w:hAnsi="Times New Roman" w:cs="Times New Roman"/>
          <w:kern w:val="0"/>
          <w:sz w:val="28"/>
          <w:szCs w:val="30"/>
        </w:rPr>
        <w:t>组织的公开答辩，实行差额评选。</w:t>
      </w:r>
      <w:r w:rsidR="002D72CC" w:rsidRPr="000E19AE">
        <w:rPr>
          <w:rFonts w:ascii="Times New Roman" w:eastAsia="仿宋" w:hAnsi="Times New Roman" w:cs="Times New Roman" w:hint="eastAsia"/>
          <w:kern w:val="0"/>
          <w:sz w:val="28"/>
          <w:szCs w:val="30"/>
        </w:rPr>
        <w:t>根据当年实验室可用国家奖学金指标和申请人除答辩成绩外的评分情况排序，按不低于</w:t>
      </w:r>
      <w:r w:rsidR="002D72CC" w:rsidRPr="000E19AE">
        <w:rPr>
          <w:rFonts w:ascii="Times New Roman" w:eastAsia="仿宋" w:hAnsi="Times New Roman" w:cs="Times New Roman"/>
          <w:kern w:val="0"/>
          <w:sz w:val="28"/>
          <w:szCs w:val="30"/>
        </w:rPr>
        <w:t>1:1.2</w:t>
      </w:r>
      <w:r w:rsidR="002D72CC" w:rsidRPr="000E19AE">
        <w:rPr>
          <w:rFonts w:ascii="Times New Roman" w:eastAsia="仿宋" w:hAnsi="Times New Roman" w:cs="Times New Roman" w:hint="eastAsia"/>
          <w:kern w:val="0"/>
          <w:sz w:val="28"/>
          <w:szCs w:val="30"/>
        </w:rPr>
        <w:t>的比例公布进入答辩环节的申请人名单，申请人不足时所有申请人进入答辩环节。</w:t>
      </w:r>
      <w:r w:rsidRPr="000E19AE">
        <w:rPr>
          <w:rFonts w:ascii="Times New Roman" w:eastAsia="仿宋" w:hAnsi="Times New Roman" w:cs="Times New Roman" w:hint="eastAsia"/>
          <w:kern w:val="0"/>
          <w:sz w:val="28"/>
          <w:szCs w:val="30"/>
        </w:rPr>
        <w:t>奖学金评分标准按附件一执行</w:t>
      </w:r>
      <w:r w:rsidR="00083521" w:rsidRPr="000E19AE">
        <w:rPr>
          <w:rFonts w:ascii="Times New Roman" w:eastAsia="仿宋" w:hAnsi="Times New Roman" w:cs="Times New Roman" w:hint="eastAsia"/>
          <w:kern w:val="0"/>
          <w:sz w:val="28"/>
          <w:szCs w:val="30"/>
        </w:rPr>
        <w:t>（涉及的论文、专利应与本学科或专业相关）</w:t>
      </w:r>
      <w:r w:rsidRPr="000E19AE">
        <w:rPr>
          <w:rFonts w:ascii="Times New Roman" w:eastAsia="仿宋" w:hAnsi="Times New Roman" w:cs="Times New Roman" w:hint="eastAsia"/>
          <w:kern w:val="0"/>
          <w:sz w:val="28"/>
          <w:szCs w:val="30"/>
        </w:rPr>
        <w:t>。</w:t>
      </w:r>
    </w:p>
    <w:p w14:paraId="3C3519E2" w14:textId="3D50C813" w:rsidR="006B65EA" w:rsidRPr="000E19AE" w:rsidRDefault="00C13C2C" w:rsidP="00AD7E42">
      <w:pPr>
        <w:spacing w:beforeLines="50" w:before="190" w:afterLines="50" w:after="190"/>
        <w:rPr>
          <w:rFonts w:ascii="Times New Roman" w:eastAsia="仿宋" w:hAnsi="Times New Roman" w:cs="Times New Roman"/>
          <w:kern w:val="0"/>
          <w:sz w:val="28"/>
          <w:szCs w:val="30"/>
        </w:rPr>
      </w:pPr>
      <w:r w:rsidRPr="004D24D8">
        <w:rPr>
          <w:rFonts w:ascii="Times New Roman" w:eastAsia="仿宋" w:hAnsi="Times New Roman" w:cs="Times New Roman"/>
          <w:b/>
          <w:bCs/>
          <w:kern w:val="0"/>
          <w:sz w:val="28"/>
          <w:szCs w:val="30"/>
        </w:rPr>
        <w:t>第十</w:t>
      </w:r>
      <w:r w:rsidR="00974BFF" w:rsidRPr="004D24D8">
        <w:rPr>
          <w:rFonts w:ascii="Times New Roman" w:eastAsia="仿宋" w:hAnsi="Times New Roman" w:cs="Times New Roman"/>
          <w:b/>
          <w:bCs/>
          <w:kern w:val="0"/>
          <w:sz w:val="28"/>
          <w:szCs w:val="30"/>
        </w:rPr>
        <w:t>二</w:t>
      </w:r>
      <w:r w:rsidRPr="004D24D8">
        <w:rPr>
          <w:rFonts w:ascii="Times New Roman" w:eastAsia="仿宋" w:hAnsi="Times New Roman" w:cs="Times New Roman"/>
          <w:b/>
          <w:bCs/>
          <w:kern w:val="0"/>
          <w:sz w:val="28"/>
          <w:szCs w:val="30"/>
        </w:rPr>
        <w:t>条</w:t>
      </w:r>
      <w:r w:rsidRPr="000E19AE">
        <w:rPr>
          <w:rFonts w:ascii="Times New Roman" w:eastAsia="仿宋" w:hAnsi="Times New Roman" w:cs="Times New Roman"/>
          <w:kern w:val="0"/>
          <w:sz w:val="28"/>
          <w:szCs w:val="30"/>
        </w:rPr>
        <w:t xml:space="preserve">  </w:t>
      </w:r>
      <w:r w:rsidRPr="000E19AE">
        <w:rPr>
          <w:rFonts w:ascii="Times New Roman" w:eastAsia="仿宋" w:hAnsi="Times New Roman" w:cs="Times New Roman"/>
          <w:kern w:val="0"/>
          <w:sz w:val="28"/>
          <w:szCs w:val="30"/>
        </w:rPr>
        <w:t>符合条件的研究生认真填写《研究生国家奖学金</w:t>
      </w:r>
      <w:r w:rsidR="002078D3" w:rsidRPr="000E19AE">
        <w:rPr>
          <w:rFonts w:ascii="Times New Roman" w:eastAsia="仿宋" w:hAnsi="Times New Roman" w:cs="Times New Roman"/>
          <w:kern w:val="0"/>
          <w:sz w:val="28"/>
          <w:szCs w:val="30"/>
        </w:rPr>
        <w:t>申报书</w:t>
      </w:r>
      <w:r w:rsidRPr="000E19AE">
        <w:rPr>
          <w:rFonts w:ascii="Times New Roman" w:eastAsia="仿宋" w:hAnsi="Times New Roman" w:cs="Times New Roman"/>
          <w:kern w:val="0"/>
          <w:sz w:val="28"/>
          <w:szCs w:val="30"/>
        </w:rPr>
        <w:t>》</w:t>
      </w:r>
      <w:bookmarkStart w:id="6" w:name="_Hlk172737094"/>
      <w:r w:rsidRPr="000E19AE">
        <w:rPr>
          <w:rFonts w:ascii="Times New Roman" w:eastAsia="仿宋" w:hAnsi="Times New Roman" w:cs="Times New Roman" w:hint="eastAsia"/>
          <w:kern w:val="0"/>
          <w:sz w:val="28"/>
          <w:szCs w:val="30"/>
        </w:rPr>
        <w:t>及准备相关支撑材料，并按</w:t>
      </w:r>
      <w:r w:rsidR="002078D3" w:rsidRPr="000E19AE">
        <w:rPr>
          <w:rFonts w:ascii="Times New Roman" w:eastAsia="仿宋" w:hAnsi="Times New Roman" w:cs="Times New Roman" w:hint="eastAsia"/>
          <w:kern w:val="0"/>
          <w:sz w:val="28"/>
          <w:szCs w:val="30"/>
        </w:rPr>
        <w:t>申报书</w:t>
      </w:r>
      <w:r w:rsidRPr="000E19AE">
        <w:rPr>
          <w:rFonts w:ascii="Times New Roman" w:eastAsia="仿宋" w:hAnsi="Times New Roman" w:cs="Times New Roman" w:hint="eastAsia"/>
          <w:kern w:val="0"/>
          <w:sz w:val="28"/>
          <w:szCs w:val="30"/>
        </w:rPr>
        <w:t>所列顺序装订支撑材料</w:t>
      </w:r>
      <w:r w:rsidRPr="000E19AE">
        <w:rPr>
          <w:rFonts w:ascii="Times New Roman" w:eastAsia="仿宋" w:hAnsi="Times New Roman" w:cs="Times New Roman"/>
          <w:kern w:val="0"/>
          <w:sz w:val="28"/>
          <w:szCs w:val="30"/>
        </w:rPr>
        <w:t>(</w:t>
      </w:r>
      <w:r w:rsidRPr="000E19AE">
        <w:rPr>
          <w:rFonts w:ascii="Times New Roman" w:eastAsia="仿宋" w:hAnsi="Times New Roman" w:cs="Times New Roman" w:hint="eastAsia"/>
          <w:kern w:val="0"/>
          <w:sz w:val="28"/>
          <w:szCs w:val="30"/>
        </w:rPr>
        <w:t>不要提供与</w:t>
      </w:r>
      <w:r w:rsidR="00535620" w:rsidRPr="000E19AE">
        <w:rPr>
          <w:rFonts w:ascii="Times New Roman" w:eastAsia="仿宋" w:hAnsi="Times New Roman" w:cs="Times New Roman" w:hint="eastAsia"/>
          <w:kern w:val="0"/>
          <w:sz w:val="28"/>
          <w:szCs w:val="30"/>
        </w:rPr>
        <w:t>申报书</w:t>
      </w:r>
      <w:r w:rsidRPr="000E19AE">
        <w:rPr>
          <w:rFonts w:ascii="Times New Roman" w:eastAsia="仿宋" w:hAnsi="Times New Roman" w:cs="Times New Roman" w:hint="eastAsia"/>
          <w:kern w:val="0"/>
          <w:sz w:val="28"/>
          <w:szCs w:val="30"/>
        </w:rPr>
        <w:t>无关的材料</w:t>
      </w:r>
      <w:r w:rsidR="00F27DAE" w:rsidRPr="000E19AE">
        <w:rPr>
          <w:rFonts w:ascii="Times New Roman" w:eastAsia="仿宋" w:hAnsi="Times New Roman" w:cs="Times New Roman" w:hint="eastAsia"/>
          <w:kern w:val="0"/>
          <w:sz w:val="28"/>
          <w:szCs w:val="30"/>
        </w:rPr>
        <w:t>。</w:t>
      </w:r>
      <w:r w:rsidRPr="000E19AE">
        <w:rPr>
          <w:rFonts w:ascii="Times New Roman" w:eastAsia="仿宋" w:hAnsi="Times New Roman" w:cs="Times New Roman" w:hint="eastAsia"/>
          <w:kern w:val="0"/>
          <w:sz w:val="28"/>
          <w:szCs w:val="30"/>
        </w:rPr>
        <w:t>论文证明材料要包含首页</w:t>
      </w:r>
      <w:r w:rsidR="00B61EF6" w:rsidRPr="000E19AE">
        <w:rPr>
          <w:rFonts w:ascii="Times New Roman" w:eastAsia="仿宋" w:hAnsi="Times New Roman" w:cs="Times New Roman" w:hint="eastAsia"/>
          <w:kern w:val="0"/>
          <w:sz w:val="28"/>
          <w:szCs w:val="30"/>
        </w:rPr>
        <w:t>和反映第一完成单位、作者顺序、通讯作者归属的页面</w:t>
      </w:r>
      <w:r w:rsidRPr="000E19AE">
        <w:rPr>
          <w:rFonts w:ascii="Times New Roman" w:eastAsia="仿宋" w:hAnsi="Times New Roman" w:cs="Times New Roman"/>
          <w:kern w:val="0"/>
          <w:sz w:val="28"/>
          <w:szCs w:val="30"/>
        </w:rPr>
        <w:t>)</w:t>
      </w:r>
      <w:r w:rsidR="00D40918" w:rsidRPr="000E19AE">
        <w:rPr>
          <w:rFonts w:ascii="Times New Roman" w:eastAsia="仿宋" w:hAnsi="Times New Roman" w:cs="Times New Roman" w:hint="eastAsia"/>
          <w:kern w:val="0"/>
          <w:sz w:val="28"/>
          <w:szCs w:val="30"/>
        </w:rPr>
        <w:t>。</w:t>
      </w:r>
      <w:r w:rsidR="00D01820" w:rsidRPr="000E19AE">
        <w:rPr>
          <w:rFonts w:ascii="Times New Roman" w:eastAsia="仿宋" w:hAnsi="Times New Roman" w:cs="Times New Roman" w:hint="eastAsia"/>
          <w:kern w:val="0"/>
          <w:sz w:val="28"/>
          <w:szCs w:val="30"/>
        </w:rPr>
        <w:t>研究生</w:t>
      </w:r>
      <w:r w:rsidRPr="000E19AE">
        <w:rPr>
          <w:rFonts w:ascii="Times New Roman" w:eastAsia="仿宋" w:hAnsi="Times New Roman" w:cs="Times New Roman" w:hint="eastAsia"/>
          <w:kern w:val="0"/>
          <w:sz w:val="28"/>
          <w:szCs w:val="30"/>
        </w:rPr>
        <w:t>在规定时间内向</w:t>
      </w:r>
      <w:bookmarkStart w:id="7" w:name="_Hlk82164694"/>
      <w:r w:rsidR="00AD7E42" w:rsidRPr="000E19AE">
        <w:rPr>
          <w:rFonts w:ascii="Times New Roman" w:eastAsia="仿宋" w:hAnsi="Times New Roman" w:cs="Times New Roman" w:hint="eastAsia"/>
          <w:kern w:val="0"/>
          <w:sz w:val="28"/>
          <w:szCs w:val="30"/>
        </w:rPr>
        <w:t>奖助工作委员会</w:t>
      </w:r>
      <w:bookmarkEnd w:id="7"/>
      <w:r w:rsidRPr="000E19AE">
        <w:rPr>
          <w:rFonts w:ascii="Times New Roman" w:eastAsia="仿宋" w:hAnsi="Times New Roman" w:cs="Times New Roman" w:hint="eastAsia"/>
          <w:kern w:val="0"/>
          <w:sz w:val="28"/>
          <w:szCs w:val="30"/>
        </w:rPr>
        <w:t>提交申请。</w:t>
      </w:r>
      <w:r w:rsidR="00AD7E42" w:rsidRPr="000E19AE">
        <w:rPr>
          <w:rFonts w:ascii="Times New Roman" w:eastAsia="仿宋" w:hAnsi="Times New Roman" w:cs="Times New Roman" w:hint="eastAsia"/>
          <w:kern w:val="0"/>
          <w:sz w:val="28"/>
          <w:szCs w:val="30"/>
        </w:rPr>
        <w:t>如经查实伪造个人信息，将取消申请资格，并按照相关规定予以处理。</w:t>
      </w:r>
      <w:bookmarkEnd w:id="6"/>
    </w:p>
    <w:p w14:paraId="0AF1C5CB" w14:textId="707207F6" w:rsidR="006B65EA" w:rsidRPr="00FF3584" w:rsidRDefault="00C13C2C" w:rsidP="00974BFF">
      <w:pPr>
        <w:spacing w:beforeLines="50" w:before="190" w:afterLines="50" w:after="190"/>
        <w:rPr>
          <w:rFonts w:ascii="Times New Roman" w:eastAsia="仿宋" w:hAnsi="Times New Roman" w:cs="Times New Roman"/>
          <w:kern w:val="0"/>
          <w:sz w:val="28"/>
          <w:szCs w:val="30"/>
        </w:rPr>
      </w:pPr>
      <w:r w:rsidRPr="004D24D8">
        <w:rPr>
          <w:rFonts w:ascii="Times New Roman" w:eastAsia="仿宋" w:hAnsi="Times New Roman" w:cs="Times New Roman"/>
          <w:b/>
          <w:bCs/>
          <w:kern w:val="0"/>
          <w:sz w:val="28"/>
          <w:szCs w:val="30"/>
        </w:rPr>
        <w:lastRenderedPageBreak/>
        <w:t>第十</w:t>
      </w:r>
      <w:r w:rsidR="000914AF" w:rsidRPr="004D24D8">
        <w:rPr>
          <w:rFonts w:ascii="Times New Roman" w:eastAsia="仿宋" w:hAnsi="Times New Roman" w:cs="Times New Roman"/>
          <w:b/>
          <w:bCs/>
          <w:kern w:val="0"/>
          <w:sz w:val="28"/>
          <w:szCs w:val="30"/>
        </w:rPr>
        <w:t>三</w:t>
      </w:r>
      <w:r w:rsidRPr="004D24D8">
        <w:rPr>
          <w:rFonts w:ascii="Times New Roman" w:eastAsia="仿宋" w:hAnsi="Times New Roman" w:cs="Times New Roman"/>
          <w:b/>
          <w:bCs/>
          <w:kern w:val="0"/>
          <w:sz w:val="28"/>
          <w:szCs w:val="30"/>
        </w:rPr>
        <w:t>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实验室</w:t>
      </w:r>
      <w:bookmarkStart w:id="8" w:name="_Hlk82165340"/>
      <w:r w:rsidR="00AD7E42" w:rsidRPr="00FF3584">
        <w:rPr>
          <w:rFonts w:ascii="Times New Roman" w:eastAsia="仿宋" w:hAnsi="Times New Roman" w:cs="Times New Roman"/>
          <w:kern w:val="0"/>
          <w:sz w:val="28"/>
          <w:szCs w:val="30"/>
        </w:rPr>
        <w:t>奖助工作委员会</w:t>
      </w:r>
      <w:bookmarkEnd w:id="8"/>
      <w:r w:rsidRPr="00FF3584">
        <w:rPr>
          <w:rFonts w:ascii="Times New Roman" w:eastAsia="仿宋" w:hAnsi="Times New Roman" w:cs="Times New Roman"/>
          <w:kern w:val="0"/>
          <w:sz w:val="28"/>
          <w:szCs w:val="30"/>
        </w:rPr>
        <w:t>对国家奖学金拟获奖名单</w:t>
      </w:r>
      <w:r w:rsidR="005D6339">
        <w:rPr>
          <w:rFonts w:ascii="Times New Roman" w:eastAsia="仿宋" w:hAnsi="Times New Roman" w:cs="Times New Roman" w:hint="eastAsia"/>
          <w:kern w:val="0"/>
          <w:sz w:val="28"/>
          <w:szCs w:val="30"/>
        </w:rPr>
        <w:t>和后备人选</w:t>
      </w:r>
      <w:r w:rsidRPr="00FF3584">
        <w:rPr>
          <w:rFonts w:ascii="Times New Roman" w:eastAsia="仿宋" w:hAnsi="Times New Roman" w:cs="Times New Roman"/>
          <w:kern w:val="0"/>
          <w:sz w:val="28"/>
          <w:szCs w:val="30"/>
        </w:rPr>
        <w:t>公示</w:t>
      </w:r>
      <w:r w:rsidRPr="00FF3584">
        <w:rPr>
          <w:rFonts w:ascii="Times New Roman" w:eastAsia="仿宋" w:hAnsi="Times New Roman" w:cs="Times New Roman"/>
          <w:kern w:val="0"/>
          <w:sz w:val="28"/>
          <w:szCs w:val="30"/>
        </w:rPr>
        <w:t>5</w:t>
      </w:r>
      <w:r w:rsidRPr="00FF3584">
        <w:rPr>
          <w:rFonts w:ascii="Times New Roman" w:eastAsia="仿宋" w:hAnsi="Times New Roman" w:cs="Times New Roman"/>
          <w:kern w:val="0"/>
          <w:sz w:val="28"/>
          <w:szCs w:val="30"/>
        </w:rPr>
        <w:t>个工作日，无异议后上报研究生院</w:t>
      </w:r>
      <w:r w:rsidR="00B61EF6" w:rsidRPr="00FF3584">
        <w:rPr>
          <w:rFonts w:ascii="Times New Roman" w:eastAsia="仿宋" w:hAnsi="Times New Roman" w:cs="Times New Roman"/>
          <w:kern w:val="0"/>
          <w:sz w:val="28"/>
          <w:szCs w:val="30"/>
        </w:rPr>
        <w:t>审定</w:t>
      </w:r>
      <w:r w:rsidRPr="00FF3584">
        <w:rPr>
          <w:rFonts w:ascii="Times New Roman" w:eastAsia="仿宋" w:hAnsi="Times New Roman" w:cs="Times New Roman"/>
          <w:kern w:val="0"/>
          <w:sz w:val="28"/>
          <w:szCs w:val="30"/>
        </w:rPr>
        <w:t>。</w:t>
      </w:r>
    </w:p>
    <w:p w14:paraId="783DC280" w14:textId="53C996C1" w:rsidR="006B65EA" w:rsidRPr="00FF3584" w:rsidRDefault="00C13C2C" w:rsidP="005C2E9F">
      <w:pPr>
        <w:spacing w:beforeLines="50" w:before="190" w:afterLines="50" w:after="190"/>
        <w:rPr>
          <w:rFonts w:ascii="Times New Roman" w:eastAsia="仿宋" w:hAnsi="Times New Roman" w:cs="Times New Roman"/>
          <w:kern w:val="0"/>
          <w:sz w:val="28"/>
          <w:szCs w:val="30"/>
        </w:rPr>
      </w:pPr>
      <w:r w:rsidRPr="004D24D8">
        <w:rPr>
          <w:rFonts w:ascii="Times New Roman" w:eastAsia="仿宋" w:hAnsi="Times New Roman" w:cs="Times New Roman"/>
          <w:b/>
          <w:bCs/>
          <w:kern w:val="0"/>
          <w:sz w:val="28"/>
          <w:szCs w:val="30"/>
        </w:rPr>
        <w:t>第十</w:t>
      </w:r>
      <w:r w:rsidR="000914AF" w:rsidRPr="004D24D8">
        <w:rPr>
          <w:rFonts w:ascii="Times New Roman" w:eastAsia="仿宋" w:hAnsi="Times New Roman" w:cs="Times New Roman"/>
          <w:b/>
          <w:bCs/>
          <w:kern w:val="0"/>
          <w:sz w:val="28"/>
          <w:szCs w:val="30"/>
        </w:rPr>
        <w:t>四</w:t>
      </w:r>
      <w:r w:rsidRPr="004D24D8">
        <w:rPr>
          <w:rFonts w:ascii="Times New Roman" w:eastAsia="仿宋" w:hAnsi="Times New Roman" w:cs="Times New Roman"/>
          <w:b/>
          <w:bCs/>
          <w:kern w:val="0"/>
          <w:sz w:val="28"/>
          <w:szCs w:val="30"/>
        </w:rPr>
        <w:t>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研究生国家奖学金</w:t>
      </w:r>
      <w:r w:rsidR="00A20B70" w:rsidRPr="00FF3584">
        <w:rPr>
          <w:rFonts w:ascii="Times New Roman" w:eastAsia="仿宋" w:hAnsi="Times New Roman" w:cs="Times New Roman"/>
          <w:kern w:val="0"/>
          <w:sz w:val="28"/>
          <w:szCs w:val="30"/>
        </w:rPr>
        <w:t>及证书的发放依照学校统一安排执行</w:t>
      </w:r>
      <w:r w:rsidRPr="00FF3584">
        <w:rPr>
          <w:rFonts w:ascii="Times New Roman" w:eastAsia="仿宋" w:hAnsi="Times New Roman" w:cs="Times New Roman"/>
          <w:kern w:val="0"/>
          <w:sz w:val="28"/>
          <w:szCs w:val="30"/>
        </w:rPr>
        <w:t>，审批后的登记表</w:t>
      </w:r>
      <w:r w:rsidR="00A20B70" w:rsidRPr="00FF3584">
        <w:rPr>
          <w:rFonts w:ascii="Times New Roman" w:eastAsia="仿宋" w:hAnsi="Times New Roman" w:cs="Times New Roman"/>
          <w:kern w:val="0"/>
          <w:sz w:val="28"/>
          <w:szCs w:val="30"/>
        </w:rPr>
        <w:t>将</w:t>
      </w:r>
      <w:r w:rsidRPr="00FF3584">
        <w:rPr>
          <w:rFonts w:ascii="Times New Roman" w:eastAsia="仿宋" w:hAnsi="Times New Roman" w:cs="Times New Roman"/>
          <w:kern w:val="0"/>
          <w:sz w:val="28"/>
          <w:szCs w:val="30"/>
        </w:rPr>
        <w:t>载入学生档案。</w:t>
      </w:r>
    </w:p>
    <w:p w14:paraId="2F96973C" w14:textId="16D637EC" w:rsidR="00974BFF" w:rsidRPr="00FF3584" w:rsidRDefault="00974BFF" w:rsidP="00974BFF">
      <w:pPr>
        <w:spacing w:beforeLines="50" w:before="190" w:afterLines="50" w:after="190"/>
        <w:rPr>
          <w:rFonts w:ascii="Times New Roman" w:eastAsia="仿宋" w:hAnsi="Times New Roman" w:cs="Times New Roman"/>
          <w:kern w:val="0"/>
          <w:sz w:val="28"/>
          <w:szCs w:val="30"/>
        </w:rPr>
      </w:pPr>
      <w:r w:rsidRPr="004D24D8">
        <w:rPr>
          <w:rFonts w:ascii="Times New Roman" w:eastAsia="仿宋" w:hAnsi="Times New Roman" w:cs="Times New Roman"/>
          <w:b/>
          <w:bCs/>
          <w:kern w:val="0"/>
          <w:sz w:val="28"/>
          <w:szCs w:val="30"/>
        </w:rPr>
        <w:t>第十</w:t>
      </w:r>
      <w:r w:rsidR="000914AF" w:rsidRPr="004D24D8">
        <w:rPr>
          <w:rFonts w:ascii="Times New Roman" w:eastAsia="仿宋" w:hAnsi="Times New Roman" w:cs="Times New Roman"/>
          <w:b/>
          <w:bCs/>
          <w:kern w:val="0"/>
          <w:sz w:val="28"/>
          <w:szCs w:val="30"/>
        </w:rPr>
        <w:t>五</w:t>
      </w:r>
      <w:r w:rsidRPr="004D24D8">
        <w:rPr>
          <w:rFonts w:ascii="Times New Roman" w:eastAsia="仿宋" w:hAnsi="Times New Roman" w:cs="Times New Roman"/>
          <w:b/>
          <w:bCs/>
          <w:kern w:val="0"/>
          <w:sz w:val="28"/>
          <w:szCs w:val="30"/>
        </w:rPr>
        <w:t>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研究生国家奖学金的评审，重点突出对研究生创新、科研、学术等方面的考核，</w:t>
      </w:r>
      <w:r w:rsidR="00A506DE" w:rsidRPr="00FF3584">
        <w:rPr>
          <w:rFonts w:ascii="Times New Roman" w:eastAsia="仿宋" w:hAnsi="Times New Roman" w:cs="Times New Roman"/>
          <w:kern w:val="0"/>
          <w:sz w:val="28"/>
          <w:szCs w:val="30"/>
        </w:rPr>
        <w:t>并</w:t>
      </w:r>
      <w:r w:rsidRPr="00FF3584">
        <w:rPr>
          <w:rFonts w:ascii="Times New Roman" w:eastAsia="仿宋" w:hAnsi="Times New Roman" w:cs="Times New Roman"/>
          <w:kern w:val="0"/>
          <w:sz w:val="28"/>
          <w:szCs w:val="30"/>
        </w:rPr>
        <w:t>考虑研究生课程</w:t>
      </w:r>
      <w:r w:rsidR="00A506DE" w:rsidRPr="00FF3584">
        <w:rPr>
          <w:rFonts w:ascii="Times New Roman" w:eastAsia="仿宋" w:hAnsi="Times New Roman" w:cs="Times New Roman"/>
          <w:kern w:val="0"/>
          <w:sz w:val="28"/>
          <w:szCs w:val="30"/>
        </w:rPr>
        <w:t>（含思政课）</w:t>
      </w:r>
      <w:r w:rsidRPr="00FF3584">
        <w:rPr>
          <w:rFonts w:ascii="Times New Roman" w:eastAsia="仿宋" w:hAnsi="Times New Roman" w:cs="Times New Roman"/>
          <w:kern w:val="0"/>
          <w:sz w:val="28"/>
          <w:szCs w:val="30"/>
        </w:rPr>
        <w:t>学习成绩的权重。</w:t>
      </w:r>
    </w:p>
    <w:p w14:paraId="22B4827D" w14:textId="56381AA4" w:rsidR="00981094" w:rsidRPr="00FF3584" w:rsidRDefault="00974BFF">
      <w:pPr>
        <w:spacing w:beforeLines="50" w:before="190" w:afterLines="50" w:after="190"/>
        <w:rPr>
          <w:rFonts w:ascii="Times New Roman" w:eastAsia="仿宋" w:hAnsi="Times New Roman" w:cs="Times New Roman"/>
          <w:b/>
          <w:kern w:val="0"/>
          <w:sz w:val="28"/>
          <w:szCs w:val="30"/>
        </w:rPr>
      </w:pPr>
      <w:r w:rsidRPr="004D24D8">
        <w:rPr>
          <w:rFonts w:ascii="Times New Roman" w:eastAsia="仿宋" w:hAnsi="Times New Roman" w:cs="Times New Roman"/>
          <w:b/>
          <w:bCs/>
          <w:kern w:val="0"/>
          <w:sz w:val="28"/>
          <w:szCs w:val="30"/>
        </w:rPr>
        <w:t>第十</w:t>
      </w:r>
      <w:r w:rsidR="000914AF" w:rsidRPr="004D24D8">
        <w:rPr>
          <w:rFonts w:ascii="Times New Roman" w:eastAsia="仿宋" w:hAnsi="Times New Roman" w:cs="Times New Roman"/>
          <w:b/>
          <w:bCs/>
          <w:kern w:val="0"/>
          <w:sz w:val="28"/>
          <w:szCs w:val="30"/>
        </w:rPr>
        <w:t>六</w:t>
      </w:r>
      <w:r w:rsidRPr="004D24D8">
        <w:rPr>
          <w:rFonts w:ascii="Times New Roman" w:eastAsia="仿宋" w:hAnsi="Times New Roman" w:cs="Times New Roman"/>
          <w:b/>
          <w:bCs/>
          <w:kern w:val="0"/>
          <w:sz w:val="28"/>
          <w:szCs w:val="30"/>
        </w:rPr>
        <w:t>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研究生获得国家奖学金后如发现在评审中弄虚作假，一经核实，取消获奖资格，收回已颁发奖励证书和奖金，并按学校有关规定给予纪律处分。</w:t>
      </w:r>
    </w:p>
    <w:p w14:paraId="36DDFB58" w14:textId="77777777" w:rsidR="00577BC4" w:rsidRPr="00FF3584" w:rsidRDefault="00577BC4">
      <w:pPr>
        <w:pStyle w:val="afa"/>
        <w:rPr>
          <w:rFonts w:eastAsia="仿宋" w:cs="Times New Roman"/>
        </w:rPr>
      </w:pPr>
      <w:r w:rsidRPr="00FF3584">
        <w:rPr>
          <w:rFonts w:eastAsia="仿宋" w:cs="Times New Roman"/>
        </w:rPr>
        <w:t>第四章</w:t>
      </w:r>
      <w:r w:rsidRPr="00FF3584">
        <w:rPr>
          <w:rFonts w:eastAsia="仿宋" w:cs="Times New Roman"/>
        </w:rPr>
        <w:t xml:space="preserve">  </w:t>
      </w:r>
      <w:r w:rsidRPr="00FF3584">
        <w:rPr>
          <w:rFonts w:eastAsia="仿宋" w:cs="Times New Roman"/>
        </w:rPr>
        <w:t>个人申诉</w:t>
      </w:r>
    </w:p>
    <w:p w14:paraId="7D00417F" w14:textId="06AB42F3" w:rsidR="00577BC4" w:rsidRPr="00FF3584" w:rsidRDefault="00577BC4" w:rsidP="00577BC4">
      <w:pPr>
        <w:spacing w:beforeLines="50" w:before="190" w:afterLines="50" w:after="190"/>
        <w:rPr>
          <w:rFonts w:ascii="Times New Roman" w:eastAsia="仿宋" w:hAnsi="Times New Roman" w:cs="Times New Roman"/>
          <w:kern w:val="0"/>
          <w:sz w:val="28"/>
          <w:szCs w:val="30"/>
        </w:rPr>
      </w:pPr>
      <w:r w:rsidRPr="004D24D8">
        <w:rPr>
          <w:rFonts w:ascii="Times New Roman" w:eastAsia="仿宋" w:hAnsi="Times New Roman" w:cs="Times New Roman"/>
          <w:b/>
          <w:bCs/>
          <w:kern w:val="0"/>
          <w:sz w:val="28"/>
          <w:szCs w:val="30"/>
        </w:rPr>
        <w:t>第十</w:t>
      </w:r>
      <w:r w:rsidR="000914AF" w:rsidRPr="004D24D8">
        <w:rPr>
          <w:rFonts w:ascii="Times New Roman" w:eastAsia="仿宋" w:hAnsi="Times New Roman" w:cs="Times New Roman"/>
          <w:b/>
          <w:bCs/>
          <w:kern w:val="0"/>
          <w:sz w:val="28"/>
          <w:szCs w:val="30"/>
        </w:rPr>
        <w:t>七</w:t>
      </w:r>
      <w:r w:rsidRPr="004D24D8">
        <w:rPr>
          <w:rFonts w:ascii="Times New Roman" w:eastAsia="仿宋" w:hAnsi="Times New Roman" w:cs="Times New Roman"/>
          <w:b/>
          <w:bCs/>
          <w:kern w:val="0"/>
          <w:sz w:val="28"/>
          <w:szCs w:val="30"/>
        </w:rPr>
        <w:t>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对国家奖学金评选结果有异议的研究生，可在实验室公示期内向实验室奖助工作委员会提出书面申诉，实验室奖助工作委员会在接受申诉后</w:t>
      </w:r>
      <w:r w:rsidRPr="00FF3584">
        <w:rPr>
          <w:rFonts w:ascii="Times New Roman" w:eastAsia="仿宋" w:hAnsi="Times New Roman" w:cs="Times New Roman"/>
          <w:kern w:val="0"/>
          <w:sz w:val="28"/>
          <w:szCs w:val="30"/>
        </w:rPr>
        <w:t>2</w:t>
      </w:r>
      <w:r w:rsidRPr="00FF3584">
        <w:rPr>
          <w:rFonts w:ascii="Times New Roman" w:eastAsia="仿宋" w:hAnsi="Times New Roman" w:cs="Times New Roman"/>
          <w:kern w:val="0"/>
          <w:sz w:val="28"/>
          <w:szCs w:val="30"/>
        </w:rPr>
        <w:t>个工作日内</w:t>
      </w:r>
      <w:r w:rsidR="00D2405D">
        <w:rPr>
          <w:rFonts w:ascii="Times New Roman" w:eastAsia="仿宋" w:hAnsi="Times New Roman" w:cs="Times New Roman" w:hint="eastAsia"/>
          <w:kern w:val="0"/>
          <w:sz w:val="28"/>
          <w:szCs w:val="30"/>
        </w:rPr>
        <w:t>作</w:t>
      </w:r>
      <w:r w:rsidRPr="00FF3584">
        <w:rPr>
          <w:rFonts w:ascii="Times New Roman" w:eastAsia="仿宋" w:hAnsi="Times New Roman" w:cs="Times New Roman"/>
          <w:kern w:val="0"/>
          <w:sz w:val="28"/>
          <w:szCs w:val="30"/>
        </w:rPr>
        <w:t>出答复。</w:t>
      </w:r>
    </w:p>
    <w:p w14:paraId="0DDD9FDF" w14:textId="273FDDD2" w:rsidR="00577BC4" w:rsidRPr="00FF3584" w:rsidRDefault="00577BC4" w:rsidP="00577BC4">
      <w:pPr>
        <w:spacing w:beforeLines="50" w:before="190" w:afterLines="50" w:after="190"/>
        <w:rPr>
          <w:rFonts w:ascii="Times New Roman" w:eastAsia="仿宋" w:hAnsi="Times New Roman" w:cs="Times New Roman"/>
          <w:kern w:val="0"/>
          <w:sz w:val="28"/>
          <w:szCs w:val="30"/>
        </w:rPr>
      </w:pPr>
      <w:r w:rsidRPr="004D24D8">
        <w:rPr>
          <w:rFonts w:ascii="Times New Roman" w:eastAsia="仿宋" w:hAnsi="Times New Roman" w:cs="Times New Roman"/>
          <w:b/>
          <w:bCs/>
          <w:kern w:val="0"/>
          <w:sz w:val="28"/>
          <w:szCs w:val="30"/>
        </w:rPr>
        <w:t>第十</w:t>
      </w:r>
      <w:r w:rsidR="000914AF" w:rsidRPr="004D24D8">
        <w:rPr>
          <w:rFonts w:ascii="Times New Roman" w:eastAsia="仿宋" w:hAnsi="Times New Roman" w:cs="Times New Roman"/>
          <w:b/>
          <w:bCs/>
          <w:kern w:val="0"/>
          <w:sz w:val="28"/>
          <w:szCs w:val="30"/>
        </w:rPr>
        <w:t>八</w:t>
      </w:r>
      <w:r w:rsidRPr="004D24D8">
        <w:rPr>
          <w:rFonts w:ascii="Times New Roman" w:eastAsia="仿宋" w:hAnsi="Times New Roman" w:cs="Times New Roman"/>
          <w:b/>
          <w:bCs/>
          <w:kern w:val="0"/>
          <w:sz w:val="28"/>
          <w:szCs w:val="30"/>
        </w:rPr>
        <w:t>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研究生及相关人员如对实验室奖助工作委员会的答复仍有异议，可在校级公示阶段向学校研究生</w:t>
      </w:r>
      <w:r w:rsidR="00130A94">
        <w:rPr>
          <w:rFonts w:ascii="Times New Roman" w:eastAsia="仿宋" w:hAnsi="Times New Roman" w:cs="Times New Roman" w:hint="eastAsia"/>
          <w:kern w:val="0"/>
          <w:sz w:val="28"/>
          <w:szCs w:val="30"/>
        </w:rPr>
        <w:t>奖助评审领导小组</w:t>
      </w:r>
      <w:r w:rsidRPr="00FF3584">
        <w:rPr>
          <w:rFonts w:ascii="Times New Roman" w:eastAsia="仿宋" w:hAnsi="Times New Roman" w:cs="Times New Roman"/>
          <w:kern w:val="0"/>
          <w:sz w:val="28"/>
          <w:szCs w:val="30"/>
        </w:rPr>
        <w:t>（</w:t>
      </w:r>
      <w:r w:rsidR="009676FA">
        <w:rPr>
          <w:rFonts w:ascii="Times New Roman" w:eastAsia="仿宋" w:hAnsi="Times New Roman" w:cs="Times New Roman" w:hint="eastAsia"/>
          <w:kern w:val="0"/>
          <w:sz w:val="28"/>
          <w:szCs w:val="30"/>
        </w:rPr>
        <w:t>党委</w:t>
      </w:r>
      <w:r w:rsidRPr="00FF3584">
        <w:rPr>
          <w:rFonts w:ascii="Times New Roman" w:eastAsia="仿宋" w:hAnsi="Times New Roman" w:cs="Times New Roman"/>
          <w:kern w:val="0"/>
          <w:sz w:val="28"/>
          <w:szCs w:val="30"/>
        </w:rPr>
        <w:t>研究生</w:t>
      </w:r>
      <w:r w:rsidR="009676FA">
        <w:rPr>
          <w:rFonts w:ascii="Times New Roman" w:eastAsia="仿宋" w:hAnsi="Times New Roman" w:cs="Times New Roman" w:hint="eastAsia"/>
          <w:kern w:val="0"/>
          <w:sz w:val="28"/>
          <w:szCs w:val="30"/>
        </w:rPr>
        <w:t>工作部研究生管理科</w:t>
      </w:r>
      <w:r w:rsidRPr="00FF3584">
        <w:rPr>
          <w:rFonts w:ascii="Times New Roman" w:eastAsia="仿宋" w:hAnsi="Times New Roman" w:cs="Times New Roman"/>
          <w:kern w:val="0"/>
          <w:sz w:val="28"/>
          <w:szCs w:val="30"/>
        </w:rPr>
        <w:t>）提出书面申诉。学校审核后提出处理意见，并通知研究生本人及所在学院。</w:t>
      </w:r>
    </w:p>
    <w:p w14:paraId="0A4AF5DF" w14:textId="77777777" w:rsidR="00577BC4" w:rsidRPr="00FF3584" w:rsidRDefault="00577BC4" w:rsidP="00577BC4">
      <w:pPr>
        <w:pStyle w:val="afa"/>
        <w:rPr>
          <w:rFonts w:eastAsia="仿宋" w:cs="Times New Roman"/>
        </w:rPr>
      </w:pPr>
      <w:r w:rsidRPr="00FF3584">
        <w:rPr>
          <w:rFonts w:eastAsia="仿宋" w:cs="Times New Roman"/>
        </w:rPr>
        <w:t>第五章</w:t>
      </w:r>
      <w:r w:rsidRPr="00FF3584">
        <w:rPr>
          <w:rFonts w:eastAsia="仿宋" w:cs="Times New Roman"/>
        </w:rPr>
        <w:t xml:space="preserve">  </w:t>
      </w:r>
      <w:r w:rsidRPr="00FF3584">
        <w:rPr>
          <w:rFonts w:eastAsia="仿宋" w:cs="Times New Roman"/>
        </w:rPr>
        <w:t>附则</w:t>
      </w:r>
    </w:p>
    <w:p w14:paraId="78C726E7" w14:textId="57D996DE" w:rsidR="00577BC4" w:rsidRPr="00FF3584" w:rsidRDefault="00577BC4" w:rsidP="00577BC4">
      <w:pPr>
        <w:spacing w:beforeLines="50" w:before="190" w:afterLines="50" w:after="190"/>
        <w:rPr>
          <w:rFonts w:ascii="Times New Roman" w:eastAsia="仿宋" w:hAnsi="Times New Roman" w:cs="Times New Roman"/>
          <w:kern w:val="0"/>
          <w:sz w:val="28"/>
          <w:szCs w:val="30"/>
        </w:rPr>
      </w:pPr>
      <w:r w:rsidRPr="004D24D8">
        <w:rPr>
          <w:rFonts w:ascii="Times New Roman" w:eastAsia="仿宋" w:hAnsi="Times New Roman" w:cs="Times New Roman"/>
          <w:b/>
          <w:bCs/>
          <w:kern w:val="0"/>
          <w:sz w:val="28"/>
          <w:szCs w:val="30"/>
        </w:rPr>
        <w:t>第</w:t>
      </w:r>
      <w:r w:rsidR="000914AF" w:rsidRPr="004D24D8">
        <w:rPr>
          <w:rFonts w:ascii="Times New Roman" w:eastAsia="仿宋" w:hAnsi="Times New Roman" w:cs="Times New Roman"/>
          <w:b/>
          <w:bCs/>
          <w:kern w:val="0"/>
          <w:sz w:val="28"/>
          <w:szCs w:val="30"/>
        </w:rPr>
        <w:t>十九</w:t>
      </w:r>
      <w:r w:rsidRPr="004D24D8">
        <w:rPr>
          <w:rFonts w:ascii="Times New Roman" w:eastAsia="仿宋" w:hAnsi="Times New Roman" w:cs="Times New Roman"/>
          <w:b/>
          <w:bCs/>
          <w:kern w:val="0"/>
          <w:sz w:val="28"/>
          <w:szCs w:val="30"/>
        </w:rPr>
        <w:t>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本细则执行过程中的未尽事宜，由实验室奖助工作</w:t>
      </w:r>
      <w:r w:rsidR="00CF6E32" w:rsidRPr="00FF3584">
        <w:rPr>
          <w:rFonts w:ascii="Times New Roman" w:eastAsia="仿宋" w:hAnsi="Times New Roman" w:cs="Times New Roman"/>
          <w:kern w:val="0"/>
          <w:sz w:val="28"/>
          <w:szCs w:val="30"/>
        </w:rPr>
        <w:t>委员会</w:t>
      </w:r>
      <w:r w:rsidRPr="00FF3584">
        <w:rPr>
          <w:rFonts w:ascii="Times New Roman" w:eastAsia="仿宋" w:hAnsi="Times New Roman" w:cs="Times New Roman"/>
          <w:kern w:val="0"/>
          <w:sz w:val="28"/>
          <w:szCs w:val="30"/>
        </w:rPr>
        <w:t>集体讨论决定。最终解释权归</w:t>
      </w:r>
      <w:r w:rsidR="00920DC8" w:rsidRPr="00FF3584">
        <w:rPr>
          <w:rFonts w:ascii="Times New Roman" w:eastAsia="仿宋" w:hAnsi="Times New Roman" w:cs="Times New Roman"/>
          <w:kern w:val="0"/>
          <w:sz w:val="28"/>
          <w:szCs w:val="30"/>
        </w:rPr>
        <w:t>轨道交通运载系统全国重点实验室</w:t>
      </w:r>
      <w:r w:rsidRPr="00FF3584">
        <w:rPr>
          <w:rFonts w:ascii="Times New Roman" w:eastAsia="仿宋" w:hAnsi="Times New Roman" w:cs="Times New Roman"/>
          <w:kern w:val="0"/>
          <w:sz w:val="28"/>
          <w:szCs w:val="30"/>
        </w:rPr>
        <w:t>所有。</w:t>
      </w:r>
    </w:p>
    <w:p w14:paraId="0B2C6348" w14:textId="5876B7AB" w:rsidR="00577BC4" w:rsidRPr="00FF3584" w:rsidRDefault="00577BC4" w:rsidP="00577BC4">
      <w:pPr>
        <w:spacing w:beforeLines="50" w:before="190" w:afterLines="50" w:after="190"/>
        <w:rPr>
          <w:rFonts w:ascii="Times New Roman" w:eastAsia="仿宋" w:hAnsi="Times New Roman" w:cs="Times New Roman"/>
          <w:kern w:val="0"/>
          <w:sz w:val="28"/>
          <w:szCs w:val="30"/>
        </w:rPr>
      </w:pPr>
      <w:r w:rsidRPr="004D24D8">
        <w:rPr>
          <w:rFonts w:ascii="Times New Roman" w:eastAsia="仿宋" w:hAnsi="Times New Roman" w:cs="Times New Roman"/>
          <w:b/>
          <w:bCs/>
          <w:kern w:val="0"/>
          <w:sz w:val="28"/>
          <w:szCs w:val="30"/>
        </w:rPr>
        <w:t>第</w:t>
      </w:r>
      <w:r w:rsidR="00622122" w:rsidRPr="004D24D8">
        <w:rPr>
          <w:rFonts w:ascii="Times New Roman" w:eastAsia="仿宋" w:hAnsi="Times New Roman" w:cs="Times New Roman"/>
          <w:b/>
          <w:bCs/>
          <w:kern w:val="0"/>
          <w:sz w:val="28"/>
          <w:szCs w:val="30"/>
        </w:rPr>
        <w:t>二十</w:t>
      </w:r>
      <w:r w:rsidRPr="004D24D8">
        <w:rPr>
          <w:rFonts w:ascii="Times New Roman" w:eastAsia="仿宋" w:hAnsi="Times New Roman" w:cs="Times New Roman"/>
          <w:b/>
          <w:bCs/>
          <w:kern w:val="0"/>
          <w:sz w:val="28"/>
          <w:szCs w:val="30"/>
        </w:rPr>
        <w:t>条</w:t>
      </w:r>
      <w:r w:rsidRPr="00FF3584">
        <w:rPr>
          <w:rFonts w:ascii="Times New Roman" w:eastAsia="仿宋" w:hAnsi="Times New Roman" w:cs="Times New Roman"/>
          <w:kern w:val="0"/>
          <w:sz w:val="28"/>
          <w:szCs w:val="30"/>
        </w:rPr>
        <w:t xml:space="preserve">  </w:t>
      </w:r>
      <w:r w:rsidRPr="00FF3584">
        <w:rPr>
          <w:rFonts w:ascii="Times New Roman" w:eastAsia="仿宋" w:hAnsi="Times New Roman" w:cs="Times New Roman"/>
          <w:kern w:val="0"/>
          <w:sz w:val="28"/>
          <w:szCs w:val="30"/>
        </w:rPr>
        <w:t>本细则自发布之日起执行。</w:t>
      </w:r>
    </w:p>
    <w:p w14:paraId="10E9B773" w14:textId="77777777" w:rsidR="00867671" w:rsidRDefault="00867671" w:rsidP="00867671">
      <w:pPr>
        <w:rPr>
          <w:rFonts w:ascii="Times New Roman" w:eastAsia="仿宋" w:hAnsi="Times New Roman" w:cs="Times New Roman"/>
          <w:kern w:val="0"/>
          <w:sz w:val="28"/>
          <w:szCs w:val="30"/>
        </w:rPr>
      </w:pPr>
    </w:p>
    <w:p w14:paraId="593764FC" w14:textId="794CC335" w:rsidR="00577BC4" w:rsidRDefault="00577BC4" w:rsidP="00867671">
      <w:pPr>
        <w:rPr>
          <w:rFonts w:ascii="Times New Roman" w:eastAsia="仿宋" w:hAnsi="Times New Roman" w:cs="Times New Roman"/>
          <w:kern w:val="0"/>
          <w:sz w:val="28"/>
          <w:szCs w:val="30"/>
        </w:rPr>
      </w:pPr>
      <w:r w:rsidRPr="00FF3584">
        <w:rPr>
          <w:rFonts w:ascii="Times New Roman" w:eastAsia="仿宋" w:hAnsi="Times New Roman" w:cs="Times New Roman"/>
          <w:kern w:val="0"/>
          <w:sz w:val="28"/>
          <w:szCs w:val="30"/>
        </w:rPr>
        <w:t>附件：</w:t>
      </w:r>
      <w:r w:rsidR="003279C8" w:rsidRPr="00FF3584">
        <w:rPr>
          <w:rFonts w:ascii="Times New Roman" w:eastAsia="仿宋" w:hAnsi="Times New Roman" w:cs="Times New Roman"/>
          <w:kern w:val="0"/>
          <w:sz w:val="28"/>
          <w:szCs w:val="30"/>
        </w:rPr>
        <w:t>研究生国家奖学金申报书</w:t>
      </w:r>
    </w:p>
    <w:p w14:paraId="463C6C8E" w14:textId="77777777" w:rsidR="00867671" w:rsidRPr="00FF3584" w:rsidRDefault="00867671" w:rsidP="00867671">
      <w:pPr>
        <w:rPr>
          <w:rFonts w:ascii="Times New Roman" w:eastAsia="仿宋" w:hAnsi="Times New Roman" w:cs="Times New Roman"/>
          <w:kern w:val="0"/>
          <w:sz w:val="28"/>
          <w:szCs w:val="30"/>
        </w:rPr>
      </w:pPr>
    </w:p>
    <w:p w14:paraId="4D6FCCAA" w14:textId="77777777" w:rsidR="00723B32" w:rsidRDefault="00920DC8" w:rsidP="00DA666C">
      <w:pPr>
        <w:pStyle w:val="afb"/>
        <w:ind w:right="-2" w:firstLineChars="1242" w:firstLine="3804"/>
        <w:jc w:val="right"/>
        <w:rPr>
          <w:rFonts w:eastAsia="仿宋" w:cs="Times New Roman"/>
          <w:w w:val="110"/>
        </w:rPr>
      </w:pPr>
      <w:r w:rsidRPr="00FF3584">
        <w:rPr>
          <w:rFonts w:eastAsia="仿宋" w:cs="Times New Roman"/>
          <w:w w:val="110"/>
        </w:rPr>
        <w:t>轨道交通运载系统全国重点实验室</w:t>
      </w:r>
    </w:p>
    <w:p w14:paraId="4D0A6F3A" w14:textId="16C1314C" w:rsidR="0054009D" w:rsidRDefault="00C24835" w:rsidP="00DA666C">
      <w:pPr>
        <w:pStyle w:val="afb"/>
        <w:ind w:right="-2" w:firstLineChars="1242" w:firstLine="3478"/>
        <w:jc w:val="right"/>
        <w:rPr>
          <w:rFonts w:eastAsia="微软雅黑" w:cs="Times New Roman"/>
          <w:b/>
          <w:spacing w:val="8"/>
          <w:w w:val="110"/>
          <w:sz w:val="36"/>
        </w:rPr>
      </w:pPr>
      <w:r w:rsidRPr="00FF3584">
        <w:rPr>
          <w:rFonts w:eastAsia="仿宋" w:cs="Times New Roman"/>
        </w:rPr>
        <w:t>202</w:t>
      </w:r>
      <w:r>
        <w:rPr>
          <w:rFonts w:eastAsia="仿宋" w:cs="Times New Roman"/>
        </w:rPr>
        <w:t>5</w:t>
      </w:r>
      <w:r w:rsidR="00577BC4" w:rsidRPr="00FF3584">
        <w:rPr>
          <w:rFonts w:eastAsia="仿宋" w:cs="Times New Roman"/>
        </w:rPr>
        <w:t>年</w:t>
      </w:r>
      <w:r w:rsidR="000E19AE">
        <w:rPr>
          <w:rFonts w:eastAsia="仿宋" w:cs="Times New Roman" w:hint="eastAsia"/>
        </w:rPr>
        <w:t>7</w:t>
      </w:r>
      <w:r w:rsidR="00577BC4" w:rsidRPr="00FF3584">
        <w:rPr>
          <w:rFonts w:eastAsia="仿宋" w:cs="Times New Roman"/>
        </w:rPr>
        <w:t>月</w:t>
      </w:r>
      <w:r w:rsidR="0054009D">
        <w:rPr>
          <w:rFonts w:cs="Times New Roman"/>
        </w:rPr>
        <w:br w:type="page"/>
      </w:r>
    </w:p>
    <w:p w14:paraId="44873E73" w14:textId="00E6348B" w:rsidR="00447D27" w:rsidRDefault="00447D27" w:rsidP="00447D27">
      <w:pPr>
        <w:pStyle w:val="afd"/>
        <w:jc w:val="both"/>
        <w:rPr>
          <w:rFonts w:ascii="宋体" w:eastAsia="宋体" w:hAnsi="宋体" w:cs="Times New Roman" w:hint="eastAsia"/>
          <w:b w:val="0"/>
          <w:bCs/>
        </w:rPr>
      </w:pPr>
      <w:bookmarkStart w:id="9" w:name="_Hlk172737389"/>
      <w:r w:rsidRPr="000D17F3">
        <w:rPr>
          <w:rFonts w:ascii="宋体" w:eastAsia="宋体" w:hAnsi="宋体" w:cs="Times New Roman"/>
          <w:b w:val="0"/>
          <w:bCs/>
        </w:rPr>
        <w:lastRenderedPageBreak/>
        <w:t>附件：研究生国家奖学金</w:t>
      </w:r>
      <w:r w:rsidRPr="000D17F3">
        <w:rPr>
          <w:rFonts w:ascii="宋体" w:eastAsia="宋体" w:hAnsi="宋体" w:cs="Times New Roman" w:hint="eastAsia"/>
          <w:b w:val="0"/>
          <w:bCs/>
        </w:rPr>
        <w:t>申报书</w:t>
      </w:r>
    </w:p>
    <w:p w14:paraId="5532C58B" w14:textId="77777777" w:rsidR="0035535F" w:rsidRDefault="0035535F" w:rsidP="00447D27">
      <w:pPr>
        <w:pStyle w:val="afd"/>
        <w:jc w:val="both"/>
        <w:rPr>
          <w:rFonts w:ascii="宋体" w:eastAsia="宋体" w:hAnsi="宋体" w:cs="Times New Roman" w:hint="eastAsia"/>
          <w:b w:val="0"/>
          <w:bCs/>
        </w:rPr>
      </w:pPr>
    </w:p>
    <w:p w14:paraId="13517AA1" w14:textId="77777777" w:rsidR="00F41218" w:rsidRPr="00407577" w:rsidRDefault="00F41218" w:rsidP="00F41218">
      <w:pPr>
        <w:spacing w:line="360" w:lineRule="auto"/>
        <w:jc w:val="center"/>
        <w:outlineLvl w:val="0"/>
        <w:rPr>
          <w:rFonts w:ascii="宋体" w:hAnsi="宋体" w:hint="eastAsia"/>
          <w:b/>
          <w:kern w:val="0"/>
          <w:sz w:val="56"/>
          <w:szCs w:val="48"/>
        </w:rPr>
      </w:pPr>
      <w:bookmarkStart w:id="10" w:name="_Hlk176382439"/>
      <w:bookmarkEnd w:id="9"/>
      <w:r w:rsidRPr="00407577">
        <w:rPr>
          <w:rFonts w:ascii="宋体" w:hAnsi="宋体" w:hint="eastAsia"/>
          <w:b/>
          <w:kern w:val="0"/>
          <w:sz w:val="56"/>
          <w:szCs w:val="48"/>
        </w:rPr>
        <w:t>轨道交通运载系统全国重点实验室</w:t>
      </w:r>
    </w:p>
    <w:p w14:paraId="37DA31F4" w14:textId="77777777" w:rsidR="00F41218" w:rsidRPr="00407577" w:rsidRDefault="00F41218" w:rsidP="00F41218">
      <w:pPr>
        <w:spacing w:line="360" w:lineRule="auto"/>
        <w:jc w:val="center"/>
        <w:outlineLvl w:val="0"/>
        <w:rPr>
          <w:rFonts w:ascii="宋体" w:hAnsi="宋体" w:hint="eastAsia"/>
          <w:b/>
          <w:kern w:val="0"/>
          <w:sz w:val="72"/>
          <w:szCs w:val="52"/>
        </w:rPr>
      </w:pPr>
      <w:r w:rsidRPr="00407577">
        <w:rPr>
          <w:rFonts w:ascii="宋体" w:hAnsi="宋体" w:hint="eastAsia"/>
          <w:b/>
          <w:kern w:val="0"/>
          <w:sz w:val="56"/>
          <w:szCs w:val="48"/>
        </w:rPr>
        <w:t>研究生</w:t>
      </w:r>
      <w:r>
        <w:rPr>
          <w:rFonts w:ascii="宋体" w:hAnsi="宋体" w:hint="eastAsia"/>
          <w:b/>
          <w:kern w:val="0"/>
          <w:sz w:val="56"/>
          <w:szCs w:val="48"/>
        </w:rPr>
        <w:t>国家</w:t>
      </w:r>
      <w:r w:rsidRPr="00407577">
        <w:rPr>
          <w:rFonts w:ascii="宋体" w:hAnsi="宋体" w:hint="eastAsia"/>
          <w:b/>
          <w:kern w:val="0"/>
          <w:sz w:val="56"/>
          <w:szCs w:val="48"/>
        </w:rPr>
        <w:t>奖学金申报书</w:t>
      </w:r>
    </w:p>
    <w:p w14:paraId="48BB31B6" w14:textId="77777777" w:rsidR="00F41218" w:rsidRPr="00407577" w:rsidRDefault="00F41218" w:rsidP="00F41218">
      <w:pPr>
        <w:spacing w:line="560" w:lineRule="exact"/>
        <w:jc w:val="center"/>
        <w:rPr>
          <w:rFonts w:ascii="宋体" w:hAnsi="宋体" w:hint="eastAsia"/>
          <w:sz w:val="52"/>
          <w:szCs w:val="52"/>
        </w:rPr>
      </w:pPr>
    </w:p>
    <w:p w14:paraId="506EE550" w14:textId="77777777" w:rsidR="00F41218" w:rsidRPr="00407577" w:rsidRDefault="00F41218" w:rsidP="00F41218">
      <w:pPr>
        <w:spacing w:line="560" w:lineRule="exact"/>
        <w:jc w:val="center"/>
        <w:rPr>
          <w:rFonts w:ascii="宋体" w:hAnsi="宋体" w:hint="eastAsia"/>
          <w:sz w:val="52"/>
          <w:szCs w:val="52"/>
        </w:rPr>
      </w:pPr>
    </w:p>
    <w:p w14:paraId="496011DE" w14:textId="77777777" w:rsidR="00F41218" w:rsidRPr="00407577" w:rsidRDefault="00F41218" w:rsidP="00F41218">
      <w:pPr>
        <w:jc w:val="center"/>
        <w:rPr>
          <w:rFonts w:ascii="宋体" w:hAnsi="宋体" w:hint="eastAsia"/>
          <w:b/>
          <w:sz w:val="52"/>
        </w:rPr>
      </w:pPr>
    </w:p>
    <w:p w14:paraId="059A4965" w14:textId="77777777" w:rsidR="00F41218" w:rsidRPr="00407577" w:rsidRDefault="00F41218" w:rsidP="00F41218">
      <w:pPr>
        <w:spacing w:line="720" w:lineRule="auto"/>
        <w:rPr>
          <w:rFonts w:ascii="宋体" w:hAnsi="宋体" w:hint="eastAsia"/>
          <w:b/>
          <w:sz w:val="32"/>
          <w:szCs w:val="32"/>
          <w:u w:val="thick"/>
        </w:rPr>
      </w:pPr>
      <w:r w:rsidRPr="00407577">
        <w:rPr>
          <w:rFonts w:ascii="宋体" w:hAnsi="宋体" w:hint="eastAsia"/>
          <w:b/>
          <w:kern w:val="0"/>
          <w:sz w:val="32"/>
          <w:szCs w:val="32"/>
        </w:rPr>
        <w:t xml:space="preserve">           </w:t>
      </w:r>
      <w:r w:rsidRPr="00F41218">
        <w:rPr>
          <w:rFonts w:ascii="宋体" w:hAnsi="宋体" w:hint="eastAsia"/>
          <w:b/>
          <w:spacing w:val="80"/>
          <w:kern w:val="0"/>
          <w:sz w:val="32"/>
          <w:szCs w:val="32"/>
          <w:fitText w:val="1284" w:id="-909991936"/>
        </w:rPr>
        <w:t>申请</w:t>
      </w:r>
      <w:r w:rsidRPr="00F41218">
        <w:rPr>
          <w:rFonts w:ascii="宋体" w:hAnsi="宋体" w:hint="eastAsia"/>
          <w:b/>
          <w:kern w:val="0"/>
          <w:sz w:val="32"/>
          <w:szCs w:val="32"/>
          <w:fitText w:val="1284" w:id="-909991936"/>
        </w:rPr>
        <w:t>人</w:t>
      </w:r>
      <w:r w:rsidRPr="00407577">
        <w:rPr>
          <w:rFonts w:ascii="宋体" w:hAnsi="宋体" w:hint="eastAsia"/>
          <w:b/>
          <w:sz w:val="32"/>
          <w:szCs w:val="32"/>
        </w:rPr>
        <w:t>：</w:t>
      </w:r>
      <w:r w:rsidRPr="00407577">
        <w:rPr>
          <w:rFonts w:ascii="宋体" w:hAnsi="宋体" w:hint="eastAsia"/>
          <w:b/>
          <w:sz w:val="32"/>
          <w:szCs w:val="32"/>
          <w:u w:val="thick"/>
        </w:rPr>
        <w:t xml:space="preserve">   </w:t>
      </w:r>
      <w:r w:rsidRPr="00407577">
        <w:rPr>
          <w:rFonts w:ascii="宋体" w:hAnsi="宋体"/>
          <w:b/>
          <w:sz w:val="32"/>
          <w:szCs w:val="32"/>
          <w:u w:val="thick"/>
        </w:rPr>
        <w:t xml:space="preserve">     </w:t>
      </w:r>
      <w:r w:rsidRPr="00407577">
        <w:rPr>
          <w:rFonts w:ascii="宋体" w:hAnsi="宋体" w:hint="eastAsia"/>
          <w:b/>
          <w:sz w:val="32"/>
          <w:szCs w:val="32"/>
          <w:u w:val="thick"/>
        </w:rPr>
        <w:t xml:space="preserve">           </w:t>
      </w:r>
      <w:r w:rsidRPr="00407577">
        <w:rPr>
          <w:rFonts w:ascii="宋体" w:hAnsi="宋体"/>
          <w:b/>
          <w:sz w:val="32"/>
          <w:szCs w:val="32"/>
          <w:u w:val="thick"/>
        </w:rPr>
        <w:t xml:space="preserve"> </w:t>
      </w:r>
      <w:r w:rsidRPr="00407577">
        <w:rPr>
          <w:rFonts w:ascii="宋体" w:hAnsi="宋体" w:hint="eastAsia"/>
          <w:b/>
          <w:sz w:val="32"/>
          <w:szCs w:val="32"/>
          <w:u w:val="thick"/>
        </w:rPr>
        <w:t xml:space="preserve">    </w:t>
      </w:r>
    </w:p>
    <w:p w14:paraId="0AFE4FB5" w14:textId="77777777" w:rsidR="00F41218" w:rsidRPr="00407577" w:rsidRDefault="00F41218" w:rsidP="00F41218">
      <w:pPr>
        <w:spacing w:line="720" w:lineRule="auto"/>
        <w:ind w:left="161" w:firstLineChars="500" w:firstLine="1606"/>
        <w:rPr>
          <w:rFonts w:ascii="宋体" w:hAnsi="宋体" w:hint="eastAsia"/>
          <w:b/>
          <w:sz w:val="32"/>
          <w:szCs w:val="32"/>
          <w:u w:val="single"/>
        </w:rPr>
      </w:pPr>
      <w:r w:rsidRPr="00407577">
        <w:rPr>
          <w:rFonts w:ascii="宋体" w:hAnsi="宋体" w:hint="eastAsia"/>
          <w:b/>
          <w:kern w:val="0"/>
          <w:sz w:val="32"/>
          <w:szCs w:val="32"/>
        </w:rPr>
        <w:t xml:space="preserve">导 </w:t>
      </w:r>
      <w:r w:rsidRPr="00407577">
        <w:rPr>
          <w:rFonts w:ascii="宋体" w:hAnsi="宋体"/>
          <w:b/>
          <w:kern w:val="0"/>
          <w:sz w:val="32"/>
          <w:szCs w:val="32"/>
        </w:rPr>
        <w:t xml:space="preserve">   </w:t>
      </w:r>
      <w:r w:rsidRPr="00407577">
        <w:rPr>
          <w:rFonts w:ascii="宋体" w:hAnsi="宋体" w:hint="eastAsia"/>
          <w:b/>
          <w:kern w:val="0"/>
          <w:sz w:val="32"/>
          <w:szCs w:val="32"/>
        </w:rPr>
        <w:t>师</w:t>
      </w:r>
      <w:r w:rsidRPr="00407577">
        <w:rPr>
          <w:rFonts w:ascii="宋体" w:hAnsi="宋体" w:hint="eastAsia"/>
          <w:b/>
          <w:sz w:val="32"/>
          <w:szCs w:val="32"/>
        </w:rPr>
        <w:t>：</w:t>
      </w:r>
      <w:r w:rsidRPr="00407577">
        <w:rPr>
          <w:rFonts w:ascii="宋体" w:hAnsi="宋体" w:hint="eastAsia"/>
          <w:b/>
          <w:sz w:val="32"/>
          <w:szCs w:val="32"/>
          <w:u w:val="thick"/>
        </w:rPr>
        <w:t xml:space="preserve">   </w:t>
      </w:r>
      <w:r w:rsidRPr="00407577">
        <w:rPr>
          <w:rFonts w:ascii="宋体" w:hAnsi="宋体"/>
          <w:b/>
          <w:sz w:val="32"/>
          <w:szCs w:val="32"/>
          <w:u w:val="thick"/>
        </w:rPr>
        <w:t xml:space="preserve">     </w:t>
      </w:r>
      <w:r w:rsidRPr="00407577">
        <w:rPr>
          <w:rFonts w:ascii="宋体" w:hAnsi="宋体" w:hint="eastAsia"/>
          <w:b/>
          <w:sz w:val="32"/>
          <w:szCs w:val="32"/>
          <w:u w:val="thick"/>
        </w:rPr>
        <w:t xml:space="preserve">           </w:t>
      </w:r>
      <w:r w:rsidRPr="00407577">
        <w:rPr>
          <w:rFonts w:ascii="宋体" w:hAnsi="宋体"/>
          <w:b/>
          <w:sz w:val="32"/>
          <w:szCs w:val="32"/>
          <w:u w:val="thick"/>
        </w:rPr>
        <w:t xml:space="preserve"> </w:t>
      </w:r>
      <w:r w:rsidRPr="00407577">
        <w:rPr>
          <w:rFonts w:ascii="宋体" w:hAnsi="宋体" w:hint="eastAsia"/>
          <w:b/>
          <w:sz w:val="32"/>
          <w:szCs w:val="32"/>
          <w:u w:val="thick"/>
        </w:rPr>
        <w:t xml:space="preserve">    </w:t>
      </w:r>
    </w:p>
    <w:p w14:paraId="59448614" w14:textId="77777777" w:rsidR="00F41218" w:rsidRPr="00407577" w:rsidRDefault="00F41218" w:rsidP="00F41218">
      <w:pPr>
        <w:spacing w:line="720" w:lineRule="auto"/>
        <w:ind w:firstLineChars="550" w:firstLine="1767"/>
        <w:rPr>
          <w:rFonts w:ascii="宋体" w:hAnsi="宋体" w:hint="eastAsia"/>
          <w:b/>
          <w:sz w:val="32"/>
          <w:szCs w:val="32"/>
          <w:u w:val="single"/>
        </w:rPr>
      </w:pPr>
      <w:r w:rsidRPr="00407577">
        <w:rPr>
          <w:rFonts w:ascii="宋体" w:hAnsi="宋体" w:hint="eastAsia"/>
          <w:b/>
          <w:sz w:val="32"/>
          <w:szCs w:val="32"/>
        </w:rPr>
        <w:t>专    业：</w:t>
      </w:r>
      <w:r w:rsidRPr="00407577">
        <w:rPr>
          <w:rFonts w:ascii="宋体" w:hAnsi="宋体" w:hint="eastAsia"/>
          <w:b/>
          <w:sz w:val="32"/>
          <w:szCs w:val="32"/>
          <w:u w:val="thick"/>
        </w:rPr>
        <w:t xml:space="preserve">                        </w:t>
      </w:r>
    </w:p>
    <w:p w14:paraId="34D8975D" w14:textId="77777777" w:rsidR="00F41218" w:rsidRPr="00407577" w:rsidRDefault="00F41218" w:rsidP="00F41218">
      <w:pPr>
        <w:spacing w:line="720" w:lineRule="auto"/>
        <w:ind w:firstLineChars="550" w:firstLine="1767"/>
        <w:rPr>
          <w:rFonts w:ascii="宋体" w:hAnsi="宋体" w:hint="eastAsia"/>
          <w:b/>
          <w:sz w:val="32"/>
          <w:szCs w:val="32"/>
        </w:rPr>
      </w:pPr>
      <w:r w:rsidRPr="00407577">
        <w:rPr>
          <w:rFonts w:ascii="宋体" w:hAnsi="宋体" w:hint="eastAsia"/>
          <w:b/>
          <w:sz w:val="32"/>
          <w:szCs w:val="32"/>
        </w:rPr>
        <w:t>奖项类型：</w:t>
      </w:r>
      <w:r w:rsidRPr="00407577">
        <w:rPr>
          <w:rFonts w:ascii="宋体" w:hAnsi="宋体" w:hint="eastAsia"/>
          <w:b/>
          <w:sz w:val="32"/>
          <w:szCs w:val="32"/>
          <w:u w:val="thick"/>
        </w:rPr>
        <w:t xml:space="preserve">                        </w:t>
      </w:r>
    </w:p>
    <w:p w14:paraId="7433AC6A" w14:textId="77777777" w:rsidR="00F41218" w:rsidRPr="00407577" w:rsidRDefault="00F41218" w:rsidP="00F41218">
      <w:pPr>
        <w:spacing w:line="480" w:lineRule="auto"/>
        <w:ind w:firstLineChars="550" w:firstLine="1767"/>
        <w:rPr>
          <w:rFonts w:ascii="宋体" w:hAnsi="宋体" w:hint="eastAsia"/>
          <w:b/>
          <w:sz w:val="32"/>
          <w:szCs w:val="32"/>
          <w:u w:val="single"/>
        </w:rPr>
      </w:pPr>
    </w:p>
    <w:p w14:paraId="7D6A5258" w14:textId="77777777" w:rsidR="00F41218" w:rsidRPr="00407577" w:rsidRDefault="00F41218" w:rsidP="00F41218">
      <w:pPr>
        <w:spacing w:line="480" w:lineRule="auto"/>
        <w:ind w:firstLineChars="550" w:firstLine="1767"/>
        <w:rPr>
          <w:rFonts w:ascii="宋体" w:hAnsi="宋体" w:hint="eastAsia"/>
          <w:b/>
          <w:sz w:val="32"/>
          <w:szCs w:val="32"/>
          <w:u w:val="single"/>
        </w:rPr>
      </w:pPr>
    </w:p>
    <w:p w14:paraId="72E5F346" w14:textId="77777777" w:rsidR="00F41218" w:rsidRPr="00407577" w:rsidRDefault="00F41218" w:rsidP="00F41218">
      <w:pPr>
        <w:spacing w:line="480" w:lineRule="auto"/>
        <w:ind w:firstLineChars="550" w:firstLine="1767"/>
        <w:rPr>
          <w:rFonts w:ascii="宋体" w:hAnsi="宋体" w:hint="eastAsia"/>
          <w:b/>
          <w:sz w:val="32"/>
          <w:szCs w:val="32"/>
          <w:u w:val="single"/>
        </w:rPr>
      </w:pPr>
    </w:p>
    <w:p w14:paraId="7AB2C7A0" w14:textId="5D039C9C" w:rsidR="00F41218" w:rsidRPr="00407577" w:rsidRDefault="0090583E" w:rsidP="00F41218">
      <w:pPr>
        <w:spacing w:line="480" w:lineRule="auto"/>
        <w:jc w:val="center"/>
        <w:rPr>
          <w:rFonts w:ascii="宋体" w:hAnsi="宋体" w:hint="eastAsia"/>
          <w:b/>
          <w:sz w:val="32"/>
          <w:szCs w:val="32"/>
        </w:rPr>
      </w:pPr>
      <w:r w:rsidRPr="00407577">
        <w:rPr>
          <w:rFonts w:ascii="宋体" w:hAnsi="宋体" w:hint="eastAsia"/>
          <w:b/>
          <w:sz w:val="32"/>
          <w:szCs w:val="32"/>
        </w:rPr>
        <w:t>2</w:t>
      </w:r>
      <w:r w:rsidRPr="00407577">
        <w:rPr>
          <w:rFonts w:ascii="宋体" w:hAnsi="宋体"/>
          <w:b/>
          <w:sz w:val="32"/>
          <w:szCs w:val="32"/>
        </w:rPr>
        <w:t>02</w:t>
      </w:r>
      <w:r>
        <w:rPr>
          <w:rFonts w:ascii="宋体" w:hAnsi="宋体"/>
          <w:b/>
          <w:sz w:val="32"/>
          <w:szCs w:val="32"/>
        </w:rPr>
        <w:t>5</w:t>
      </w:r>
      <w:r w:rsidR="00F41218" w:rsidRPr="00407577">
        <w:rPr>
          <w:rFonts w:ascii="宋体" w:hAnsi="宋体" w:hint="eastAsia"/>
          <w:b/>
          <w:sz w:val="32"/>
          <w:szCs w:val="32"/>
        </w:rPr>
        <w:t xml:space="preserve">年 </w:t>
      </w:r>
      <w:r w:rsidR="00F213EC">
        <w:rPr>
          <w:rFonts w:ascii="宋体" w:hAnsi="宋体" w:hint="eastAsia"/>
          <w:b/>
          <w:sz w:val="32"/>
          <w:szCs w:val="32"/>
        </w:rPr>
        <w:t xml:space="preserve"> </w:t>
      </w:r>
      <w:r w:rsidR="00F41218" w:rsidRPr="00407577">
        <w:rPr>
          <w:rFonts w:ascii="宋体" w:hAnsi="宋体" w:hint="eastAsia"/>
          <w:b/>
          <w:sz w:val="32"/>
          <w:szCs w:val="32"/>
        </w:rPr>
        <w:t xml:space="preserve">月 </w:t>
      </w:r>
      <w:r w:rsidR="00F213EC">
        <w:rPr>
          <w:rFonts w:ascii="宋体" w:hAnsi="宋体" w:hint="eastAsia"/>
          <w:b/>
          <w:sz w:val="32"/>
          <w:szCs w:val="32"/>
        </w:rPr>
        <w:t xml:space="preserve"> </w:t>
      </w:r>
      <w:r w:rsidR="00F41218" w:rsidRPr="00407577">
        <w:rPr>
          <w:rFonts w:ascii="宋体" w:hAnsi="宋体" w:hint="eastAsia"/>
          <w:b/>
          <w:sz w:val="32"/>
          <w:szCs w:val="32"/>
        </w:rPr>
        <w:t>日</w:t>
      </w:r>
    </w:p>
    <w:p w14:paraId="37A1476D" w14:textId="77777777" w:rsidR="00F41218" w:rsidRPr="00407577" w:rsidRDefault="00F41218" w:rsidP="00F41218">
      <w:pPr>
        <w:rPr>
          <w:rFonts w:ascii="宋体" w:hAnsi="宋体" w:cs="黑体" w:hint="eastAsia"/>
          <w:b/>
          <w:szCs w:val="21"/>
        </w:rPr>
      </w:pPr>
      <w:r w:rsidRPr="00407577">
        <w:rPr>
          <w:rFonts w:ascii="宋体" w:hAnsi="宋体" w:cs="黑体"/>
          <w:b/>
          <w:sz w:val="36"/>
          <w:szCs w:val="36"/>
        </w:rPr>
        <w:br w:type="page"/>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5"/>
        <w:gridCol w:w="59"/>
        <w:gridCol w:w="302"/>
        <w:gridCol w:w="186"/>
        <w:gridCol w:w="1003"/>
        <w:gridCol w:w="142"/>
        <w:gridCol w:w="447"/>
        <w:gridCol w:w="262"/>
        <w:gridCol w:w="850"/>
        <w:gridCol w:w="851"/>
        <w:gridCol w:w="369"/>
        <w:gridCol w:w="198"/>
        <w:gridCol w:w="127"/>
        <w:gridCol w:w="668"/>
        <w:gridCol w:w="265"/>
        <w:gridCol w:w="122"/>
        <w:gridCol w:w="93"/>
        <w:gridCol w:w="709"/>
        <w:gridCol w:w="284"/>
        <w:gridCol w:w="240"/>
        <w:gridCol w:w="1602"/>
      </w:tblGrid>
      <w:tr w:rsidR="00F41218" w:rsidRPr="00407577" w14:paraId="30FEFC8A" w14:textId="77777777" w:rsidTr="00FE1894">
        <w:trPr>
          <w:trHeight w:val="90"/>
          <w:jc w:val="center"/>
        </w:trPr>
        <w:tc>
          <w:tcPr>
            <w:tcW w:w="1216" w:type="dxa"/>
            <w:gridSpan w:val="3"/>
            <w:tcBorders>
              <w:right w:val="single" w:sz="4" w:space="0" w:color="auto"/>
            </w:tcBorders>
            <w:vAlign w:val="center"/>
          </w:tcPr>
          <w:p w14:paraId="413DF5A4" w14:textId="77777777" w:rsidR="00F41218" w:rsidRPr="00407577" w:rsidRDefault="00F41218" w:rsidP="00FE1894">
            <w:pPr>
              <w:jc w:val="center"/>
              <w:rPr>
                <w:rFonts w:ascii="宋体" w:hAnsi="宋体" w:hint="eastAsia"/>
                <w:b/>
                <w:bCs/>
                <w:sz w:val="24"/>
                <w:szCs w:val="24"/>
              </w:rPr>
            </w:pPr>
            <w:bookmarkStart w:id="11" w:name="_Hlk171442131"/>
            <w:r w:rsidRPr="00407577">
              <w:rPr>
                <w:rFonts w:ascii="宋体" w:hAnsi="宋体" w:hint="eastAsia"/>
                <w:b/>
                <w:bCs/>
                <w:sz w:val="24"/>
                <w:szCs w:val="24"/>
              </w:rPr>
              <w:lastRenderedPageBreak/>
              <w:t>姓  名</w:t>
            </w:r>
          </w:p>
        </w:tc>
        <w:tc>
          <w:tcPr>
            <w:tcW w:w="1778" w:type="dxa"/>
            <w:gridSpan w:val="4"/>
            <w:tcBorders>
              <w:left w:val="single" w:sz="4" w:space="0" w:color="auto"/>
            </w:tcBorders>
            <w:vAlign w:val="center"/>
          </w:tcPr>
          <w:p w14:paraId="010574A4" w14:textId="77777777" w:rsidR="00F41218" w:rsidRPr="00407577" w:rsidRDefault="00F41218" w:rsidP="00FE1894">
            <w:pPr>
              <w:ind w:firstLineChars="100" w:firstLine="241"/>
              <w:jc w:val="left"/>
              <w:rPr>
                <w:rFonts w:ascii="宋体" w:hAnsi="宋体" w:hint="eastAsia"/>
                <w:b/>
                <w:bCs/>
                <w:sz w:val="24"/>
                <w:szCs w:val="24"/>
              </w:rPr>
            </w:pPr>
          </w:p>
          <w:p w14:paraId="495865CF" w14:textId="77777777" w:rsidR="00F41218" w:rsidRPr="00407577" w:rsidRDefault="00F41218" w:rsidP="00FE1894">
            <w:pPr>
              <w:ind w:firstLineChars="100" w:firstLine="241"/>
              <w:jc w:val="left"/>
              <w:rPr>
                <w:rFonts w:ascii="宋体" w:hAnsi="宋体" w:hint="eastAsia"/>
                <w:b/>
                <w:bCs/>
                <w:sz w:val="24"/>
                <w:szCs w:val="24"/>
              </w:rPr>
            </w:pPr>
          </w:p>
        </w:tc>
        <w:tc>
          <w:tcPr>
            <w:tcW w:w="1112" w:type="dxa"/>
            <w:gridSpan w:val="2"/>
            <w:vAlign w:val="center"/>
          </w:tcPr>
          <w:p w14:paraId="5F4692CF" w14:textId="77777777" w:rsidR="00F41218" w:rsidRPr="00407577" w:rsidRDefault="00F41218" w:rsidP="00FE1894">
            <w:pPr>
              <w:jc w:val="center"/>
              <w:rPr>
                <w:rFonts w:ascii="宋体" w:hAnsi="宋体" w:hint="eastAsia"/>
                <w:b/>
                <w:bCs/>
                <w:sz w:val="24"/>
                <w:szCs w:val="24"/>
              </w:rPr>
            </w:pPr>
            <w:r w:rsidRPr="00407577">
              <w:rPr>
                <w:rFonts w:ascii="宋体" w:hAnsi="宋体" w:hint="eastAsia"/>
                <w:b/>
                <w:bCs/>
                <w:sz w:val="24"/>
                <w:szCs w:val="24"/>
              </w:rPr>
              <w:t>性  别</w:t>
            </w:r>
          </w:p>
        </w:tc>
        <w:tc>
          <w:tcPr>
            <w:tcW w:w="1220" w:type="dxa"/>
            <w:gridSpan w:val="2"/>
            <w:vAlign w:val="center"/>
          </w:tcPr>
          <w:p w14:paraId="317B07FC" w14:textId="77777777" w:rsidR="00F41218" w:rsidRPr="00407577" w:rsidRDefault="00F41218" w:rsidP="00FE1894">
            <w:pPr>
              <w:jc w:val="center"/>
              <w:rPr>
                <w:rFonts w:ascii="宋体" w:hAnsi="宋体" w:hint="eastAsia"/>
                <w:b/>
                <w:bCs/>
                <w:sz w:val="24"/>
                <w:szCs w:val="24"/>
              </w:rPr>
            </w:pPr>
          </w:p>
        </w:tc>
        <w:tc>
          <w:tcPr>
            <w:tcW w:w="993" w:type="dxa"/>
            <w:gridSpan w:val="3"/>
            <w:vAlign w:val="center"/>
          </w:tcPr>
          <w:p w14:paraId="57EE20E4" w14:textId="77777777" w:rsidR="00F41218" w:rsidRPr="00407577" w:rsidRDefault="00F41218" w:rsidP="00FE1894">
            <w:pPr>
              <w:jc w:val="center"/>
              <w:rPr>
                <w:rFonts w:ascii="宋体" w:hAnsi="宋体" w:hint="eastAsia"/>
                <w:b/>
                <w:bCs/>
                <w:sz w:val="24"/>
                <w:szCs w:val="24"/>
              </w:rPr>
            </w:pPr>
            <w:r w:rsidRPr="00407577">
              <w:rPr>
                <w:rFonts w:ascii="宋体" w:hAnsi="宋体" w:hint="eastAsia"/>
                <w:b/>
                <w:bCs/>
                <w:sz w:val="24"/>
                <w:szCs w:val="24"/>
              </w:rPr>
              <w:t xml:space="preserve">学 </w:t>
            </w:r>
            <w:r w:rsidRPr="00407577">
              <w:rPr>
                <w:rFonts w:ascii="宋体" w:hAnsi="宋体"/>
                <w:b/>
                <w:bCs/>
                <w:sz w:val="24"/>
                <w:szCs w:val="24"/>
              </w:rPr>
              <w:t xml:space="preserve"> </w:t>
            </w:r>
            <w:r w:rsidRPr="00407577">
              <w:rPr>
                <w:rFonts w:ascii="宋体" w:hAnsi="宋体" w:hint="eastAsia"/>
                <w:b/>
                <w:bCs/>
                <w:sz w:val="24"/>
                <w:szCs w:val="24"/>
              </w:rPr>
              <w:t>号</w:t>
            </w:r>
          </w:p>
        </w:tc>
        <w:tc>
          <w:tcPr>
            <w:tcW w:w="3315" w:type="dxa"/>
            <w:gridSpan w:val="7"/>
            <w:tcBorders>
              <w:right w:val="single" w:sz="4" w:space="0" w:color="auto"/>
            </w:tcBorders>
            <w:vAlign w:val="center"/>
          </w:tcPr>
          <w:p w14:paraId="6570BC91" w14:textId="77777777" w:rsidR="00F41218" w:rsidRPr="00407577" w:rsidRDefault="00F41218" w:rsidP="00FE1894">
            <w:pPr>
              <w:jc w:val="center"/>
              <w:rPr>
                <w:rFonts w:ascii="宋体" w:hAnsi="宋体" w:hint="eastAsia"/>
                <w:b/>
                <w:bCs/>
                <w:sz w:val="28"/>
                <w:szCs w:val="28"/>
              </w:rPr>
            </w:pPr>
          </w:p>
        </w:tc>
      </w:tr>
      <w:tr w:rsidR="00F41218" w:rsidRPr="00407577" w14:paraId="70AD6007" w14:textId="77777777" w:rsidTr="00FE1894">
        <w:trPr>
          <w:jc w:val="center"/>
        </w:trPr>
        <w:tc>
          <w:tcPr>
            <w:tcW w:w="1216" w:type="dxa"/>
            <w:gridSpan w:val="3"/>
            <w:tcBorders>
              <w:right w:val="single" w:sz="4" w:space="0" w:color="auto"/>
            </w:tcBorders>
            <w:vAlign w:val="center"/>
          </w:tcPr>
          <w:p w14:paraId="412B0942" w14:textId="77777777" w:rsidR="00F41218" w:rsidRPr="00407577" w:rsidRDefault="00F41218" w:rsidP="00FE1894">
            <w:pPr>
              <w:jc w:val="center"/>
              <w:rPr>
                <w:rFonts w:ascii="宋体" w:hAnsi="宋体" w:hint="eastAsia"/>
                <w:b/>
                <w:bCs/>
                <w:sz w:val="24"/>
                <w:szCs w:val="24"/>
              </w:rPr>
            </w:pPr>
            <w:r w:rsidRPr="00407577">
              <w:rPr>
                <w:rFonts w:ascii="宋体" w:hAnsi="宋体" w:hint="eastAsia"/>
                <w:b/>
                <w:bCs/>
                <w:sz w:val="24"/>
                <w:szCs w:val="24"/>
              </w:rPr>
              <w:t>出  生</w:t>
            </w:r>
          </w:p>
          <w:p w14:paraId="2B0EFBA0" w14:textId="77777777" w:rsidR="00F41218" w:rsidRPr="00407577" w:rsidRDefault="00F41218" w:rsidP="00FE1894">
            <w:pPr>
              <w:jc w:val="center"/>
              <w:rPr>
                <w:rFonts w:ascii="宋体" w:hAnsi="宋体" w:hint="eastAsia"/>
                <w:b/>
                <w:bCs/>
                <w:sz w:val="24"/>
                <w:szCs w:val="24"/>
              </w:rPr>
            </w:pPr>
            <w:r w:rsidRPr="00407577">
              <w:rPr>
                <w:rFonts w:ascii="宋体" w:hAnsi="宋体" w:hint="eastAsia"/>
                <w:b/>
                <w:bCs/>
                <w:sz w:val="24"/>
                <w:szCs w:val="24"/>
              </w:rPr>
              <w:t>年  月</w:t>
            </w:r>
          </w:p>
        </w:tc>
        <w:tc>
          <w:tcPr>
            <w:tcW w:w="1778" w:type="dxa"/>
            <w:gridSpan w:val="4"/>
            <w:tcBorders>
              <w:left w:val="single" w:sz="4" w:space="0" w:color="auto"/>
            </w:tcBorders>
            <w:vAlign w:val="center"/>
          </w:tcPr>
          <w:p w14:paraId="78D7EA02" w14:textId="77777777" w:rsidR="00F41218" w:rsidRPr="00407577" w:rsidRDefault="00F41218" w:rsidP="00FE1894">
            <w:pPr>
              <w:jc w:val="center"/>
              <w:rPr>
                <w:rFonts w:ascii="宋体" w:hAnsi="宋体" w:hint="eastAsia"/>
                <w:b/>
                <w:bCs/>
                <w:sz w:val="24"/>
                <w:szCs w:val="24"/>
              </w:rPr>
            </w:pPr>
          </w:p>
        </w:tc>
        <w:tc>
          <w:tcPr>
            <w:tcW w:w="1112" w:type="dxa"/>
            <w:gridSpan w:val="2"/>
            <w:vAlign w:val="center"/>
          </w:tcPr>
          <w:p w14:paraId="0E395A79" w14:textId="77777777" w:rsidR="00F41218" w:rsidRPr="00407577" w:rsidRDefault="00F41218" w:rsidP="00FE1894">
            <w:pPr>
              <w:jc w:val="center"/>
              <w:rPr>
                <w:rFonts w:ascii="宋体" w:hAnsi="宋体" w:hint="eastAsia"/>
                <w:b/>
                <w:bCs/>
                <w:sz w:val="24"/>
                <w:szCs w:val="24"/>
              </w:rPr>
            </w:pPr>
            <w:r w:rsidRPr="00407577">
              <w:rPr>
                <w:rFonts w:ascii="宋体" w:hAnsi="宋体" w:hint="eastAsia"/>
                <w:b/>
                <w:bCs/>
                <w:sz w:val="24"/>
                <w:szCs w:val="24"/>
              </w:rPr>
              <w:t>民  族</w:t>
            </w:r>
          </w:p>
        </w:tc>
        <w:tc>
          <w:tcPr>
            <w:tcW w:w="1220" w:type="dxa"/>
            <w:gridSpan w:val="2"/>
            <w:tcBorders>
              <w:right w:val="single" w:sz="4" w:space="0" w:color="auto"/>
            </w:tcBorders>
            <w:vAlign w:val="center"/>
          </w:tcPr>
          <w:p w14:paraId="49507E4B" w14:textId="77777777" w:rsidR="00F41218" w:rsidRPr="00407577" w:rsidRDefault="00F41218" w:rsidP="00FE1894">
            <w:pPr>
              <w:jc w:val="center"/>
              <w:rPr>
                <w:rFonts w:ascii="宋体" w:hAnsi="宋体" w:hint="eastAsia"/>
                <w:b/>
                <w:bCs/>
                <w:sz w:val="24"/>
                <w:szCs w:val="24"/>
              </w:rPr>
            </w:pPr>
          </w:p>
        </w:tc>
        <w:tc>
          <w:tcPr>
            <w:tcW w:w="993" w:type="dxa"/>
            <w:gridSpan w:val="3"/>
            <w:tcBorders>
              <w:left w:val="single" w:sz="4" w:space="0" w:color="auto"/>
            </w:tcBorders>
            <w:vAlign w:val="center"/>
          </w:tcPr>
          <w:p w14:paraId="3009CEC6" w14:textId="77777777" w:rsidR="00F41218" w:rsidRPr="00407577" w:rsidRDefault="00F41218" w:rsidP="00FE1894">
            <w:pPr>
              <w:jc w:val="center"/>
              <w:rPr>
                <w:rFonts w:ascii="宋体" w:hAnsi="宋体" w:hint="eastAsia"/>
                <w:b/>
                <w:bCs/>
                <w:sz w:val="24"/>
                <w:szCs w:val="24"/>
              </w:rPr>
            </w:pPr>
            <w:r w:rsidRPr="00407577">
              <w:rPr>
                <w:rFonts w:ascii="宋体" w:hAnsi="宋体" w:hint="eastAsia"/>
                <w:b/>
                <w:bCs/>
                <w:sz w:val="24"/>
                <w:szCs w:val="24"/>
              </w:rPr>
              <w:t>研究生</w:t>
            </w:r>
          </w:p>
        </w:tc>
        <w:tc>
          <w:tcPr>
            <w:tcW w:w="3315" w:type="dxa"/>
            <w:gridSpan w:val="7"/>
            <w:tcBorders>
              <w:right w:val="single" w:sz="4" w:space="0" w:color="auto"/>
            </w:tcBorders>
            <w:vAlign w:val="center"/>
          </w:tcPr>
          <w:p w14:paraId="034E5F5F" w14:textId="77777777" w:rsidR="00F41218" w:rsidRPr="00407577" w:rsidRDefault="00F41218" w:rsidP="00FE1894">
            <w:pPr>
              <w:jc w:val="center"/>
              <w:rPr>
                <w:rFonts w:ascii="宋体" w:hAnsi="宋体" w:hint="eastAsia"/>
                <w:b/>
                <w:bCs/>
                <w:sz w:val="28"/>
                <w:szCs w:val="28"/>
              </w:rPr>
            </w:pPr>
            <w:r w:rsidRPr="00407577">
              <w:rPr>
                <w:rFonts w:ascii="宋体" w:hAnsi="宋体" w:hint="eastAsia"/>
                <w:b/>
                <w:bCs/>
                <w:sz w:val="24"/>
                <w:szCs w:val="24"/>
              </w:rPr>
              <w:t>硕士/博士2选1</w:t>
            </w:r>
          </w:p>
        </w:tc>
      </w:tr>
      <w:tr w:rsidR="00F41218" w:rsidRPr="00407577" w14:paraId="34916FC9" w14:textId="77777777" w:rsidTr="00FE1894">
        <w:trPr>
          <w:trHeight w:val="671"/>
          <w:jc w:val="center"/>
        </w:trPr>
        <w:tc>
          <w:tcPr>
            <w:tcW w:w="1216" w:type="dxa"/>
            <w:gridSpan w:val="3"/>
            <w:tcBorders>
              <w:right w:val="single" w:sz="4" w:space="0" w:color="auto"/>
            </w:tcBorders>
            <w:vAlign w:val="center"/>
          </w:tcPr>
          <w:p w14:paraId="4649E64E" w14:textId="77777777" w:rsidR="00F41218" w:rsidRPr="00407577" w:rsidRDefault="00F41218" w:rsidP="00FE1894">
            <w:pPr>
              <w:jc w:val="center"/>
              <w:rPr>
                <w:rFonts w:ascii="宋体" w:hAnsi="宋体" w:hint="eastAsia"/>
                <w:b/>
                <w:bCs/>
                <w:sz w:val="24"/>
                <w:szCs w:val="24"/>
              </w:rPr>
            </w:pPr>
            <w:r w:rsidRPr="00407577">
              <w:rPr>
                <w:rFonts w:ascii="宋体" w:hAnsi="宋体" w:hint="eastAsia"/>
                <w:b/>
                <w:bCs/>
                <w:sz w:val="24"/>
                <w:szCs w:val="24"/>
              </w:rPr>
              <w:t>政  治</w:t>
            </w:r>
          </w:p>
          <w:p w14:paraId="1C150F30" w14:textId="77777777" w:rsidR="00F41218" w:rsidRPr="00407577" w:rsidRDefault="00F41218" w:rsidP="00FE1894">
            <w:pPr>
              <w:jc w:val="center"/>
              <w:rPr>
                <w:rFonts w:ascii="宋体" w:hAnsi="宋体" w:hint="eastAsia"/>
                <w:b/>
                <w:bCs/>
                <w:sz w:val="24"/>
                <w:szCs w:val="24"/>
              </w:rPr>
            </w:pPr>
            <w:r w:rsidRPr="00407577">
              <w:rPr>
                <w:rFonts w:ascii="宋体" w:hAnsi="宋体" w:hint="eastAsia"/>
                <w:b/>
                <w:bCs/>
                <w:sz w:val="24"/>
                <w:szCs w:val="24"/>
              </w:rPr>
              <w:t>面  貌</w:t>
            </w:r>
          </w:p>
        </w:tc>
        <w:tc>
          <w:tcPr>
            <w:tcW w:w="1778" w:type="dxa"/>
            <w:gridSpan w:val="4"/>
            <w:tcBorders>
              <w:left w:val="single" w:sz="4" w:space="0" w:color="auto"/>
            </w:tcBorders>
            <w:vAlign w:val="center"/>
          </w:tcPr>
          <w:p w14:paraId="6EF45789" w14:textId="77777777" w:rsidR="00F41218" w:rsidRPr="00407577" w:rsidRDefault="00F41218" w:rsidP="00FE1894">
            <w:pPr>
              <w:jc w:val="center"/>
              <w:rPr>
                <w:rFonts w:ascii="宋体" w:hAnsi="宋体" w:hint="eastAsia"/>
                <w:b/>
                <w:bCs/>
                <w:sz w:val="24"/>
                <w:szCs w:val="24"/>
              </w:rPr>
            </w:pPr>
          </w:p>
        </w:tc>
        <w:tc>
          <w:tcPr>
            <w:tcW w:w="1112" w:type="dxa"/>
            <w:gridSpan w:val="2"/>
            <w:tcBorders>
              <w:right w:val="single" w:sz="4" w:space="0" w:color="auto"/>
            </w:tcBorders>
            <w:vAlign w:val="center"/>
          </w:tcPr>
          <w:p w14:paraId="2ECF1E54" w14:textId="77777777" w:rsidR="00F41218" w:rsidRPr="00407577" w:rsidRDefault="00F41218" w:rsidP="00FE1894">
            <w:pPr>
              <w:jc w:val="center"/>
              <w:rPr>
                <w:rFonts w:ascii="宋体" w:hAnsi="宋体" w:hint="eastAsia"/>
                <w:b/>
                <w:bCs/>
                <w:sz w:val="24"/>
                <w:szCs w:val="24"/>
              </w:rPr>
            </w:pPr>
            <w:r w:rsidRPr="00407577">
              <w:rPr>
                <w:rFonts w:ascii="宋体" w:hAnsi="宋体" w:hint="eastAsia"/>
                <w:b/>
                <w:bCs/>
                <w:sz w:val="24"/>
                <w:szCs w:val="24"/>
              </w:rPr>
              <w:t>联  系</w:t>
            </w:r>
          </w:p>
          <w:p w14:paraId="5ACB4438" w14:textId="77777777" w:rsidR="00F41218" w:rsidRPr="00407577" w:rsidRDefault="00F41218" w:rsidP="00FE1894">
            <w:pPr>
              <w:jc w:val="center"/>
              <w:rPr>
                <w:rFonts w:ascii="宋体" w:hAnsi="宋体" w:hint="eastAsia"/>
                <w:b/>
                <w:bCs/>
                <w:sz w:val="24"/>
                <w:szCs w:val="24"/>
              </w:rPr>
            </w:pPr>
            <w:r w:rsidRPr="00407577">
              <w:rPr>
                <w:rFonts w:ascii="宋体" w:hAnsi="宋体" w:hint="eastAsia"/>
                <w:b/>
                <w:bCs/>
                <w:sz w:val="24"/>
                <w:szCs w:val="24"/>
              </w:rPr>
              <w:t>电  话</w:t>
            </w:r>
          </w:p>
        </w:tc>
        <w:tc>
          <w:tcPr>
            <w:tcW w:w="5528" w:type="dxa"/>
            <w:gridSpan w:val="12"/>
            <w:tcBorders>
              <w:left w:val="single" w:sz="4" w:space="0" w:color="auto"/>
              <w:right w:val="single" w:sz="4" w:space="0" w:color="auto"/>
            </w:tcBorders>
            <w:vAlign w:val="center"/>
          </w:tcPr>
          <w:p w14:paraId="43051207" w14:textId="77777777" w:rsidR="00F41218" w:rsidRPr="00407577" w:rsidRDefault="00F41218" w:rsidP="00FE1894">
            <w:pPr>
              <w:jc w:val="center"/>
              <w:rPr>
                <w:rFonts w:ascii="宋体" w:hAnsi="宋体" w:hint="eastAsia"/>
                <w:b/>
                <w:bCs/>
                <w:sz w:val="28"/>
                <w:szCs w:val="28"/>
              </w:rPr>
            </w:pPr>
          </w:p>
        </w:tc>
      </w:tr>
      <w:tr w:rsidR="00F41218" w:rsidRPr="00407577" w14:paraId="160F3C10" w14:textId="77777777" w:rsidTr="00FE1894">
        <w:trPr>
          <w:trHeight w:val="615"/>
          <w:jc w:val="center"/>
        </w:trPr>
        <w:tc>
          <w:tcPr>
            <w:tcW w:w="1216" w:type="dxa"/>
            <w:gridSpan w:val="3"/>
            <w:tcBorders>
              <w:right w:val="single" w:sz="4" w:space="0" w:color="auto"/>
            </w:tcBorders>
            <w:vAlign w:val="center"/>
          </w:tcPr>
          <w:p w14:paraId="4A7A324F" w14:textId="77777777" w:rsidR="00F41218" w:rsidRPr="00407577" w:rsidRDefault="00F41218" w:rsidP="00FE1894">
            <w:pPr>
              <w:jc w:val="center"/>
              <w:rPr>
                <w:rFonts w:ascii="宋体" w:hAnsi="宋体" w:hint="eastAsia"/>
                <w:b/>
                <w:bCs/>
                <w:sz w:val="24"/>
              </w:rPr>
            </w:pPr>
            <w:r w:rsidRPr="00407577">
              <w:rPr>
                <w:rFonts w:ascii="宋体" w:hAnsi="宋体" w:hint="eastAsia"/>
                <w:b/>
                <w:bCs/>
                <w:sz w:val="24"/>
              </w:rPr>
              <w:t>入  学</w:t>
            </w:r>
          </w:p>
          <w:p w14:paraId="4CE8D4B2" w14:textId="77777777" w:rsidR="00F41218" w:rsidRPr="00407577" w:rsidRDefault="00F41218" w:rsidP="00FE1894">
            <w:pPr>
              <w:jc w:val="center"/>
              <w:rPr>
                <w:rFonts w:ascii="宋体" w:hAnsi="宋体" w:hint="eastAsia"/>
                <w:b/>
                <w:bCs/>
                <w:sz w:val="24"/>
                <w:szCs w:val="24"/>
              </w:rPr>
            </w:pPr>
            <w:r w:rsidRPr="00407577">
              <w:rPr>
                <w:rFonts w:ascii="宋体" w:hAnsi="宋体" w:hint="eastAsia"/>
                <w:b/>
                <w:bCs/>
                <w:sz w:val="24"/>
              </w:rPr>
              <w:t>时  间</w:t>
            </w:r>
          </w:p>
        </w:tc>
        <w:tc>
          <w:tcPr>
            <w:tcW w:w="2890" w:type="dxa"/>
            <w:gridSpan w:val="6"/>
            <w:tcBorders>
              <w:left w:val="single" w:sz="4" w:space="0" w:color="auto"/>
              <w:right w:val="single" w:sz="4" w:space="0" w:color="auto"/>
            </w:tcBorders>
            <w:vAlign w:val="center"/>
          </w:tcPr>
          <w:p w14:paraId="1B347BE5" w14:textId="77777777" w:rsidR="00F41218" w:rsidRPr="00407577" w:rsidRDefault="00F41218" w:rsidP="00FE1894">
            <w:pPr>
              <w:jc w:val="center"/>
              <w:rPr>
                <w:rFonts w:ascii="宋体" w:hAnsi="宋体" w:hint="eastAsia"/>
                <w:b/>
                <w:bCs/>
                <w:sz w:val="24"/>
                <w:szCs w:val="24"/>
              </w:rPr>
            </w:pPr>
          </w:p>
        </w:tc>
        <w:tc>
          <w:tcPr>
            <w:tcW w:w="1220" w:type="dxa"/>
            <w:gridSpan w:val="2"/>
            <w:tcBorders>
              <w:left w:val="single" w:sz="4" w:space="0" w:color="auto"/>
              <w:right w:val="single" w:sz="4" w:space="0" w:color="auto"/>
            </w:tcBorders>
            <w:vAlign w:val="center"/>
          </w:tcPr>
          <w:p w14:paraId="4781C1C1" w14:textId="77777777" w:rsidR="00F41218" w:rsidRPr="00407577" w:rsidRDefault="00F41218" w:rsidP="00FE1894">
            <w:pPr>
              <w:jc w:val="center"/>
              <w:rPr>
                <w:rFonts w:ascii="宋体" w:hAnsi="宋体" w:hint="eastAsia"/>
                <w:b/>
                <w:bCs/>
                <w:sz w:val="24"/>
                <w:szCs w:val="24"/>
              </w:rPr>
            </w:pPr>
            <w:r w:rsidRPr="00407577">
              <w:rPr>
                <w:rFonts w:ascii="宋体" w:hAnsi="宋体" w:hint="eastAsia"/>
                <w:b/>
                <w:bCs/>
                <w:sz w:val="24"/>
                <w:szCs w:val="24"/>
              </w:rPr>
              <w:t>身  份</w:t>
            </w:r>
          </w:p>
          <w:p w14:paraId="57F2E07B" w14:textId="77777777" w:rsidR="00F41218" w:rsidRPr="00407577" w:rsidRDefault="00F41218" w:rsidP="00FE1894">
            <w:pPr>
              <w:jc w:val="center"/>
              <w:rPr>
                <w:rFonts w:ascii="宋体" w:hAnsi="宋体" w:hint="eastAsia"/>
                <w:b/>
                <w:bCs/>
                <w:sz w:val="24"/>
                <w:szCs w:val="24"/>
              </w:rPr>
            </w:pPr>
            <w:r w:rsidRPr="00407577">
              <w:rPr>
                <w:rFonts w:ascii="宋体" w:hAnsi="宋体" w:hint="eastAsia"/>
                <w:b/>
                <w:bCs/>
                <w:sz w:val="24"/>
                <w:szCs w:val="24"/>
              </w:rPr>
              <w:t>证  号</w:t>
            </w:r>
          </w:p>
        </w:tc>
        <w:tc>
          <w:tcPr>
            <w:tcW w:w="4308" w:type="dxa"/>
            <w:gridSpan w:val="10"/>
            <w:tcBorders>
              <w:left w:val="single" w:sz="4" w:space="0" w:color="auto"/>
              <w:right w:val="single" w:sz="4" w:space="0" w:color="auto"/>
            </w:tcBorders>
            <w:vAlign w:val="center"/>
          </w:tcPr>
          <w:p w14:paraId="1B9AA095" w14:textId="77777777" w:rsidR="00F41218" w:rsidRPr="00407577" w:rsidRDefault="00F41218" w:rsidP="00FE1894">
            <w:pPr>
              <w:rPr>
                <w:rFonts w:ascii="宋体" w:hAnsi="宋体" w:hint="eastAsia"/>
                <w:b/>
                <w:bCs/>
                <w:sz w:val="24"/>
                <w:szCs w:val="24"/>
              </w:rPr>
            </w:pPr>
          </w:p>
        </w:tc>
      </w:tr>
      <w:tr w:rsidR="00F41218" w:rsidRPr="00407577" w14:paraId="7C23C08C" w14:textId="77777777" w:rsidTr="00FE1894">
        <w:trPr>
          <w:trHeight w:val="615"/>
          <w:jc w:val="center"/>
        </w:trPr>
        <w:tc>
          <w:tcPr>
            <w:tcW w:w="1216" w:type="dxa"/>
            <w:gridSpan w:val="3"/>
            <w:tcBorders>
              <w:right w:val="single" w:sz="4" w:space="0" w:color="auto"/>
            </w:tcBorders>
            <w:vAlign w:val="center"/>
          </w:tcPr>
          <w:p w14:paraId="617FF3AC" w14:textId="77777777" w:rsidR="00F41218" w:rsidRPr="00407577" w:rsidRDefault="00F41218" w:rsidP="00FE1894">
            <w:pPr>
              <w:jc w:val="center"/>
              <w:rPr>
                <w:rFonts w:ascii="宋体" w:hAnsi="宋体" w:hint="eastAsia"/>
                <w:b/>
                <w:bCs/>
                <w:sz w:val="24"/>
              </w:rPr>
            </w:pPr>
            <w:r w:rsidRPr="00407577">
              <w:rPr>
                <w:rFonts w:ascii="宋体" w:hAnsi="宋体" w:hint="eastAsia"/>
                <w:b/>
                <w:bCs/>
                <w:sz w:val="24"/>
              </w:rPr>
              <w:t>电  子</w:t>
            </w:r>
          </w:p>
          <w:p w14:paraId="04B400BA" w14:textId="77777777" w:rsidR="00F41218" w:rsidRPr="00407577" w:rsidRDefault="00F41218" w:rsidP="00FE1894">
            <w:pPr>
              <w:jc w:val="center"/>
              <w:rPr>
                <w:rFonts w:ascii="宋体" w:hAnsi="宋体" w:hint="eastAsia"/>
                <w:b/>
                <w:bCs/>
                <w:sz w:val="24"/>
                <w:szCs w:val="24"/>
              </w:rPr>
            </w:pPr>
            <w:r w:rsidRPr="00407577">
              <w:rPr>
                <w:rFonts w:ascii="宋体" w:hAnsi="宋体" w:hint="eastAsia"/>
                <w:b/>
                <w:bCs/>
                <w:sz w:val="24"/>
              </w:rPr>
              <w:t>邮  箱</w:t>
            </w:r>
          </w:p>
        </w:tc>
        <w:tc>
          <w:tcPr>
            <w:tcW w:w="2890" w:type="dxa"/>
            <w:gridSpan w:val="6"/>
            <w:tcBorders>
              <w:left w:val="single" w:sz="4" w:space="0" w:color="auto"/>
              <w:right w:val="single" w:sz="4" w:space="0" w:color="auto"/>
            </w:tcBorders>
            <w:vAlign w:val="center"/>
          </w:tcPr>
          <w:p w14:paraId="088CA0FD" w14:textId="77777777" w:rsidR="00F41218" w:rsidRPr="00407577" w:rsidRDefault="00F41218" w:rsidP="00FE1894">
            <w:pPr>
              <w:rPr>
                <w:rFonts w:ascii="宋体" w:hAnsi="宋体" w:hint="eastAsia"/>
                <w:b/>
                <w:bCs/>
                <w:sz w:val="24"/>
                <w:szCs w:val="24"/>
              </w:rPr>
            </w:pPr>
          </w:p>
        </w:tc>
        <w:tc>
          <w:tcPr>
            <w:tcW w:w="2693" w:type="dxa"/>
            <w:gridSpan w:val="8"/>
            <w:tcBorders>
              <w:left w:val="single" w:sz="4" w:space="0" w:color="auto"/>
              <w:right w:val="single" w:sz="4" w:space="0" w:color="auto"/>
            </w:tcBorders>
            <w:vAlign w:val="center"/>
          </w:tcPr>
          <w:p w14:paraId="1608ACFB" w14:textId="77777777" w:rsidR="00F41218" w:rsidRPr="00CF0D54" w:rsidRDefault="00F41218" w:rsidP="00FE1894">
            <w:pPr>
              <w:rPr>
                <w:rFonts w:ascii="宋体" w:hAnsi="宋体" w:hint="eastAsia"/>
                <w:b/>
                <w:bCs/>
                <w:sz w:val="24"/>
                <w:szCs w:val="24"/>
                <w:highlight w:val="yellow"/>
              </w:rPr>
            </w:pPr>
            <w:r w:rsidRPr="00F166D5">
              <w:rPr>
                <w:rFonts w:ascii="宋体" w:hAnsi="宋体" w:hint="eastAsia"/>
                <w:b/>
                <w:bCs/>
                <w:sz w:val="24"/>
                <w:szCs w:val="24"/>
              </w:rPr>
              <w:t>是否获得过国家奖学金</w:t>
            </w:r>
          </w:p>
        </w:tc>
        <w:tc>
          <w:tcPr>
            <w:tcW w:w="2835" w:type="dxa"/>
            <w:gridSpan w:val="4"/>
            <w:tcBorders>
              <w:left w:val="single" w:sz="4" w:space="0" w:color="auto"/>
              <w:right w:val="single" w:sz="4" w:space="0" w:color="auto"/>
            </w:tcBorders>
            <w:vAlign w:val="center"/>
          </w:tcPr>
          <w:p w14:paraId="65E0CCF5" w14:textId="77777777" w:rsidR="00F41218" w:rsidRPr="00407577" w:rsidRDefault="00F41218" w:rsidP="00FE1894">
            <w:pPr>
              <w:rPr>
                <w:rFonts w:ascii="宋体" w:hAnsi="宋体" w:hint="eastAsia"/>
                <w:b/>
                <w:bCs/>
                <w:sz w:val="24"/>
                <w:szCs w:val="24"/>
              </w:rPr>
            </w:pPr>
          </w:p>
        </w:tc>
      </w:tr>
      <w:tr w:rsidR="00F41218" w:rsidRPr="00407577" w14:paraId="1BF183CA" w14:textId="77777777" w:rsidTr="00FE1894">
        <w:trPr>
          <w:trHeight w:val="612"/>
          <w:jc w:val="center"/>
        </w:trPr>
        <w:tc>
          <w:tcPr>
            <w:tcW w:w="9634" w:type="dxa"/>
            <w:gridSpan w:val="21"/>
            <w:tcBorders>
              <w:right w:val="single" w:sz="4" w:space="0" w:color="auto"/>
            </w:tcBorders>
            <w:shd w:val="clear" w:color="auto" w:fill="A4A4A4"/>
            <w:vAlign w:val="center"/>
          </w:tcPr>
          <w:p w14:paraId="029EAA22" w14:textId="77777777" w:rsidR="00F41218" w:rsidRPr="00407577" w:rsidRDefault="00F41218" w:rsidP="00FE1894">
            <w:pPr>
              <w:rPr>
                <w:rFonts w:ascii="宋体" w:hAnsi="宋体" w:hint="eastAsia"/>
                <w:sz w:val="24"/>
                <w:szCs w:val="24"/>
              </w:rPr>
            </w:pPr>
            <w:r w:rsidRPr="00407577">
              <w:rPr>
                <w:rFonts w:ascii="宋体" w:hAnsi="宋体" w:cs="宋体" w:hint="eastAsia"/>
                <w:b/>
                <w:bCs/>
                <w:sz w:val="28"/>
                <w:szCs w:val="28"/>
              </w:rPr>
              <w:t>一、学习及工作简历</w:t>
            </w:r>
          </w:p>
        </w:tc>
      </w:tr>
      <w:tr w:rsidR="00F41218" w:rsidRPr="00407577" w14:paraId="0BC6A2B4" w14:textId="77777777" w:rsidTr="00FE1894">
        <w:trPr>
          <w:trHeight w:val="3849"/>
          <w:jc w:val="center"/>
        </w:trPr>
        <w:tc>
          <w:tcPr>
            <w:tcW w:w="9634" w:type="dxa"/>
            <w:gridSpan w:val="21"/>
            <w:tcBorders>
              <w:right w:val="single" w:sz="4" w:space="0" w:color="auto"/>
            </w:tcBorders>
            <w:vAlign w:val="center"/>
          </w:tcPr>
          <w:p w14:paraId="1B59A106" w14:textId="77777777" w:rsidR="00F41218" w:rsidRPr="00407577" w:rsidRDefault="00F41218" w:rsidP="00FE1894">
            <w:pPr>
              <w:adjustRightInd w:val="0"/>
              <w:snapToGrid w:val="0"/>
              <w:rPr>
                <w:rFonts w:ascii="宋体" w:hAnsi="宋体" w:hint="eastAsia"/>
                <w:b/>
                <w:i/>
                <w:sz w:val="24"/>
                <w:u w:val="single"/>
              </w:rPr>
            </w:pPr>
            <w:r w:rsidRPr="00407577">
              <w:rPr>
                <w:rFonts w:ascii="宋体" w:hAnsi="宋体" w:hint="eastAsia"/>
                <w:b/>
                <w:i/>
                <w:sz w:val="24"/>
                <w:u w:val="single"/>
              </w:rPr>
              <w:t>学</w:t>
            </w:r>
            <w:r w:rsidRPr="00407577">
              <w:rPr>
                <w:rFonts w:ascii="宋体" w:hAnsi="宋体"/>
                <w:b/>
                <w:i/>
                <w:sz w:val="24"/>
                <w:u w:val="single"/>
              </w:rPr>
              <w:t>习经历：</w:t>
            </w:r>
          </w:p>
          <w:p w14:paraId="588315FB" w14:textId="77777777" w:rsidR="00F41218" w:rsidRPr="00407577" w:rsidRDefault="00F41218" w:rsidP="00FE1894">
            <w:pPr>
              <w:adjustRightInd w:val="0"/>
              <w:snapToGrid w:val="0"/>
              <w:rPr>
                <w:rFonts w:ascii="宋体" w:hAnsi="宋体" w:hint="eastAsia"/>
                <w:sz w:val="24"/>
              </w:rPr>
            </w:pPr>
            <w:r w:rsidRPr="00407577">
              <w:rPr>
                <w:rFonts w:ascii="宋体" w:hAnsi="宋体" w:hint="eastAsia"/>
                <w:sz w:val="24"/>
              </w:rPr>
              <w:t>1</w:t>
            </w:r>
            <w:r w:rsidRPr="00407577">
              <w:rPr>
                <w:rFonts w:ascii="宋体" w:hAnsi="宋体"/>
                <w:sz w:val="24"/>
              </w:rPr>
              <w:t>.</w:t>
            </w:r>
            <w:r w:rsidRPr="00407577">
              <w:rPr>
                <w:rFonts w:ascii="宋体" w:hAnsi="宋体" w:hint="eastAsia"/>
                <w:sz w:val="24"/>
              </w:rPr>
              <w:t>本科:</w:t>
            </w:r>
            <w:r w:rsidRPr="00407577">
              <w:rPr>
                <w:rFonts w:ascii="宋体" w:hAnsi="宋体"/>
                <w:sz w:val="24"/>
              </w:rPr>
              <w:t>2005.09-2009</w:t>
            </w:r>
            <w:r w:rsidRPr="00407577">
              <w:rPr>
                <w:rFonts w:ascii="宋体" w:hAnsi="宋体" w:hint="eastAsia"/>
                <w:sz w:val="24"/>
              </w:rPr>
              <w:t>.</w:t>
            </w:r>
            <w:r w:rsidRPr="00407577">
              <w:rPr>
                <w:rFonts w:ascii="宋体" w:hAnsi="宋体"/>
                <w:sz w:val="24"/>
              </w:rPr>
              <w:t>0</w:t>
            </w:r>
            <w:r w:rsidRPr="00407577">
              <w:rPr>
                <w:rFonts w:ascii="宋体" w:hAnsi="宋体" w:hint="eastAsia"/>
                <w:sz w:val="24"/>
              </w:rPr>
              <w:t>7</w:t>
            </w:r>
            <w:r w:rsidRPr="00407577">
              <w:rPr>
                <w:rFonts w:ascii="宋体" w:hAnsi="宋体"/>
                <w:sz w:val="24"/>
              </w:rPr>
              <w:t xml:space="preserve"> </w:t>
            </w:r>
            <w:r w:rsidRPr="00407577">
              <w:rPr>
                <w:rFonts w:ascii="宋体" w:hAnsi="宋体" w:hint="eastAsia"/>
                <w:sz w:val="24"/>
              </w:rPr>
              <w:t>XXX</w:t>
            </w:r>
            <w:r w:rsidRPr="00407577">
              <w:rPr>
                <w:rFonts w:ascii="宋体" w:hAnsi="宋体"/>
                <w:sz w:val="24"/>
              </w:rPr>
              <w:t xml:space="preserve">大学 </w:t>
            </w:r>
            <w:r w:rsidRPr="00407577">
              <w:rPr>
                <w:rFonts w:ascii="宋体" w:hAnsi="宋体" w:hint="eastAsia"/>
                <w:sz w:val="24"/>
              </w:rPr>
              <w:t>XXX专业</w:t>
            </w:r>
          </w:p>
          <w:p w14:paraId="37EF1DDE" w14:textId="77777777" w:rsidR="00F41218" w:rsidRPr="00407577" w:rsidRDefault="00F41218" w:rsidP="00FE1894">
            <w:pPr>
              <w:adjustRightInd w:val="0"/>
              <w:snapToGrid w:val="0"/>
              <w:rPr>
                <w:rFonts w:ascii="宋体" w:hAnsi="宋体" w:hint="eastAsia"/>
                <w:sz w:val="24"/>
              </w:rPr>
            </w:pPr>
            <w:r w:rsidRPr="00407577">
              <w:rPr>
                <w:rFonts w:ascii="宋体" w:hAnsi="宋体" w:hint="eastAsia"/>
                <w:sz w:val="24"/>
              </w:rPr>
              <w:t>2</w:t>
            </w:r>
            <w:r w:rsidRPr="00407577">
              <w:rPr>
                <w:rFonts w:ascii="宋体" w:hAnsi="宋体"/>
                <w:sz w:val="24"/>
              </w:rPr>
              <w:t>.</w:t>
            </w:r>
            <w:r w:rsidRPr="00407577">
              <w:rPr>
                <w:rFonts w:ascii="宋体" w:hAnsi="宋体" w:hint="eastAsia"/>
                <w:sz w:val="24"/>
              </w:rPr>
              <w:t>硕士:20</w:t>
            </w:r>
            <w:r w:rsidRPr="00407577">
              <w:rPr>
                <w:rFonts w:ascii="宋体" w:hAnsi="宋体"/>
                <w:sz w:val="24"/>
              </w:rPr>
              <w:t>09</w:t>
            </w:r>
            <w:r w:rsidRPr="00407577">
              <w:rPr>
                <w:rFonts w:ascii="宋体" w:hAnsi="宋体" w:hint="eastAsia"/>
                <w:sz w:val="24"/>
              </w:rPr>
              <w:t>.</w:t>
            </w:r>
            <w:r w:rsidRPr="00407577">
              <w:rPr>
                <w:rFonts w:ascii="宋体" w:hAnsi="宋体"/>
                <w:sz w:val="24"/>
              </w:rPr>
              <w:t>0</w:t>
            </w:r>
            <w:r w:rsidRPr="00407577">
              <w:rPr>
                <w:rFonts w:ascii="宋体" w:hAnsi="宋体" w:hint="eastAsia"/>
                <w:sz w:val="24"/>
              </w:rPr>
              <w:t>9</w:t>
            </w:r>
            <w:r w:rsidRPr="00407577">
              <w:rPr>
                <w:rFonts w:ascii="宋体" w:hAnsi="宋体"/>
                <w:sz w:val="24"/>
              </w:rPr>
              <w:t>-2010</w:t>
            </w:r>
            <w:r w:rsidRPr="00407577">
              <w:rPr>
                <w:rFonts w:ascii="宋体" w:hAnsi="宋体" w:hint="eastAsia"/>
                <w:sz w:val="24"/>
              </w:rPr>
              <w:t>.</w:t>
            </w:r>
            <w:r w:rsidRPr="00407577">
              <w:rPr>
                <w:rFonts w:ascii="宋体" w:hAnsi="宋体"/>
                <w:sz w:val="24"/>
              </w:rPr>
              <w:t>0</w:t>
            </w:r>
            <w:r w:rsidRPr="00407577">
              <w:rPr>
                <w:rFonts w:ascii="宋体" w:hAnsi="宋体" w:hint="eastAsia"/>
                <w:sz w:val="24"/>
              </w:rPr>
              <w:t>7 XXX大学 XXX专业</w:t>
            </w:r>
          </w:p>
          <w:p w14:paraId="6B59A5C3" w14:textId="77777777" w:rsidR="00F41218" w:rsidRPr="00F81846" w:rsidRDefault="00F41218" w:rsidP="00FE1894">
            <w:pPr>
              <w:adjustRightInd w:val="0"/>
              <w:snapToGrid w:val="0"/>
              <w:rPr>
                <w:rFonts w:ascii="宋体" w:hAnsi="宋体" w:hint="eastAsia"/>
                <w:sz w:val="24"/>
              </w:rPr>
            </w:pPr>
          </w:p>
          <w:p w14:paraId="69391B0E" w14:textId="77777777" w:rsidR="00F41218" w:rsidRPr="00407577" w:rsidRDefault="00F41218" w:rsidP="00FE1894">
            <w:pPr>
              <w:adjustRightInd w:val="0"/>
              <w:snapToGrid w:val="0"/>
              <w:rPr>
                <w:rFonts w:ascii="宋体" w:hAnsi="宋体" w:hint="eastAsia"/>
                <w:i/>
                <w:sz w:val="24"/>
                <w:u w:val="single"/>
              </w:rPr>
            </w:pPr>
            <w:r w:rsidRPr="00407577">
              <w:rPr>
                <w:rFonts w:ascii="宋体" w:hAnsi="宋体" w:hint="eastAsia"/>
                <w:b/>
                <w:i/>
                <w:sz w:val="24"/>
                <w:u w:val="single"/>
              </w:rPr>
              <w:t>工作</w:t>
            </w:r>
            <w:r w:rsidRPr="00407577">
              <w:rPr>
                <w:rFonts w:ascii="宋体" w:hAnsi="宋体"/>
                <w:b/>
                <w:i/>
                <w:sz w:val="24"/>
                <w:u w:val="single"/>
              </w:rPr>
              <w:t>经历：</w:t>
            </w:r>
          </w:p>
          <w:p w14:paraId="4ECFD39C" w14:textId="77777777" w:rsidR="00F41218" w:rsidRPr="00407577" w:rsidRDefault="00F41218" w:rsidP="00FE1894">
            <w:pPr>
              <w:adjustRightInd w:val="0"/>
              <w:snapToGrid w:val="0"/>
              <w:rPr>
                <w:rFonts w:ascii="宋体" w:hAnsi="宋体" w:hint="eastAsia"/>
                <w:sz w:val="24"/>
              </w:rPr>
            </w:pPr>
            <w:r w:rsidRPr="00407577">
              <w:rPr>
                <w:rFonts w:ascii="宋体" w:hAnsi="宋体"/>
                <w:sz w:val="24"/>
              </w:rPr>
              <w:t>1.2015</w:t>
            </w:r>
            <w:r w:rsidRPr="00407577">
              <w:rPr>
                <w:rFonts w:ascii="宋体" w:hAnsi="宋体" w:hint="eastAsia"/>
                <w:sz w:val="24"/>
              </w:rPr>
              <w:t>.</w:t>
            </w:r>
            <w:r w:rsidRPr="00407577">
              <w:rPr>
                <w:rFonts w:ascii="宋体" w:hAnsi="宋体"/>
                <w:sz w:val="24"/>
              </w:rPr>
              <w:t>10-2017</w:t>
            </w:r>
            <w:r w:rsidRPr="00407577">
              <w:rPr>
                <w:rFonts w:ascii="宋体" w:hAnsi="宋体" w:hint="eastAsia"/>
                <w:sz w:val="24"/>
              </w:rPr>
              <w:t>.</w:t>
            </w:r>
            <w:r w:rsidRPr="00407577">
              <w:rPr>
                <w:rFonts w:ascii="宋体" w:hAnsi="宋体"/>
                <w:sz w:val="24"/>
              </w:rPr>
              <w:t xml:space="preserve">11 </w:t>
            </w:r>
            <w:r w:rsidRPr="00407577">
              <w:rPr>
                <w:rFonts w:ascii="宋体" w:hAnsi="宋体" w:hint="eastAsia"/>
                <w:sz w:val="24"/>
              </w:rPr>
              <w:t>XXX大学/企业</w:t>
            </w:r>
            <w:r w:rsidRPr="00407577">
              <w:rPr>
                <w:rFonts w:ascii="宋体" w:hAnsi="宋体"/>
                <w:sz w:val="24"/>
              </w:rPr>
              <w:t xml:space="preserve"> </w:t>
            </w:r>
            <w:r w:rsidRPr="00407577">
              <w:rPr>
                <w:rFonts w:ascii="宋体" w:hAnsi="宋体" w:hint="eastAsia"/>
                <w:sz w:val="24"/>
              </w:rPr>
              <w:t>职务职称</w:t>
            </w:r>
          </w:p>
          <w:p w14:paraId="15F5D440" w14:textId="77777777" w:rsidR="00F41218" w:rsidRPr="00407577" w:rsidRDefault="00F41218" w:rsidP="00FE1894">
            <w:pPr>
              <w:adjustRightInd w:val="0"/>
              <w:snapToGrid w:val="0"/>
              <w:rPr>
                <w:rFonts w:ascii="宋体" w:hAnsi="宋体" w:hint="eastAsia"/>
                <w:sz w:val="24"/>
              </w:rPr>
            </w:pPr>
            <w:r w:rsidRPr="00407577">
              <w:rPr>
                <w:rFonts w:ascii="宋体" w:hAnsi="宋体" w:hint="eastAsia"/>
                <w:sz w:val="24"/>
              </w:rPr>
              <w:t>2</w:t>
            </w:r>
            <w:r w:rsidRPr="00407577">
              <w:rPr>
                <w:rFonts w:ascii="宋体" w:hAnsi="宋体"/>
                <w:sz w:val="24"/>
              </w:rPr>
              <w:t>.</w:t>
            </w:r>
            <w:r w:rsidRPr="00407577">
              <w:rPr>
                <w:rFonts w:ascii="宋体" w:hAnsi="宋体" w:hint="eastAsia"/>
                <w:sz w:val="24"/>
              </w:rPr>
              <w:t xml:space="preserve"> </w:t>
            </w:r>
          </w:p>
          <w:p w14:paraId="12DC6728" w14:textId="77777777" w:rsidR="00F41218" w:rsidRPr="00407577" w:rsidRDefault="00F41218" w:rsidP="00FE1894">
            <w:pPr>
              <w:adjustRightInd w:val="0"/>
              <w:snapToGrid w:val="0"/>
              <w:rPr>
                <w:rFonts w:ascii="宋体" w:hAnsi="宋体" w:hint="eastAsia"/>
                <w:sz w:val="24"/>
              </w:rPr>
            </w:pPr>
          </w:p>
          <w:p w14:paraId="2C6E1D15" w14:textId="77777777" w:rsidR="00F41218" w:rsidRPr="00407577" w:rsidRDefault="00F41218" w:rsidP="00FE1894">
            <w:pPr>
              <w:adjustRightInd w:val="0"/>
              <w:snapToGrid w:val="0"/>
              <w:rPr>
                <w:rFonts w:ascii="宋体" w:hAnsi="宋体" w:hint="eastAsia"/>
                <w:b/>
                <w:i/>
                <w:sz w:val="24"/>
                <w:u w:val="single"/>
              </w:rPr>
            </w:pPr>
            <w:r w:rsidRPr="00407577">
              <w:rPr>
                <w:rFonts w:ascii="宋体" w:hAnsi="宋体" w:hint="eastAsia"/>
                <w:b/>
                <w:i/>
                <w:sz w:val="24"/>
                <w:u w:val="single"/>
              </w:rPr>
              <w:t>海外经历：</w:t>
            </w:r>
          </w:p>
          <w:p w14:paraId="175E8746" w14:textId="77777777" w:rsidR="00F41218" w:rsidRPr="00407577" w:rsidRDefault="00F41218" w:rsidP="00FE1894">
            <w:pPr>
              <w:adjustRightInd w:val="0"/>
              <w:snapToGrid w:val="0"/>
              <w:rPr>
                <w:rFonts w:ascii="宋体" w:hAnsi="宋体" w:hint="eastAsia"/>
                <w:sz w:val="24"/>
              </w:rPr>
            </w:pPr>
            <w:r w:rsidRPr="00407577">
              <w:rPr>
                <w:rFonts w:ascii="宋体" w:hAnsi="宋体"/>
                <w:sz w:val="24"/>
              </w:rPr>
              <w:t>1</w:t>
            </w:r>
            <w:r>
              <w:rPr>
                <w:rFonts w:ascii="宋体" w:hAnsi="宋体"/>
                <w:sz w:val="24"/>
              </w:rPr>
              <w:t>.</w:t>
            </w:r>
            <w:r w:rsidRPr="00407577">
              <w:rPr>
                <w:rFonts w:ascii="宋体" w:hAnsi="宋体"/>
                <w:sz w:val="24"/>
              </w:rPr>
              <w:t>2012.09—2014.03，</w:t>
            </w:r>
            <w:r>
              <w:rPr>
                <w:rFonts w:ascii="宋体" w:hAnsi="宋体" w:hint="eastAsia"/>
                <w:sz w:val="24"/>
              </w:rPr>
              <w:t>X</w:t>
            </w:r>
            <w:r>
              <w:rPr>
                <w:rFonts w:ascii="宋体" w:hAnsi="宋体"/>
                <w:sz w:val="24"/>
              </w:rPr>
              <w:t>XX</w:t>
            </w:r>
            <w:r>
              <w:rPr>
                <w:rFonts w:ascii="宋体" w:hAnsi="宋体" w:hint="eastAsia"/>
                <w:sz w:val="24"/>
              </w:rPr>
              <w:t>大学</w:t>
            </w:r>
          </w:p>
          <w:p w14:paraId="20783756" w14:textId="77777777" w:rsidR="00F41218" w:rsidRPr="00407577" w:rsidRDefault="00F41218" w:rsidP="00FE1894">
            <w:pPr>
              <w:adjustRightInd w:val="0"/>
              <w:snapToGrid w:val="0"/>
              <w:rPr>
                <w:rFonts w:ascii="宋体" w:hAnsi="宋体" w:hint="eastAsia"/>
                <w:sz w:val="24"/>
              </w:rPr>
            </w:pPr>
          </w:p>
          <w:p w14:paraId="3EEFACD8" w14:textId="77777777" w:rsidR="00F41218" w:rsidRPr="00407577" w:rsidRDefault="00F41218" w:rsidP="00FE1894">
            <w:pPr>
              <w:jc w:val="left"/>
              <w:rPr>
                <w:rFonts w:ascii="宋体" w:hAnsi="宋体" w:cs="宋体" w:hint="eastAsia"/>
                <w:sz w:val="24"/>
                <w:szCs w:val="24"/>
              </w:rPr>
            </w:pPr>
          </w:p>
        </w:tc>
      </w:tr>
      <w:tr w:rsidR="00F41218" w:rsidRPr="00407577" w14:paraId="1F443D99" w14:textId="77777777" w:rsidTr="00FE1894">
        <w:trPr>
          <w:trHeight w:val="523"/>
          <w:jc w:val="center"/>
        </w:trPr>
        <w:tc>
          <w:tcPr>
            <w:tcW w:w="9634" w:type="dxa"/>
            <w:gridSpan w:val="21"/>
            <w:tcBorders>
              <w:bottom w:val="single" w:sz="4" w:space="0" w:color="auto"/>
            </w:tcBorders>
            <w:shd w:val="clear" w:color="auto" w:fill="A4A4A4"/>
            <w:vAlign w:val="center"/>
          </w:tcPr>
          <w:p w14:paraId="5E5C8AC3" w14:textId="77777777" w:rsidR="00F41218" w:rsidRPr="00407577" w:rsidRDefault="00F41218" w:rsidP="00FE1894">
            <w:pPr>
              <w:rPr>
                <w:rFonts w:ascii="宋体" w:hAnsi="宋体" w:hint="eastAsia"/>
                <w:sz w:val="24"/>
                <w:szCs w:val="24"/>
              </w:rPr>
            </w:pPr>
            <w:r w:rsidRPr="00407577">
              <w:rPr>
                <w:rFonts w:ascii="宋体" w:hAnsi="宋体" w:cs="宋体" w:hint="eastAsia"/>
                <w:b/>
                <w:bCs/>
                <w:sz w:val="28"/>
                <w:szCs w:val="28"/>
              </w:rPr>
              <w:t>二、主要业绩概述</w:t>
            </w:r>
            <w:r w:rsidRPr="00407577">
              <w:rPr>
                <w:rFonts w:ascii="宋体" w:hAnsi="宋体" w:hint="eastAsia"/>
                <w:b/>
                <w:bCs/>
                <w:sz w:val="28"/>
                <w:szCs w:val="28"/>
              </w:rPr>
              <w:t>(限500字以内)</w:t>
            </w:r>
          </w:p>
        </w:tc>
      </w:tr>
      <w:tr w:rsidR="00F41218" w:rsidRPr="00407577" w14:paraId="4FCC6FEF" w14:textId="77777777" w:rsidTr="00FE1894">
        <w:trPr>
          <w:trHeight w:val="2967"/>
          <w:jc w:val="center"/>
        </w:trPr>
        <w:tc>
          <w:tcPr>
            <w:tcW w:w="9634" w:type="dxa"/>
            <w:gridSpan w:val="21"/>
            <w:tcBorders>
              <w:top w:val="single" w:sz="4" w:space="0" w:color="auto"/>
            </w:tcBorders>
            <w:vAlign w:val="center"/>
          </w:tcPr>
          <w:p w14:paraId="17FBD97F" w14:textId="77777777" w:rsidR="00F41218" w:rsidRPr="00407577" w:rsidRDefault="00F41218" w:rsidP="00FE1894">
            <w:pPr>
              <w:snapToGrid w:val="0"/>
              <w:spacing w:afterLines="20" w:after="76" w:line="420" w:lineRule="exact"/>
              <w:rPr>
                <w:rFonts w:ascii="宋体" w:hAnsi="宋体" w:hint="eastAsia"/>
                <w:sz w:val="24"/>
                <w:szCs w:val="24"/>
              </w:rPr>
            </w:pPr>
            <w:r>
              <w:rPr>
                <w:rFonts w:ascii="宋体" w:hAnsi="宋体" w:hint="eastAsia"/>
                <w:sz w:val="24"/>
                <w:szCs w:val="24"/>
              </w:rPr>
              <w:t>(从思政、科研、学业成绩、学工活动</w:t>
            </w:r>
            <w:r w:rsidRPr="00CF0D54">
              <w:rPr>
                <w:rFonts w:ascii="宋体" w:hAnsi="宋体" w:hint="eastAsia"/>
                <w:sz w:val="24"/>
                <w:szCs w:val="24"/>
              </w:rPr>
              <w:t>、党建活动、科普活动等角</w:t>
            </w:r>
            <w:r>
              <w:rPr>
                <w:rFonts w:ascii="宋体" w:hAnsi="宋体" w:hint="eastAsia"/>
                <w:sz w:val="24"/>
                <w:szCs w:val="24"/>
              </w:rPr>
              <w:t>度概述个人业绩。</w:t>
            </w:r>
            <w:r w:rsidRPr="00F166D5">
              <w:rPr>
                <w:rFonts w:ascii="宋体" w:hAnsi="宋体" w:hint="eastAsia"/>
                <w:sz w:val="24"/>
                <w:szCs w:val="24"/>
              </w:rPr>
              <w:t>对曾获得过国家奖学金的申请人，需重点突出其新的业绩及贡献，强调上次获奖之后的创新成果。</w:t>
            </w:r>
            <w:r w:rsidRPr="00F166D5">
              <w:rPr>
                <w:rFonts w:ascii="宋体" w:hAnsi="宋体"/>
                <w:sz w:val="24"/>
                <w:szCs w:val="24"/>
              </w:rPr>
              <w:t>)</w:t>
            </w:r>
          </w:p>
          <w:p w14:paraId="33D3987B" w14:textId="77777777" w:rsidR="00F41218" w:rsidRPr="004B4D98" w:rsidRDefault="00F41218" w:rsidP="00FE1894">
            <w:pPr>
              <w:snapToGrid w:val="0"/>
              <w:spacing w:afterLines="20" w:after="76" w:line="420" w:lineRule="exact"/>
              <w:rPr>
                <w:rFonts w:ascii="宋体" w:hAnsi="宋体" w:hint="eastAsia"/>
                <w:sz w:val="24"/>
                <w:szCs w:val="24"/>
              </w:rPr>
            </w:pPr>
          </w:p>
          <w:p w14:paraId="578D7B20" w14:textId="77777777" w:rsidR="00F41218" w:rsidRDefault="00F41218" w:rsidP="00FE1894">
            <w:pPr>
              <w:snapToGrid w:val="0"/>
              <w:spacing w:afterLines="20" w:after="76" w:line="420" w:lineRule="exact"/>
              <w:rPr>
                <w:rFonts w:ascii="宋体" w:hAnsi="宋体" w:hint="eastAsia"/>
                <w:sz w:val="24"/>
                <w:szCs w:val="24"/>
              </w:rPr>
            </w:pPr>
          </w:p>
          <w:p w14:paraId="69B96FA9" w14:textId="77777777" w:rsidR="00F41218" w:rsidRPr="00407577" w:rsidRDefault="00F41218" w:rsidP="00FE1894">
            <w:pPr>
              <w:snapToGrid w:val="0"/>
              <w:spacing w:afterLines="20" w:after="76" w:line="420" w:lineRule="exact"/>
              <w:rPr>
                <w:rFonts w:ascii="宋体" w:hAnsi="宋体" w:hint="eastAsia"/>
                <w:sz w:val="24"/>
                <w:szCs w:val="24"/>
              </w:rPr>
            </w:pPr>
          </w:p>
          <w:p w14:paraId="09FD9BF6" w14:textId="77777777" w:rsidR="00F41218" w:rsidRPr="00407577" w:rsidRDefault="00F41218" w:rsidP="00FE1894">
            <w:pPr>
              <w:snapToGrid w:val="0"/>
              <w:spacing w:afterLines="20" w:after="76" w:line="420" w:lineRule="exact"/>
              <w:rPr>
                <w:rFonts w:ascii="宋体" w:hAnsi="宋体" w:hint="eastAsia"/>
                <w:sz w:val="24"/>
                <w:szCs w:val="24"/>
              </w:rPr>
            </w:pPr>
          </w:p>
          <w:p w14:paraId="6154DF9E" w14:textId="77777777" w:rsidR="00F41218" w:rsidRPr="00407577" w:rsidRDefault="00F41218" w:rsidP="00FE1894">
            <w:pPr>
              <w:snapToGrid w:val="0"/>
              <w:spacing w:afterLines="20" w:after="76" w:line="420" w:lineRule="exact"/>
              <w:rPr>
                <w:rFonts w:ascii="宋体" w:hAnsi="宋体" w:hint="eastAsia"/>
                <w:sz w:val="24"/>
                <w:szCs w:val="24"/>
              </w:rPr>
            </w:pPr>
          </w:p>
          <w:p w14:paraId="10139388" w14:textId="77777777" w:rsidR="00F41218" w:rsidRPr="00407577" w:rsidRDefault="00F41218" w:rsidP="00FE1894">
            <w:pPr>
              <w:snapToGrid w:val="0"/>
              <w:spacing w:afterLines="20" w:after="76" w:line="420" w:lineRule="exact"/>
              <w:rPr>
                <w:rFonts w:ascii="宋体" w:hAnsi="宋体" w:hint="eastAsia"/>
                <w:sz w:val="24"/>
                <w:szCs w:val="24"/>
              </w:rPr>
            </w:pPr>
          </w:p>
          <w:p w14:paraId="5A0F87CB" w14:textId="77777777" w:rsidR="00F41218" w:rsidRPr="00407577" w:rsidRDefault="00F41218" w:rsidP="00FE1894">
            <w:pPr>
              <w:snapToGrid w:val="0"/>
              <w:spacing w:afterLines="20" w:after="76" w:line="420" w:lineRule="exact"/>
              <w:rPr>
                <w:rFonts w:ascii="宋体" w:hAnsi="宋体" w:hint="eastAsia"/>
                <w:sz w:val="24"/>
                <w:szCs w:val="24"/>
              </w:rPr>
            </w:pPr>
          </w:p>
          <w:p w14:paraId="20D96A36" w14:textId="77777777" w:rsidR="00F41218" w:rsidRPr="00407577" w:rsidRDefault="00F41218" w:rsidP="00FE1894">
            <w:pPr>
              <w:snapToGrid w:val="0"/>
              <w:spacing w:afterLines="20" w:after="76" w:line="420" w:lineRule="exact"/>
              <w:rPr>
                <w:rFonts w:ascii="宋体" w:hAnsi="宋体" w:hint="eastAsia"/>
                <w:sz w:val="24"/>
                <w:szCs w:val="24"/>
              </w:rPr>
            </w:pPr>
          </w:p>
        </w:tc>
      </w:tr>
      <w:tr w:rsidR="00F41218" w:rsidRPr="003D7A28" w14:paraId="1CF623E1" w14:textId="77777777" w:rsidTr="00FE1894">
        <w:trPr>
          <w:trHeight w:val="522"/>
          <w:jc w:val="center"/>
        </w:trPr>
        <w:tc>
          <w:tcPr>
            <w:tcW w:w="9634" w:type="dxa"/>
            <w:gridSpan w:val="21"/>
            <w:tcBorders>
              <w:top w:val="single" w:sz="4" w:space="0" w:color="auto"/>
              <w:left w:val="single" w:sz="4" w:space="0" w:color="000000"/>
              <w:bottom w:val="single" w:sz="4" w:space="0" w:color="000000"/>
              <w:right w:val="single" w:sz="4" w:space="0" w:color="000000"/>
            </w:tcBorders>
            <w:shd w:val="clear" w:color="auto" w:fill="A4A4A4"/>
            <w:vAlign w:val="center"/>
          </w:tcPr>
          <w:p w14:paraId="70EF0740" w14:textId="77777777" w:rsidR="00F41218" w:rsidRPr="003D7A28" w:rsidRDefault="00F41218" w:rsidP="00FE1894">
            <w:pPr>
              <w:rPr>
                <w:rFonts w:ascii="宋体" w:hAnsi="宋体" w:cs="宋体" w:hint="eastAsia"/>
                <w:b/>
                <w:bCs/>
                <w:sz w:val="28"/>
                <w:szCs w:val="28"/>
              </w:rPr>
            </w:pPr>
            <w:r w:rsidRPr="003D7A28">
              <w:rPr>
                <w:rFonts w:ascii="宋体" w:hAnsi="宋体" w:cs="宋体" w:hint="eastAsia"/>
                <w:b/>
                <w:bCs/>
                <w:sz w:val="28"/>
                <w:szCs w:val="28"/>
              </w:rPr>
              <w:lastRenderedPageBreak/>
              <w:t>三、学术贡献</w:t>
            </w:r>
          </w:p>
        </w:tc>
      </w:tr>
      <w:tr w:rsidR="00F41218" w:rsidRPr="00407577" w14:paraId="7250D99D" w14:textId="77777777" w:rsidTr="00FE1894">
        <w:trPr>
          <w:trHeight w:val="590"/>
          <w:jc w:val="center"/>
        </w:trPr>
        <w:tc>
          <w:tcPr>
            <w:tcW w:w="9634" w:type="dxa"/>
            <w:gridSpan w:val="21"/>
            <w:tcBorders>
              <w:top w:val="single" w:sz="4" w:space="0" w:color="auto"/>
              <w:left w:val="single" w:sz="4" w:space="0" w:color="000000"/>
              <w:bottom w:val="single" w:sz="4" w:space="0" w:color="000000"/>
              <w:right w:val="single" w:sz="4" w:space="0" w:color="000000"/>
            </w:tcBorders>
            <w:shd w:val="clear" w:color="auto" w:fill="D7D7D7"/>
            <w:vAlign w:val="center"/>
          </w:tcPr>
          <w:p w14:paraId="29CB2B82" w14:textId="22F7CE7E" w:rsidR="00F41218" w:rsidRPr="003D7A28" w:rsidRDefault="00F41218" w:rsidP="00FE1894">
            <w:pPr>
              <w:spacing w:line="360" w:lineRule="exact"/>
              <w:jc w:val="left"/>
              <w:rPr>
                <w:rFonts w:ascii="宋体" w:hAnsi="宋体" w:hint="eastAsia"/>
                <w:b/>
                <w:sz w:val="28"/>
                <w:szCs w:val="28"/>
              </w:rPr>
            </w:pPr>
            <w:r w:rsidRPr="000E19AE">
              <w:rPr>
                <w:rFonts w:ascii="宋体" w:hAnsi="宋体" w:hint="eastAsia"/>
                <w:b/>
                <w:color w:val="EE0000"/>
                <w:sz w:val="28"/>
                <w:szCs w:val="28"/>
              </w:rPr>
              <w:t>3.1代表性论著（仅填第一作者论文，</w:t>
            </w:r>
            <w:r w:rsidRPr="000E19AE">
              <w:rPr>
                <w:rFonts w:ascii="宋体" w:hAnsi="宋体" w:cs="宋体" w:hint="eastAsia"/>
                <w:b/>
                <w:bCs/>
                <w:color w:val="EE0000"/>
                <w:sz w:val="28"/>
                <w:szCs w:val="28"/>
              </w:rPr>
              <w:t>限3项</w:t>
            </w:r>
            <w:r w:rsidRPr="000E19AE">
              <w:rPr>
                <w:rFonts w:ascii="宋体" w:hAnsi="宋体" w:hint="eastAsia"/>
                <w:b/>
                <w:color w:val="EE0000"/>
                <w:sz w:val="28"/>
                <w:szCs w:val="28"/>
              </w:rPr>
              <w:t>）</w:t>
            </w:r>
          </w:p>
        </w:tc>
      </w:tr>
      <w:tr w:rsidR="00F41218" w:rsidRPr="00407577" w14:paraId="429DF27C"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67"/>
          <w:jc w:val="center"/>
        </w:trPr>
        <w:tc>
          <w:tcPr>
            <w:tcW w:w="855" w:type="dxa"/>
            <w:tcBorders>
              <w:top w:val="single" w:sz="4" w:space="0" w:color="auto"/>
              <w:left w:val="single" w:sz="4" w:space="0" w:color="auto"/>
              <w:bottom w:val="single" w:sz="4" w:space="0" w:color="auto"/>
              <w:right w:val="single" w:sz="4" w:space="0" w:color="auto"/>
            </w:tcBorders>
            <w:vAlign w:val="center"/>
          </w:tcPr>
          <w:p w14:paraId="22B94F80" w14:textId="77777777" w:rsidR="00F41218" w:rsidRPr="00407577" w:rsidRDefault="00F41218" w:rsidP="00FE1894">
            <w:pPr>
              <w:spacing w:line="360" w:lineRule="exact"/>
              <w:jc w:val="center"/>
              <w:rPr>
                <w:rFonts w:ascii="宋体" w:hAnsi="宋体" w:cs="宋体" w:hint="eastAsia"/>
                <w:sz w:val="24"/>
              </w:rPr>
            </w:pPr>
            <w:r w:rsidRPr="00407577">
              <w:rPr>
                <w:rFonts w:ascii="宋体" w:hAnsi="宋体" w:cs="宋体" w:hint="eastAsia"/>
                <w:b/>
                <w:bCs/>
                <w:szCs w:val="21"/>
              </w:rPr>
              <w:t>序号</w:t>
            </w:r>
          </w:p>
        </w:tc>
        <w:tc>
          <w:tcPr>
            <w:tcW w:w="1550" w:type="dxa"/>
            <w:gridSpan w:val="4"/>
            <w:tcBorders>
              <w:top w:val="single" w:sz="4" w:space="0" w:color="auto"/>
              <w:left w:val="single" w:sz="4" w:space="0" w:color="auto"/>
              <w:bottom w:val="single" w:sz="4" w:space="0" w:color="auto"/>
              <w:right w:val="single" w:sz="4" w:space="0" w:color="auto"/>
            </w:tcBorders>
            <w:vAlign w:val="center"/>
          </w:tcPr>
          <w:p w14:paraId="3A3A903A" w14:textId="30275BBD" w:rsidR="00F41218" w:rsidRPr="00096679" w:rsidRDefault="00F41218" w:rsidP="00096679">
            <w:pPr>
              <w:spacing w:line="240" w:lineRule="exact"/>
              <w:jc w:val="center"/>
              <w:rPr>
                <w:rFonts w:ascii="宋体" w:hAnsi="宋体" w:cs="宋体" w:hint="eastAsia"/>
                <w:b/>
                <w:bCs/>
                <w:szCs w:val="21"/>
              </w:rPr>
            </w:pPr>
            <w:r w:rsidRPr="00407577">
              <w:rPr>
                <w:rFonts w:ascii="宋体" w:hAnsi="宋体" w:cs="宋体" w:hint="eastAsia"/>
                <w:b/>
                <w:bCs/>
                <w:szCs w:val="21"/>
              </w:rPr>
              <w:t xml:space="preserve">作者 </w:t>
            </w:r>
          </w:p>
        </w:tc>
        <w:tc>
          <w:tcPr>
            <w:tcW w:w="2552" w:type="dxa"/>
            <w:gridSpan w:val="5"/>
            <w:tcBorders>
              <w:top w:val="single" w:sz="4" w:space="0" w:color="auto"/>
              <w:left w:val="single" w:sz="4" w:space="0" w:color="auto"/>
              <w:bottom w:val="single" w:sz="4" w:space="0" w:color="auto"/>
              <w:right w:val="single" w:sz="4" w:space="0" w:color="auto"/>
            </w:tcBorders>
            <w:vAlign w:val="center"/>
          </w:tcPr>
          <w:p w14:paraId="73BBD836" w14:textId="77777777" w:rsidR="00F41218" w:rsidRPr="00407577" w:rsidRDefault="00F41218" w:rsidP="00FE1894">
            <w:pPr>
              <w:spacing w:line="360" w:lineRule="exact"/>
              <w:jc w:val="center"/>
              <w:rPr>
                <w:rFonts w:ascii="宋体" w:hAnsi="宋体" w:cs="宋体" w:hint="eastAsia"/>
                <w:sz w:val="24"/>
              </w:rPr>
            </w:pPr>
            <w:r w:rsidRPr="00407577">
              <w:rPr>
                <w:rFonts w:ascii="宋体" w:hAnsi="宋体" w:cs="宋体" w:hint="eastAsia"/>
                <w:b/>
                <w:bCs/>
                <w:szCs w:val="21"/>
              </w:rPr>
              <w:t>论著题目</w:t>
            </w:r>
          </w:p>
        </w:tc>
        <w:tc>
          <w:tcPr>
            <w:tcW w:w="2835" w:type="dxa"/>
            <w:gridSpan w:val="9"/>
            <w:tcBorders>
              <w:top w:val="single" w:sz="4" w:space="0" w:color="auto"/>
              <w:left w:val="single" w:sz="4" w:space="0" w:color="auto"/>
              <w:bottom w:val="single" w:sz="4" w:space="0" w:color="auto"/>
              <w:right w:val="single" w:sz="4" w:space="0" w:color="auto"/>
            </w:tcBorders>
            <w:vAlign w:val="center"/>
          </w:tcPr>
          <w:p w14:paraId="086272FA" w14:textId="77777777" w:rsidR="00F41218" w:rsidRPr="00407577" w:rsidRDefault="00F41218" w:rsidP="00FE1894">
            <w:pPr>
              <w:spacing w:line="240" w:lineRule="exact"/>
              <w:jc w:val="center"/>
              <w:rPr>
                <w:rFonts w:ascii="宋体" w:hAnsi="宋体" w:cs="宋体" w:hint="eastAsia"/>
                <w:b/>
                <w:bCs/>
                <w:szCs w:val="21"/>
              </w:rPr>
            </w:pPr>
            <w:r w:rsidRPr="00407577">
              <w:rPr>
                <w:rFonts w:ascii="宋体" w:hAnsi="宋体" w:cs="宋体" w:hint="eastAsia"/>
                <w:b/>
                <w:bCs/>
                <w:szCs w:val="21"/>
              </w:rPr>
              <w:t>期刊与出版信息</w:t>
            </w:r>
          </w:p>
          <w:p w14:paraId="43E18EE7" w14:textId="77777777" w:rsidR="00F41218" w:rsidRPr="00407577" w:rsidRDefault="00F41218" w:rsidP="00FE1894">
            <w:pPr>
              <w:spacing w:line="240" w:lineRule="exact"/>
              <w:jc w:val="center"/>
              <w:rPr>
                <w:rFonts w:ascii="宋体" w:hAnsi="宋体" w:cs="宋体" w:hint="eastAsia"/>
                <w:sz w:val="24"/>
              </w:rPr>
            </w:pPr>
            <w:r w:rsidRPr="00407577">
              <w:rPr>
                <w:rFonts w:ascii="宋体" w:hAnsi="宋体" w:cs="宋体" w:hint="eastAsia"/>
                <w:sz w:val="18"/>
                <w:szCs w:val="18"/>
              </w:rPr>
              <w:t>(期刊全称、</w:t>
            </w:r>
            <w:r w:rsidRPr="00407577">
              <w:rPr>
                <w:rFonts w:ascii="宋体" w:hAnsi="宋体" w:cs="宋体" w:hint="eastAsia"/>
                <w:color w:val="FF0000"/>
                <w:sz w:val="18"/>
                <w:szCs w:val="18"/>
              </w:rPr>
              <w:t>ISSN号</w:t>
            </w:r>
            <w:r w:rsidRPr="00407577">
              <w:rPr>
                <w:rFonts w:ascii="宋体" w:hAnsi="宋体" w:cs="宋体" w:hint="eastAsia"/>
                <w:sz w:val="18"/>
                <w:szCs w:val="18"/>
              </w:rPr>
              <w:t>、发表年月、卷期号、页码)</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3F340298" w14:textId="77777777" w:rsidR="00F41218" w:rsidRPr="00407577" w:rsidRDefault="00F41218" w:rsidP="00FE1894">
            <w:pPr>
              <w:spacing w:line="360" w:lineRule="exact"/>
              <w:jc w:val="center"/>
              <w:rPr>
                <w:rFonts w:ascii="宋体" w:hAnsi="宋体" w:cs="宋体" w:hint="eastAsia"/>
                <w:b/>
                <w:bCs/>
                <w:szCs w:val="21"/>
              </w:rPr>
            </w:pPr>
            <w:r w:rsidRPr="00407577">
              <w:rPr>
                <w:rFonts w:ascii="宋体" w:hAnsi="宋体" w:cs="宋体" w:hint="eastAsia"/>
                <w:b/>
                <w:bCs/>
                <w:szCs w:val="21"/>
              </w:rPr>
              <w:t>期刊分级</w:t>
            </w:r>
          </w:p>
          <w:p w14:paraId="4954506B" w14:textId="77777777" w:rsidR="00F41218" w:rsidRPr="00407577" w:rsidRDefault="00F41218" w:rsidP="00FE1894">
            <w:pPr>
              <w:spacing w:line="360" w:lineRule="exact"/>
              <w:jc w:val="center"/>
              <w:rPr>
                <w:rFonts w:ascii="宋体" w:hAnsi="宋体" w:cs="宋体" w:hint="eastAsia"/>
                <w:b/>
                <w:bCs/>
                <w:szCs w:val="21"/>
              </w:rPr>
            </w:pPr>
            <w:r w:rsidRPr="00407577">
              <w:rPr>
                <w:rFonts w:ascii="宋体" w:hAnsi="宋体" w:cs="宋体" w:hint="eastAsia"/>
                <w:sz w:val="18"/>
                <w:szCs w:val="18"/>
              </w:rPr>
              <w:t>（JCR分区、EI、中文核心）</w:t>
            </w:r>
          </w:p>
        </w:tc>
      </w:tr>
      <w:tr w:rsidR="00F41218" w:rsidRPr="00407577" w14:paraId="31C35B8F"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67"/>
          <w:jc w:val="center"/>
        </w:trPr>
        <w:tc>
          <w:tcPr>
            <w:tcW w:w="855" w:type="dxa"/>
            <w:tcBorders>
              <w:top w:val="single" w:sz="4" w:space="0" w:color="auto"/>
              <w:left w:val="single" w:sz="4" w:space="0" w:color="auto"/>
              <w:bottom w:val="single" w:sz="4" w:space="0" w:color="auto"/>
              <w:right w:val="single" w:sz="4" w:space="0" w:color="auto"/>
            </w:tcBorders>
            <w:vAlign w:val="center"/>
          </w:tcPr>
          <w:p w14:paraId="406C622D" w14:textId="77777777" w:rsidR="00F41218" w:rsidRPr="00407577" w:rsidRDefault="00F41218" w:rsidP="00FE1894">
            <w:pPr>
              <w:spacing w:line="360" w:lineRule="exact"/>
              <w:jc w:val="center"/>
              <w:rPr>
                <w:rFonts w:ascii="宋体" w:hAnsi="宋体" w:cs="宋体" w:hint="eastAsia"/>
                <w:sz w:val="24"/>
              </w:rPr>
            </w:pPr>
            <w:r>
              <w:rPr>
                <w:rFonts w:ascii="宋体" w:hAnsi="宋体" w:cs="宋体" w:hint="eastAsia"/>
                <w:sz w:val="24"/>
              </w:rPr>
              <w:t>1</w:t>
            </w:r>
          </w:p>
        </w:tc>
        <w:tc>
          <w:tcPr>
            <w:tcW w:w="1550" w:type="dxa"/>
            <w:gridSpan w:val="4"/>
            <w:tcBorders>
              <w:top w:val="single" w:sz="4" w:space="0" w:color="auto"/>
              <w:left w:val="single" w:sz="4" w:space="0" w:color="auto"/>
              <w:bottom w:val="single" w:sz="4" w:space="0" w:color="auto"/>
              <w:right w:val="single" w:sz="4" w:space="0" w:color="auto"/>
            </w:tcBorders>
            <w:vAlign w:val="center"/>
          </w:tcPr>
          <w:p w14:paraId="18FF3E1A" w14:textId="77777777" w:rsidR="00F41218" w:rsidRPr="00407577" w:rsidRDefault="00F41218" w:rsidP="00FE1894">
            <w:pPr>
              <w:jc w:val="center"/>
              <w:rPr>
                <w:rFonts w:ascii="宋体" w:hAnsi="宋体" w:hint="eastAsia"/>
                <w:sz w:val="18"/>
                <w:szCs w:val="18"/>
              </w:rPr>
            </w:pPr>
          </w:p>
        </w:tc>
        <w:tc>
          <w:tcPr>
            <w:tcW w:w="2552" w:type="dxa"/>
            <w:gridSpan w:val="5"/>
            <w:tcBorders>
              <w:top w:val="single" w:sz="4" w:space="0" w:color="auto"/>
              <w:left w:val="single" w:sz="4" w:space="0" w:color="auto"/>
              <w:bottom w:val="single" w:sz="4" w:space="0" w:color="auto"/>
              <w:right w:val="single" w:sz="4" w:space="0" w:color="auto"/>
            </w:tcBorders>
            <w:vAlign w:val="center"/>
          </w:tcPr>
          <w:p w14:paraId="12FE388D" w14:textId="77777777" w:rsidR="00F41218" w:rsidRPr="00407577" w:rsidRDefault="00F41218" w:rsidP="00FE1894">
            <w:pPr>
              <w:jc w:val="center"/>
              <w:rPr>
                <w:rFonts w:ascii="宋体" w:hAnsi="宋体" w:hint="eastAsia"/>
                <w:sz w:val="18"/>
                <w:szCs w:val="18"/>
              </w:rPr>
            </w:pPr>
          </w:p>
        </w:tc>
        <w:tc>
          <w:tcPr>
            <w:tcW w:w="2835" w:type="dxa"/>
            <w:gridSpan w:val="9"/>
            <w:tcBorders>
              <w:top w:val="single" w:sz="4" w:space="0" w:color="auto"/>
              <w:left w:val="single" w:sz="4" w:space="0" w:color="auto"/>
              <w:bottom w:val="single" w:sz="4" w:space="0" w:color="auto"/>
              <w:right w:val="single" w:sz="4" w:space="0" w:color="auto"/>
            </w:tcBorders>
            <w:vAlign w:val="center"/>
          </w:tcPr>
          <w:p w14:paraId="3DCC292D" w14:textId="77777777" w:rsidR="00F41218" w:rsidRPr="00407577" w:rsidRDefault="00F41218" w:rsidP="00FE1894">
            <w:pPr>
              <w:spacing w:line="240" w:lineRule="exact"/>
              <w:jc w:val="center"/>
              <w:rPr>
                <w:rFonts w:ascii="宋体" w:hAnsi="宋体" w:hint="eastAsia"/>
                <w:sz w:val="18"/>
                <w:szCs w:val="18"/>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5C5486C7" w14:textId="77777777" w:rsidR="00F41218" w:rsidRPr="00407577" w:rsidRDefault="00F41218" w:rsidP="00FE1894">
            <w:pPr>
              <w:spacing w:line="360" w:lineRule="exact"/>
              <w:jc w:val="center"/>
              <w:rPr>
                <w:rFonts w:ascii="宋体" w:hAnsi="宋体" w:hint="eastAsia"/>
                <w:color w:val="FF0000"/>
                <w:szCs w:val="18"/>
              </w:rPr>
            </w:pPr>
          </w:p>
        </w:tc>
      </w:tr>
      <w:tr w:rsidR="00F41218" w:rsidRPr="00407577" w14:paraId="4F56B880"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67"/>
          <w:jc w:val="center"/>
        </w:trPr>
        <w:tc>
          <w:tcPr>
            <w:tcW w:w="855" w:type="dxa"/>
            <w:tcBorders>
              <w:top w:val="single" w:sz="4" w:space="0" w:color="auto"/>
              <w:left w:val="single" w:sz="4" w:space="0" w:color="auto"/>
              <w:bottom w:val="single" w:sz="4" w:space="0" w:color="auto"/>
              <w:right w:val="single" w:sz="4" w:space="0" w:color="auto"/>
            </w:tcBorders>
            <w:vAlign w:val="center"/>
          </w:tcPr>
          <w:p w14:paraId="2E9C3991" w14:textId="77777777" w:rsidR="00F41218" w:rsidRPr="00407577" w:rsidRDefault="00F41218" w:rsidP="00FE1894">
            <w:pPr>
              <w:spacing w:line="360" w:lineRule="exact"/>
              <w:jc w:val="center"/>
              <w:rPr>
                <w:rFonts w:ascii="宋体" w:hAnsi="宋体" w:cs="宋体" w:hint="eastAsia"/>
                <w:sz w:val="24"/>
              </w:rPr>
            </w:pPr>
            <w:r>
              <w:rPr>
                <w:rFonts w:ascii="宋体" w:hAnsi="宋体" w:cs="宋体" w:hint="eastAsia"/>
                <w:sz w:val="24"/>
              </w:rPr>
              <w:t>2</w:t>
            </w:r>
          </w:p>
        </w:tc>
        <w:tc>
          <w:tcPr>
            <w:tcW w:w="1550" w:type="dxa"/>
            <w:gridSpan w:val="4"/>
            <w:tcBorders>
              <w:top w:val="single" w:sz="4" w:space="0" w:color="auto"/>
              <w:left w:val="single" w:sz="4" w:space="0" w:color="auto"/>
              <w:bottom w:val="single" w:sz="4" w:space="0" w:color="auto"/>
              <w:right w:val="single" w:sz="4" w:space="0" w:color="auto"/>
            </w:tcBorders>
            <w:vAlign w:val="center"/>
          </w:tcPr>
          <w:p w14:paraId="3A59477E" w14:textId="77777777" w:rsidR="00F41218" w:rsidRPr="00407577" w:rsidRDefault="00F41218" w:rsidP="00FE1894">
            <w:pPr>
              <w:jc w:val="center"/>
              <w:rPr>
                <w:rFonts w:ascii="宋体" w:hAnsi="宋体" w:hint="eastAsia"/>
                <w:sz w:val="18"/>
                <w:szCs w:val="18"/>
              </w:rPr>
            </w:pPr>
          </w:p>
        </w:tc>
        <w:tc>
          <w:tcPr>
            <w:tcW w:w="2552" w:type="dxa"/>
            <w:gridSpan w:val="5"/>
            <w:tcBorders>
              <w:top w:val="single" w:sz="4" w:space="0" w:color="auto"/>
              <w:left w:val="single" w:sz="4" w:space="0" w:color="auto"/>
              <w:bottom w:val="single" w:sz="4" w:space="0" w:color="auto"/>
              <w:right w:val="single" w:sz="4" w:space="0" w:color="auto"/>
            </w:tcBorders>
            <w:vAlign w:val="center"/>
          </w:tcPr>
          <w:p w14:paraId="0E18821F" w14:textId="77777777" w:rsidR="00F41218" w:rsidRPr="00407577" w:rsidRDefault="00F41218" w:rsidP="00FE1894">
            <w:pPr>
              <w:jc w:val="center"/>
              <w:rPr>
                <w:rFonts w:ascii="宋体" w:hAnsi="宋体" w:hint="eastAsia"/>
                <w:sz w:val="18"/>
                <w:szCs w:val="18"/>
              </w:rPr>
            </w:pPr>
          </w:p>
        </w:tc>
        <w:tc>
          <w:tcPr>
            <w:tcW w:w="2835" w:type="dxa"/>
            <w:gridSpan w:val="9"/>
            <w:tcBorders>
              <w:top w:val="single" w:sz="4" w:space="0" w:color="auto"/>
              <w:left w:val="single" w:sz="4" w:space="0" w:color="auto"/>
              <w:bottom w:val="single" w:sz="4" w:space="0" w:color="auto"/>
              <w:right w:val="single" w:sz="4" w:space="0" w:color="auto"/>
            </w:tcBorders>
            <w:vAlign w:val="center"/>
          </w:tcPr>
          <w:p w14:paraId="5D448E77" w14:textId="77777777" w:rsidR="00F41218" w:rsidRPr="00407577" w:rsidRDefault="00F41218" w:rsidP="00FE1894">
            <w:pPr>
              <w:spacing w:line="240" w:lineRule="exact"/>
              <w:jc w:val="center"/>
              <w:rPr>
                <w:rFonts w:ascii="宋体" w:hAnsi="宋体" w:hint="eastAsia"/>
                <w:sz w:val="18"/>
                <w:szCs w:val="18"/>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2A1A55B5" w14:textId="77777777" w:rsidR="00F41218" w:rsidRPr="00407577" w:rsidRDefault="00F41218" w:rsidP="00FE1894">
            <w:pPr>
              <w:jc w:val="center"/>
              <w:rPr>
                <w:rFonts w:ascii="宋体" w:hAnsi="宋体" w:hint="eastAsia"/>
                <w:szCs w:val="18"/>
              </w:rPr>
            </w:pPr>
          </w:p>
        </w:tc>
      </w:tr>
      <w:tr w:rsidR="00F41218" w:rsidRPr="00407577" w14:paraId="6C005AE2"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67"/>
          <w:jc w:val="center"/>
        </w:trPr>
        <w:tc>
          <w:tcPr>
            <w:tcW w:w="855" w:type="dxa"/>
            <w:tcBorders>
              <w:top w:val="single" w:sz="4" w:space="0" w:color="auto"/>
              <w:left w:val="single" w:sz="4" w:space="0" w:color="auto"/>
              <w:bottom w:val="single" w:sz="4" w:space="0" w:color="auto"/>
              <w:right w:val="single" w:sz="4" w:space="0" w:color="auto"/>
            </w:tcBorders>
            <w:vAlign w:val="center"/>
          </w:tcPr>
          <w:p w14:paraId="4CF0E5BC" w14:textId="77777777" w:rsidR="00F41218" w:rsidRPr="00407577" w:rsidRDefault="00F41218" w:rsidP="00FE1894">
            <w:pPr>
              <w:spacing w:line="360" w:lineRule="exact"/>
              <w:jc w:val="center"/>
              <w:rPr>
                <w:rFonts w:ascii="宋体" w:hAnsi="宋体" w:cs="宋体" w:hint="eastAsia"/>
                <w:sz w:val="24"/>
              </w:rPr>
            </w:pPr>
            <w:r>
              <w:rPr>
                <w:rFonts w:ascii="宋体" w:hAnsi="宋体" w:cs="宋体" w:hint="eastAsia"/>
                <w:sz w:val="24"/>
              </w:rPr>
              <w:t>3</w:t>
            </w:r>
          </w:p>
        </w:tc>
        <w:tc>
          <w:tcPr>
            <w:tcW w:w="1550" w:type="dxa"/>
            <w:gridSpan w:val="4"/>
            <w:tcBorders>
              <w:top w:val="single" w:sz="4" w:space="0" w:color="auto"/>
              <w:left w:val="single" w:sz="4" w:space="0" w:color="auto"/>
              <w:bottom w:val="single" w:sz="4" w:space="0" w:color="auto"/>
              <w:right w:val="single" w:sz="4" w:space="0" w:color="auto"/>
            </w:tcBorders>
            <w:vAlign w:val="center"/>
          </w:tcPr>
          <w:p w14:paraId="50AA31F7" w14:textId="77777777" w:rsidR="00F41218" w:rsidRPr="00407577" w:rsidRDefault="00F41218" w:rsidP="00FE1894">
            <w:pPr>
              <w:jc w:val="center"/>
              <w:rPr>
                <w:rFonts w:ascii="宋体" w:hAnsi="宋体" w:hint="eastAsia"/>
                <w:sz w:val="18"/>
                <w:szCs w:val="18"/>
              </w:rPr>
            </w:pPr>
          </w:p>
        </w:tc>
        <w:tc>
          <w:tcPr>
            <w:tcW w:w="2552" w:type="dxa"/>
            <w:gridSpan w:val="5"/>
            <w:tcBorders>
              <w:top w:val="single" w:sz="4" w:space="0" w:color="auto"/>
              <w:left w:val="single" w:sz="4" w:space="0" w:color="auto"/>
              <w:bottom w:val="single" w:sz="4" w:space="0" w:color="auto"/>
              <w:right w:val="single" w:sz="4" w:space="0" w:color="auto"/>
            </w:tcBorders>
            <w:vAlign w:val="center"/>
          </w:tcPr>
          <w:p w14:paraId="2C4BB450" w14:textId="77777777" w:rsidR="00F41218" w:rsidRPr="00407577" w:rsidRDefault="00F41218" w:rsidP="00FE1894">
            <w:pPr>
              <w:jc w:val="center"/>
              <w:rPr>
                <w:rFonts w:ascii="宋体" w:hAnsi="宋体" w:hint="eastAsia"/>
                <w:sz w:val="18"/>
                <w:szCs w:val="18"/>
              </w:rPr>
            </w:pPr>
          </w:p>
        </w:tc>
        <w:tc>
          <w:tcPr>
            <w:tcW w:w="2835" w:type="dxa"/>
            <w:gridSpan w:val="9"/>
            <w:tcBorders>
              <w:top w:val="single" w:sz="4" w:space="0" w:color="auto"/>
              <w:left w:val="single" w:sz="4" w:space="0" w:color="auto"/>
              <w:bottom w:val="single" w:sz="4" w:space="0" w:color="auto"/>
              <w:right w:val="single" w:sz="4" w:space="0" w:color="auto"/>
            </w:tcBorders>
            <w:vAlign w:val="center"/>
          </w:tcPr>
          <w:p w14:paraId="6F5123E5" w14:textId="77777777" w:rsidR="00F41218" w:rsidRPr="00407577" w:rsidRDefault="00F41218" w:rsidP="00FE1894">
            <w:pPr>
              <w:spacing w:line="240" w:lineRule="exact"/>
              <w:jc w:val="center"/>
              <w:rPr>
                <w:rFonts w:ascii="宋体" w:hAnsi="宋体" w:hint="eastAsia"/>
                <w:sz w:val="18"/>
                <w:szCs w:val="18"/>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16DB094C" w14:textId="77777777" w:rsidR="00F41218" w:rsidRPr="00407577" w:rsidRDefault="00F41218" w:rsidP="00FE1894">
            <w:pPr>
              <w:jc w:val="center"/>
              <w:rPr>
                <w:rFonts w:ascii="宋体" w:hAnsi="宋体" w:hint="eastAsia"/>
                <w:szCs w:val="18"/>
              </w:rPr>
            </w:pPr>
          </w:p>
        </w:tc>
      </w:tr>
      <w:tr w:rsidR="00F41218" w:rsidRPr="00407577" w14:paraId="4A79CF59"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9634" w:type="dxa"/>
            <w:gridSpan w:val="21"/>
            <w:tcBorders>
              <w:top w:val="single" w:sz="4" w:space="0" w:color="auto"/>
              <w:left w:val="single" w:sz="4" w:space="0" w:color="auto"/>
              <w:bottom w:val="single" w:sz="4" w:space="0" w:color="auto"/>
              <w:right w:val="single" w:sz="4" w:space="0" w:color="auto"/>
            </w:tcBorders>
            <w:vAlign w:val="center"/>
          </w:tcPr>
          <w:p w14:paraId="64AB8BBB" w14:textId="77777777" w:rsidR="00F41218" w:rsidRPr="00407577" w:rsidRDefault="00F41218" w:rsidP="00FE1894">
            <w:pPr>
              <w:spacing w:line="360" w:lineRule="exact"/>
              <w:rPr>
                <w:rFonts w:ascii="宋体" w:hAnsi="宋体" w:hint="eastAsia"/>
              </w:rPr>
            </w:pPr>
            <w:r w:rsidRPr="00407577">
              <w:rPr>
                <w:rFonts w:ascii="宋体" w:hAnsi="宋体"/>
              </w:rPr>
              <w:t>注：</w:t>
            </w:r>
            <w:r w:rsidRPr="00407577">
              <w:rPr>
                <w:rFonts w:ascii="宋体" w:hAnsi="宋体" w:hint="eastAsia"/>
              </w:rPr>
              <w:t>1.</w:t>
            </w:r>
            <w:r>
              <w:rPr>
                <w:rFonts w:ascii="宋体" w:hAnsi="宋体" w:hint="eastAsia"/>
              </w:rPr>
              <w:t xml:space="preserve"> </w:t>
            </w:r>
            <w:r w:rsidRPr="00407577">
              <w:rPr>
                <w:rFonts w:ascii="宋体" w:hAnsi="宋体"/>
              </w:rPr>
              <w:t>博士生论文必须为正式发表的论文(含online发表、具有DOI号的论文)；硕士生论文可为已录用论文，但必须提供经导师签字的正式录用通知</w:t>
            </w:r>
            <w:r w:rsidRPr="00407577">
              <w:rPr>
                <w:rFonts w:ascii="宋体" w:hAnsi="宋体" w:hint="eastAsia"/>
              </w:rPr>
              <w:t>；</w:t>
            </w:r>
          </w:p>
          <w:p w14:paraId="241C7A0C" w14:textId="77777777" w:rsidR="00F41218" w:rsidRPr="00407577" w:rsidRDefault="00F41218" w:rsidP="00FE1894">
            <w:pPr>
              <w:spacing w:line="360" w:lineRule="exact"/>
              <w:rPr>
                <w:rFonts w:ascii="宋体" w:hAnsi="宋体" w:hint="eastAsia"/>
              </w:rPr>
            </w:pPr>
            <w:r w:rsidRPr="00407577">
              <w:rPr>
                <w:rFonts w:ascii="宋体" w:hAnsi="宋体" w:hint="eastAsia"/>
              </w:rPr>
              <w:t>2. 论文发表时间应在申请人所属博士或硕士阶段；</w:t>
            </w:r>
          </w:p>
          <w:p w14:paraId="7382F486" w14:textId="77777777" w:rsidR="00F41218" w:rsidRPr="00407577" w:rsidRDefault="00F41218" w:rsidP="00FE1894">
            <w:pPr>
              <w:spacing w:line="360" w:lineRule="exact"/>
              <w:rPr>
                <w:rFonts w:ascii="宋体" w:hAnsi="宋体" w:hint="eastAsia"/>
              </w:rPr>
            </w:pPr>
            <w:r w:rsidRPr="00407577">
              <w:rPr>
                <w:rFonts w:ascii="宋体" w:hAnsi="宋体" w:hint="eastAsia"/>
              </w:rPr>
              <w:t>3. 期刊级别按照“SCI（JCR分区）”、“EI”、“中文核心”填写</w:t>
            </w:r>
          </w:p>
          <w:p w14:paraId="01EBB48A" w14:textId="77777777" w:rsidR="00F41218" w:rsidRPr="00407577" w:rsidRDefault="00F41218" w:rsidP="00FE1894">
            <w:pPr>
              <w:spacing w:line="360" w:lineRule="exact"/>
              <w:rPr>
                <w:rFonts w:ascii="宋体" w:hAnsi="宋体" w:hint="eastAsia"/>
                <w:sz w:val="24"/>
              </w:rPr>
            </w:pPr>
            <w:r w:rsidRPr="00407577">
              <w:rPr>
                <w:rFonts w:ascii="宋体" w:hAnsi="宋体" w:hint="eastAsia"/>
              </w:rPr>
              <w:t>4. 发表在研究生院发布的“不能计入研究生申请学位创新成果的SCI\EI收录期刊目录”中的论文，不得参与评奖；发表在中科院情报文献中心《国际期刊预警名单（试行）》或后续更新版本所列期刊中的论文，不得用于评奖。</w:t>
            </w:r>
          </w:p>
        </w:tc>
      </w:tr>
      <w:tr w:rsidR="00F41218" w:rsidRPr="00407577" w14:paraId="317ABD26"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D7D7D7"/>
            <w:vAlign w:val="center"/>
          </w:tcPr>
          <w:p w14:paraId="3E147289" w14:textId="77777777" w:rsidR="00F41218" w:rsidRPr="00407577" w:rsidRDefault="00F41218" w:rsidP="00FE1894">
            <w:pPr>
              <w:spacing w:line="360" w:lineRule="exact"/>
              <w:jc w:val="left"/>
              <w:rPr>
                <w:rFonts w:ascii="宋体" w:hAnsi="宋体" w:hint="eastAsia"/>
                <w:b/>
                <w:bCs/>
                <w:sz w:val="24"/>
              </w:rPr>
            </w:pPr>
            <w:r>
              <w:rPr>
                <w:rFonts w:ascii="宋体" w:hAnsi="宋体" w:hint="eastAsia"/>
                <w:b/>
                <w:sz w:val="28"/>
                <w:szCs w:val="28"/>
              </w:rPr>
              <w:t>3</w:t>
            </w:r>
            <w:r w:rsidRPr="00407577">
              <w:rPr>
                <w:rFonts w:ascii="宋体" w:hAnsi="宋体" w:hint="eastAsia"/>
                <w:b/>
                <w:sz w:val="28"/>
                <w:szCs w:val="28"/>
              </w:rPr>
              <w:t>.2授权发明专</w:t>
            </w:r>
            <w:r w:rsidRPr="00407577">
              <w:rPr>
                <w:rFonts w:ascii="宋体" w:hAnsi="宋体"/>
                <w:b/>
                <w:sz w:val="28"/>
                <w:szCs w:val="28"/>
              </w:rPr>
              <w:t>利</w:t>
            </w:r>
            <w:r w:rsidRPr="00407577">
              <w:rPr>
                <w:rFonts w:ascii="宋体" w:hAnsi="宋体" w:hint="eastAsia"/>
                <w:b/>
                <w:sz w:val="28"/>
                <w:szCs w:val="28"/>
              </w:rPr>
              <w:t>（</w:t>
            </w:r>
            <w:r w:rsidRPr="00407577">
              <w:rPr>
                <w:rFonts w:ascii="宋体" w:hAnsi="宋体" w:cs="宋体" w:hint="eastAsia"/>
                <w:b/>
                <w:bCs/>
                <w:sz w:val="28"/>
                <w:szCs w:val="28"/>
              </w:rPr>
              <w:t>仅填</w:t>
            </w:r>
            <w:r>
              <w:rPr>
                <w:rFonts w:ascii="宋体" w:hAnsi="宋体" w:cs="宋体" w:hint="eastAsia"/>
                <w:b/>
                <w:bCs/>
                <w:sz w:val="28"/>
                <w:szCs w:val="28"/>
              </w:rPr>
              <w:t>排名前3</w:t>
            </w:r>
            <w:r w:rsidRPr="00407577">
              <w:rPr>
                <w:rFonts w:ascii="宋体" w:hAnsi="宋体" w:cs="宋体" w:hint="eastAsia"/>
                <w:b/>
                <w:bCs/>
                <w:sz w:val="28"/>
                <w:szCs w:val="28"/>
              </w:rPr>
              <w:t>的专利</w:t>
            </w:r>
            <w:r>
              <w:rPr>
                <w:rFonts w:ascii="宋体" w:hAnsi="宋体" w:cs="宋体" w:hint="eastAsia"/>
                <w:b/>
                <w:bCs/>
                <w:sz w:val="28"/>
                <w:szCs w:val="28"/>
              </w:rPr>
              <w:t>，</w:t>
            </w:r>
            <w:r w:rsidRPr="003D7A28">
              <w:rPr>
                <w:rFonts w:ascii="宋体" w:hAnsi="宋体" w:cs="宋体" w:hint="eastAsia"/>
                <w:b/>
                <w:bCs/>
                <w:sz w:val="28"/>
                <w:szCs w:val="28"/>
              </w:rPr>
              <w:t>限</w:t>
            </w:r>
            <w:r>
              <w:rPr>
                <w:rFonts w:ascii="宋体" w:hAnsi="宋体" w:cs="宋体" w:hint="eastAsia"/>
                <w:b/>
                <w:bCs/>
                <w:color w:val="FF0000"/>
                <w:sz w:val="28"/>
                <w:szCs w:val="28"/>
              </w:rPr>
              <w:t>3</w:t>
            </w:r>
            <w:r w:rsidRPr="003D7A28">
              <w:rPr>
                <w:rFonts w:ascii="宋体" w:hAnsi="宋体" w:cs="宋体" w:hint="eastAsia"/>
                <w:b/>
                <w:bCs/>
                <w:sz w:val="28"/>
                <w:szCs w:val="28"/>
              </w:rPr>
              <w:t>项</w:t>
            </w:r>
            <w:r w:rsidRPr="00407577">
              <w:rPr>
                <w:rFonts w:ascii="宋体" w:hAnsi="宋体" w:hint="eastAsia"/>
                <w:b/>
                <w:sz w:val="28"/>
                <w:szCs w:val="28"/>
              </w:rPr>
              <w:t>）</w:t>
            </w:r>
          </w:p>
        </w:tc>
      </w:tr>
      <w:tr w:rsidR="00F41218" w:rsidRPr="00407577" w14:paraId="0106A70C"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753"/>
          <w:jc w:val="center"/>
        </w:trPr>
        <w:tc>
          <w:tcPr>
            <w:tcW w:w="914" w:type="dxa"/>
            <w:gridSpan w:val="2"/>
            <w:tcBorders>
              <w:top w:val="single" w:sz="4" w:space="0" w:color="auto"/>
              <w:left w:val="single" w:sz="4" w:space="0" w:color="auto"/>
              <w:bottom w:val="single" w:sz="4" w:space="0" w:color="auto"/>
              <w:right w:val="single" w:sz="4" w:space="0" w:color="auto"/>
            </w:tcBorders>
            <w:vAlign w:val="center"/>
          </w:tcPr>
          <w:p w14:paraId="4CB72A4E" w14:textId="77777777" w:rsidR="00F41218" w:rsidRPr="00407577" w:rsidRDefault="00F41218" w:rsidP="00FE1894">
            <w:pPr>
              <w:spacing w:line="360" w:lineRule="exact"/>
              <w:jc w:val="center"/>
              <w:rPr>
                <w:rFonts w:ascii="宋体" w:hAnsi="宋体" w:cs="宋体" w:hint="eastAsia"/>
                <w:b/>
                <w:bCs/>
                <w:szCs w:val="21"/>
              </w:rPr>
            </w:pPr>
            <w:r w:rsidRPr="00407577">
              <w:rPr>
                <w:rFonts w:ascii="宋体" w:hAnsi="宋体" w:cs="宋体" w:hint="eastAsia"/>
                <w:b/>
                <w:bCs/>
                <w:szCs w:val="21"/>
              </w:rPr>
              <w:t>序号</w:t>
            </w:r>
          </w:p>
        </w:tc>
        <w:tc>
          <w:tcPr>
            <w:tcW w:w="2342" w:type="dxa"/>
            <w:gridSpan w:val="6"/>
            <w:tcBorders>
              <w:top w:val="single" w:sz="4" w:space="0" w:color="auto"/>
              <w:left w:val="single" w:sz="4" w:space="0" w:color="auto"/>
              <w:bottom w:val="single" w:sz="4" w:space="0" w:color="auto"/>
              <w:right w:val="single" w:sz="4" w:space="0" w:color="auto"/>
            </w:tcBorders>
            <w:vAlign w:val="center"/>
          </w:tcPr>
          <w:p w14:paraId="29DEC176" w14:textId="77777777" w:rsidR="00F41218" w:rsidRPr="00407577" w:rsidRDefault="00F41218" w:rsidP="00FE1894">
            <w:pPr>
              <w:spacing w:line="240" w:lineRule="exact"/>
              <w:jc w:val="center"/>
              <w:rPr>
                <w:rFonts w:ascii="宋体" w:hAnsi="宋体" w:cs="宋体" w:hint="eastAsia"/>
                <w:b/>
                <w:bCs/>
                <w:szCs w:val="21"/>
              </w:rPr>
            </w:pPr>
            <w:r w:rsidRPr="00407577">
              <w:rPr>
                <w:rFonts w:ascii="宋体" w:hAnsi="宋体" w:cs="宋体" w:hint="eastAsia"/>
                <w:b/>
                <w:bCs/>
                <w:szCs w:val="21"/>
              </w:rPr>
              <w:t>作者信息</w:t>
            </w:r>
          </w:p>
          <w:p w14:paraId="61B09E83" w14:textId="77777777" w:rsidR="00F41218" w:rsidRPr="00407577" w:rsidRDefault="00F41218" w:rsidP="00FE1894">
            <w:pPr>
              <w:spacing w:line="360" w:lineRule="exact"/>
              <w:jc w:val="center"/>
              <w:rPr>
                <w:rFonts w:ascii="宋体" w:hAnsi="宋体" w:cs="宋体" w:hint="eastAsia"/>
                <w:b/>
                <w:bCs/>
                <w:szCs w:val="21"/>
              </w:rPr>
            </w:pPr>
            <w:r w:rsidRPr="00407577">
              <w:rPr>
                <w:rFonts w:ascii="宋体" w:hAnsi="宋体" w:cs="宋体" w:hint="eastAsia"/>
                <w:sz w:val="18"/>
                <w:szCs w:val="18"/>
              </w:rPr>
              <w:t>（本人</w:t>
            </w:r>
            <w:r w:rsidRPr="00407577">
              <w:rPr>
                <w:rFonts w:ascii="宋体" w:hAnsi="宋体" w:cs="宋体" w:hint="eastAsia"/>
                <w:color w:val="FF0000"/>
                <w:sz w:val="18"/>
                <w:szCs w:val="18"/>
              </w:rPr>
              <w:t>加粗</w:t>
            </w:r>
            <w:r w:rsidRPr="00407577">
              <w:rPr>
                <w:rFonts w:ascii="宋体" w:hAnsi="宋体" w:cs="宋体" w:hint="eastAsia"/>
                <w:sz w:val="18"/>
                <w:szCs w:val="18"/>
              </w:rPr>
              <w:t>，导师加</w:t>
            </w:r>
            <w:r w:rsidRPr="00407577">
              <w:rPr>
                <w:rFonts w:ascii="宋体" w:hAnsi="宋体" w:cs="宋体" w:hint="eastAsia"/>
                <w:color w:val="FF0000"/>
                <w:sz w:val="18"/>
                <w:szCs w:val="18"/>
              </w:rPr>
              <w:t>下划线</w:t>
            </w:r>
            <w:r w:rsidRPr="00407577">
              <w:rPr>
                <w:rFonts w:ascii="宋体" w:hAnsi="宋体" w:cs="宋体" w:hint="eastAsia"/>
                <w:sz w:val="18"/>
                <w:szCs w:val="18"/>
              </w:rPr>
              <w:t>）</w:t>
            </w:r>
          </w:p>
        </w:tc>
        <w:tc>
          <w:tcPr>
            <w:tcW w:w="2395" w:type="dxa"/>
            <w:gridSpan w:val="5"/>
            <w:tcBorders>
              <w:top w:val="single" w:sz="4" w:space="0" w:color="auto"/>
              <w:left w:val="single" w:sz="4" w:space="0" w:color="auto"/>
              <w:bottom w:val="single" w:sz="4" w:space="0" w:color="auto"/>
              <w:right w:val="single" w:sz="4" w:space="0" w:color="auto"/>
            </w:tcBorders>
            <w:vAlign w:val="center"/>
          </w:tcPr>
          <w:p w14:paraId="4FBDEED7" w14:textId="77777777" w:rsidR="00F41218" w:rsidRPr="00407577" w:rsidRDefault="00F41218" w:rsidP="00FE1894">
            <w:pPr>
              <w:spacing w:line="360" w:lineRule="exact"/>
              <w:jc w:val="center"/>
              <w:rPr>
                <w:rFonts w:ascii="宋体" w:hAnsi="宋体" w:cs="宋体" w:hint="eastAsia"/>
                <w:b/>
                <w:bCs/>
                <w:szCs w:val="21"/>
              </w:rPr>
            </w:pPr>
            <w:r w:rsidRPr="00407577">
              <w:rPr>
                <w:rFonts w:ascii="宋体" w:hAnsi="宋体" w:cs="宋体" w:hint="eastAsia"/>
                <w:b/>
                <w:bCs/>
                <w:szCs w:val="21"/>
              </w:rPr>
              <w:t>专利名称</w:t>
            </w:r>
          </w:p>
        </w:tc>
        <w:tc>
          <w:tcPr>
            <w:tcW w:w="1857" w:type="dxa"/>
            <w:gridSpan w:val="5"/>
            <w:tcBorders>
              <w:top w:val="single" w:sz="4" w:space="0" w:color="auto"/>
              <w:left w:val="single" w:sz="4" w:space="0" w:color="auto"/>
              <w:bottom w:val="single" w:sz="4" w:space="0" w:color="auto"/>
              <w:right w:val="single" w:sz="4" w:space="0" w:color="auto"/>
            </w:tcBorders>
            <w:vAlign w:val="center"/>
          </w:tcPr>
          <w:p w14:paraId="4480937C" w14:textId="77777777" w:rsidR="00F41218" w:rsidRPr="00407577" w:rsidRDefault="00F41218" w:rsidP="00FE1894">
            <w:pPr>
              <w:spacing w:line="360" w:lineRule="exact"/>
              <w:jc w:val="center"/>
              <w:rPr>
                <w:rFonts w:ascii="宋体" w:hAnsi="宋体" w:cs="宋体" w:hint="eastAsia"/>
                <w:b/>
                <w:bCs/>
                <w:szCs w:val="21"/>
              </w:rPr>
            </w:pPr>
            <w:r w:rsidRPr="00407577">
              <w:rPr>
                <w:rFonts w:ascii="宋体" w:hAnsi="宋体" w:cs="宋体" w:hint="eastAsia"/>
                <w:b/>
                <w:bCs/>
                <w:szCs w:val="21"/>
              </w:rPr>
              <w:t>专利号</w:t>
            </w: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13A6CCAC" w14:textId="77777777" w:rsidR="00F41218" w:rsidRPr="00407577" w:rsidRDefault="00F41218" w:rsidP="00FE1894">
            <w:pPr>
              <w:spacing w:line="360" w:lineRule="exact"/>
              <w:jc w:val="center"/>
              <w:rPr>
                <w:rFonts w:ascii="宋体" w:hAnsi="宋体" w:cs="宋体" w:hint="eastAsia"/>
                <w:b/>
                <w:bCs/>
                <w:szCs w:val="21"/>
              </w:rPr>
            </w:pPr>
            <w:r w:rsidRPr="00407577">
              <w:rPr>
                <w:rFonts w:ascii="宋体" w:hAnsi="宋体" w:cs="宋体" w:hint="eastAsia"/>
                <w:b/>
                <w:bCs/>
                <w:szCs w:val="21"/>
              </w:rPr>
              <w:t>专利授权日</w:t>
            </w:r>
          </w:p>
        </w:tc>
      </w:tr>
      <w:tr w:rsidR="00F41218" w:rsidRPr="00407577" w14:paraId="2DCD3FEA"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65"/>
          <w:jc w:val="center"/>
        </w:trPr>
        <w:tc>
          <w:tcPr>
            <w:tcW w:w="914" w:type="dxa"/>
            <w:gridSpan w:val="2"/>
            <w:tcBorders>
              <w:top w:val="single" w:sz="4" w:space="0" w:color="auto"/>
              <w:left w:val="single" w:sz="4" w:space="0" w:color="auto"/>
              <w:bottom w:val="single" w:sz="4" w:space="0" w:color="auto"/>
              <w:right w:val="single" w:sz="4" w:space="0" w:color="auto"/>
            </w:tcBorders>
            <w:vAlign w:val="center"/>
          </w:tcPr>
          <w:p w14:paraId="7743328D" w14:textId="77777777" w:rsidR="00F41218" w:rsidRPr="00407577" w:rsidRDefault="00F41218" w:rsidP="00FE1894">
            <w:pPr>
              <w:spacing w:line="360" w:lineRule="exact"/>
              <w:jc w:val="center"/>
              <w:rPr>
                <w:rFonts w:ascii="宋体" w:hAnsi="宋体" w:cs="宋体" w:hint="eastAsia"/>
                <w:szCs w:val="21"/>
              </w:rPr>
            </w:pPr>
            <w:r w:rsidRPr="00407577">
              <w:rPr>
                <w:rFonts w:ascii="宋体" w:hAnsi="宋体" w:cs="宋体" w:hint="eastAsia"/>
                <w:szCs w:val="21"/>
              </w:rPr>
              <w:t>1</w:t>
            </w:r>
          </w:p>
        </w:tc>
        <w:tc>
          <w:tcPr>
            <w:tcW w:w="2342" w:type="dxa"/>
            <w:gridSpan w:val="6"/>
            <w:tcBorders>
              <w:top w:val="single" w:sz="4" w:space="0" w:color="auto"/>
              <w:left w:val="single" w:sz="4" w:space="0" w:color="auto"/>
              <w:bottom w:val="single" w:sz="4" w:space="0" w:color="auto"/>
              <w:right w:val="single" w:sz="4" w:space="0" w:color="auto"/>
            </w:tcBorders>
            <w:vAlign w:val="center"/>
          </w:tcPr>
          <w:p w14:paraId="67F73818" w14:textId="77777777" w:rsidR="00F41218" w:rsidRPr="00407577" w:rsidRDefault="00F41218" w:rsidP="00FE1894">
            <w:pPr>
              <w:spacing w:line="360" w:lineRule="exact"/>
              <w:jc w:val="center"/>
              <w:rPr>
                <w:rFonts w:ascii="宋体" w:hAnsi="宋体" w:hint="eastAsia"/>
                <w:szCs w:val="21"/>
              </w:rPr>
            </w:pPr>
          </w:p>
        </w:tc>
        <w:tc>
          <w:tcPr>
            <w:tcW w:w="2395" w:type="dxa"/>
            <w:gridSpan w:val="5"/>
            <w:tcBorders>
              <w:top w:val="single" w:sz="4" w:space="0" w:color="auto"/>
              <w:left w:val="single" w:sz="4" w:space="0" w:color="auto"/>
              <w:bottom w:val="single" w:sz="4" w:space="0" w:color="auto"/>
              <w:right w:val="single" w:sz="4" w:space="0" w:color="auto"/>
            </w:tcBorders>
            <w:vAlign w:val="center"/>
          </w:tcPr>
          <w:p w14:paraId="122FD341" w14:textId="77777777" w:rsidR="00F41218" w:rsidRPr="00407577" w:rsidRDefault="00F41218" w:rsidP="00FE1894">
            <w:pPr>
              <w:spacing w:line="360" w:lineRule="exact"/>
              <w:jc w:val="center"/>
              <w:rPr>
                <w:rFonts w:ascii="宋体" w:hAnsi="宋体" w:hint="eastAsia"/>
                <w:szCs w:val="21"/>
              </w:rPr>
            </w:pPr>
          </w:p>
        </w:tc>
        <w:tc>
          <w:tcPr>
            <w:tcW w:w="1857" w:type="dxa"/>
            <w:gridSpan w:val="5"/>
            <w:tcBorders>
              <w:top w:val="single" w:sz="4" w:space="0" w:color="auto"/>
              <w:left w:val="single" w:sz="4" w:space="0" w:color="auto"/>
              <w:bottom w:val="single" w:sz="4" w:space="0" w:color="auto"/>
              <w:right w:val="single" w:sz="4" w:space="0" w:color="auto"/>
            </w:tcBorders>
            <w:vAlign w:val="center"/>
          </w:tcPr>
          <w:p w14:paraId="4FC8129E" w14:textId="77777777" w:rsidR="00F41218" w:rsidRPr="00407577" w:rsidRDefault="00F41218" w:rsidP="00FE1894">
            <w:pPr>
              <w:spacing w:line="360" w:lineRule="exact"/>
              <w:jc w:val="center"/>
              <w:rPr>
                <w:rFonts w:ascii="宋体" w:hAnsi="宋体" w:hint="eastAsia"/>
                <w:szCs w:val="21"/>
              </w:rPr>
            </w:pP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497F2578" w14:textId="77777777" w:rsidR="00F41218" w:rsidRPr="00407577" w:rsidRDefault="00F41218" w:rsidP="00FE1894">
            <w:pPr>
              <w:spacing w:line="360" w:lineRule="exact"/>
              <w:jc w:val="center"/>
              <w:rPr>
                <w:rFonts w:ascii="宋体" w:hAnsi="宋体" w:hint="eastAsia"/>
                <w:szCs w:val="21"/>
              </w:rPr>
            </w:pPr>
          </w:p>
        </w:tc>
      </w:tr>
      <w:tr w:rsidR="00F41218" w:rsidRPr="00407577" w14:paraId="25B6CBA6"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914" w:type="dxa"/>
            <w:gridSpan w:val="2"/>
            <w:tcBorders>
              <w:top w:val="single" w:sz="4" w:space="0" w:color="auto"/>
              <w:left w:val="single" w:sz="4" w:space="0" w:color="auto"/>
              <w:bottom w:val="single" w:sz="4" w:space="0" w:color="auto"/>
              <w:right w:val="single" w:sz="4" w:space="0" w:color="auto"/>
            </w:tcBorders>
            <w:vAlign w:val="center"/>
          </w:tcPr>
          <w:p w14:paraId="3619CD40" w14:textId="77777777" w:rsidR="00F41218" w:rsidRPr="00407577" w:rsidRDefault="00F41218" w:rsidP="00FE1894">
            <w:pPr>
              <w:spacing w:line="360" w:lineRule="exact"/>
              <w:jc w:val="center"/>
              <w:rPr>
                <w:rFonts w:ascii="宋体" w:hAnsi="宋体" w:cs="宋体" w:hint="eastAsia"/>
                <w:szCs w:val="21"/>
              </w:rPr>
            </w:pPr>
            <w:r>
              <w:rPr>
                <w:rFonts w:ascii="宋体" w:hAnsi="宋体" w:cs="宋体" w:hint="eastAsia"/>
                <w:szCs w:val="21"/>
              </w:rPr>
              <w:t>2</w:t>
            </w:r>
          </w:p>
        </w:tc>
        <w:tc>
          <w:tcPr>
            <w:tcW w:w="2342" w:type="dxa"/>
            <w:gridSpan w:val="6"/>
            <w:tcBorders>
              <w:top w:val="single" w:sz="4" w:space="0" w:color="auto"/>
              <w:left w:val="single" w:sz="4" w:space="0" w:color="auto"/>
              <w:bottom w:val="single" w:sz="4" w:space="0" w:color="auto"/>
              <w:right w:val="single" w:sz="4" w:space="0" w:color="auto"/>
            </w:tcBorders>
            <w:vAlign w:val="center"/>
          </w:tcPr>
          <w:p w14:paraId="16E3D08B" w14:textId="77777777" w:rsidR="00F41218" w:rsidRPr="00407577" w:rsidRDefault="00F41218" w:rsidP="00FE1894">
            <w:pPr>
              <w:spacing w:line="360" w:lineRule="exact"/>
              <w:jc w:val="center"/>
              <w:rPr>
                <w:rFonts w:ascii="宋体" w:hAnsi="宋体" w:hint="eastAsia"/>
                <w:szCs w:val="21"/>
              </w:rPr>
            </w:pPr>
          </w:p>
        </w:tc>
        <w:tc>
          <w:tcPr>
            <w:tcW w:w="2395" w:type="dxa"/>
            <w:gridSpan w:val="5"/>
            <w:tcBorders>
              <w:top w:val="single" w:sz="4" w:space="0" w:color="auto"/>
              <w:left w:val="single" w:sz="4" w:space="0" w:color="auto"/>
              <w:bottom w:val="single" w:sz="4" w:space="0" w:color="auto"/>
              <w:right w:val="single" w:sz="4" w:space="0" w:color="auto"/>
            </w:tcBorders>
            <w:vAlign w:val="center"/>
          </w:tcPr>
          <w:p w14:paraId="3CC41221" w14:textId="77777777" w:rsidR="00F41218" w:rsidRPr="00407577" w:rsidRDefault="00F41218" w:rsidP="00FE1894">
            <w:pPr>
              <w:spacing w:line="360" w:lineRule="exact"/>
              <w:jc w:val="center"/>
              <w:rPr>
                <w:rFonts w:ascii="宋体" w:hAnsi="宋体" w:hint="eastAsia"/>
                <w:szCs w:val="21"/>
              </w:rPr>
            </w:pPr>
          </w:p>
        </w:tc>
        <w:tc>
          <w:tcPr>
            <w:tcW w:w="1857" w:type="dxa"/>
            <w:gridSpan w:val="5"/>
            <w:tcBorders>
              <w:top w:val="single" w:sz="4" w:space="0" w:color="auto"/>
              <w:left w:val="single" w:sz="4" w:space="0" w:color="auto"/>
              <w:bottom w:val="single" w:sz="4" w:space="0" w:color="auto"/>
              <w:right w:val="single" w:sz="4" w:space="0" w:color="auto"/>
            </w:tcBorders>
            <w:vAlign w:val="center"/>
          </w:tcPr>
          <w:p w14:paraId="48F84737" w14:textId="77777777" w:rsidR="00F41218" w:rsidRPr="00407577" w:rsidRDefault="00F41218" w:rsidP="00FE1894">
            <w:pPr>
              <w:spacing w:line="360" w:lineRule="exact"/>
              <w:jc w:val="center"/>
              <w:rPr>
                <w:rFonts w:ascii="宋体" w:hAnsi="宋体" w:hint="eastAsia"/>
                <w:szCs w:val="21"/>
              </w:rPr>
            </w:pP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77D0F0E7" w14:textId="77777777" w:rsidR="00F41218" w:rsidRPr="00407577" w:rsidRDefault="00F41218" w:rsidP="00FE1894">
            <w:pPr>
              <w:spacing w:line="360" w:lineRule="exact"/>
              <w:jc w:val="center"/>
              <w:rPr>
                <w:rFonts w:ascii="宋体" w:hAnsi="宋体" w:hint="eastAsia"/>
                <w:szCs w:val="21"/>
              </w:rPr>
            </w:pPr>
          </w:p>
        </w:tc>
      </w:tr>
      <w:tr w:rsidR="00F41218" w:rsidRPr="00407577" w14:paraId="65F9BA64"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11"/>
          <w:jc w:val="center"/>
        </w:trPr>
        <w:tc>
          <w:tcPr>
            <w:tcW w:w="914" w:type="dxa"/>
            <w:gridSpan w:val="2"/>
            <w:tcBorders>
              <w:top w:val="single" w:sz="4" w:space="0" w:color="auto"/>
              <w:left w:val="single" w:sz="4" w:space="0" w:color="auto"/>
              <w:bottom w:val="single" w:sz="4" w:space="0" w:color="auto"/>
              <w:right w:val="single" w:sz="4" w:space="0" w:color="auto"/>
            </w:tcBorders>
            <w:vAlign w:val="center"/>
          </w:tcPr>
          <w:p w14:paraId="70AF7159" w14:textId="77777777" w:rsidR="00F41218" w:rsidRPr="00407577" w:rsidRDefault="00F41218" w:rsidP="00FE1894">
            <w:pPr>
              <w:spacing w:line="360" w:lineRule="exact"/>
              <w:jc w:val="center"/>
              <w:rPr>
                <w:rFonts w:ascii="宋体" w:hAnsi="宋体" w:cs="宋体" w:hint="eastAsia"/>
                <w:szCs w:val="21"/>
              </w:rPr>
            </w:pPr>
            <w:r>
              <w:rPr>
                <w:rFonts w:ascii="宋体" w:hAnsi="宋体" w:cs="宋体" w:hint="eastAsia"/>
                <w:szCs w:val="21"/>
              </w:rPr>
              <w:t>3</w:t>
            </w:r>
          </w:p>
        </w:tc>
        <w:tc>
          <w:tcPr>
            <w:tcW w:w="2342" w:type="dxa"/>
            <w:gridSpan w:val="6"/>
            <w:tcBorders>
              <w:top w:val="single" w:sz="4" w:space="0" w:color="auto"/>
              <w:left w:val="single" w:sz="4" w:space="0" w:color="auto"/>
              <w:bottom w:val="single" w:sz="4" w:space="0" w:color="auto"/>
              <w:right w:val="single" w:sz="4" w:space="0" w:color="auto"/>
            </w:tcBorders>
            <w:vAlign w:val="center"/>
          </w:tcPr>
          <w:p w14:paraId="159C5F91" w14:textId="77777777" w:rsidR="00F41218" w:rsidRPr="00407577" w:rsidRDefault="00F41218" w:rsidP="00FE1894">
            <w:pPr>
              <w:spacing w:line="360" w:lineRule="exact"/>
              <w:jc w:val="center"/>
              <w:rPr>
                <w:rFonts w:ascii="宋体" w:hAnsi="宋体" w:hint="eastAsia"/>
                <w:szCs w:val="21"/>
              </w:rPr>
            </w:pPr>
          </w:p>
        </w:tc>
        <w:tc>
          <w:tcPr>
            <w:tcW w:w="2395" w:type="dxa"/>
            <w:gridSpan w:val="5"/>
            <w:tcBorders>
              <w:top w:val="single" w:sz="4" w:space="0" w:color="auto"/>
              <w:left w:val="single" w:sz="4" w:space="0" w:color="auto"/>
              <w:bottom w:val="single" w:sz="4" w:space="0" w:color="auto"/>
              <w:right w:val="single" w:sz="4" w:space="0" w:color="auto"/>
            </w:tcBorders>
            <w:vAlign w:val="center"/>
          </w:tcPr>
          <w:p w14:paraId="2B0AF772" w14:textId="77777777" w:rsidR="00F41218" w:rsidRPr="00407577" w:rsidRDefault="00F41218" w:rsidP="00FE1894">
            <w:pPr>
              <w:spacing w:line="360" w:lineRule="exact"/>
              <w:jc w:val="center"/>
              <w:rPr>
                <w:rFonts w:ascii="宋体" w:hAnsi="宋体" w:hint="eastAsia"/>
                <w:szCs w:val="21"/>
              </w:rPr>
            </w:pPr>
          </w:p>
        </w:tc>
        <w:tc>
          <w:tcPr>
            <w:tcW w:w="1857" w:type="dxa"/>
            <w:gridSpan w:val="5"/>
            <w:tcBorders>
              <w:top w:val="single" w:sz="4" w:space="0" w:color="auto"/>
              <w:left w:val="single" w:sz="4" w:space="0" w:color="auto"/>
              <w:bottom w:val="single" w:sz="4" w:space="0" w:color="auto"/>
              <w:right w:val="single" w:sz="4" w:space="0" w:color="auto"/>
            </w:tcBorders>
            <w:vAlign w:val="center"/>
          </w:tcPr>
          <w:p w14:paraId="5EC3ABFA" w14:textId="77777777" w:rsidR="00F41218" w:rsidRPr="00407577" w:rsidRDefault="00F41218" w:rsidP="00FE1894">
            <w:pPr>
              <w:spacing w:line="360" w:lineRule="exact"/>
              <w:jc w:val="center"/>
              <w:rPr>
                <w:rFonts w:ascii="宋体" w:hAnsi="宋体" w:hint="eastAsia"/>
                <w:szCs w:val="21"/>
              </w:rPr>
            </w:pP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13A96E50" w14:textId="77777777" w:rsidR="00F41218" w:rsidRPr="00407577" w:rsidRDefault="00F41218" w:rsidP="00FE1894">
            <w:pPr>
              <w:spacing w:line="360" w:lineRule="exact"/>
              <w:jc w:val="center"/>
              <w:rPr>
                <w:rFonts w:ascii="宋体" w:hAnsi="宋体" w:hint="eastAsia"/>
                <w:szCs w:val="21"/>
              </w:rPr>
            </w:pPr>
          </w:p>
        </w:tc>
      </w:tr>
      <w:tr w:rsidR="00F41218" w:rsidRPr="00407577" w14:paraId="50A5CE40"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9634" w:type="dxa"/>
            <w:gridSpan w:val="21"/>
            <w:tcBorders>
              <w:top w:val="single" w:sz="4" w:space="0" w:color="auto"/>
              <w:left w:val="single" w:sz="4" w:space="0" w:color="auto"/>
              <w:bottom w:val="single" w:sz="4" w:space="0" w:color="auto"/>
              <w:right w:val="single" w:sz="4" w:space="0" w:color="auto"/>
            </w:tcBorders>
            <w:vAlign w:val="center"/>
          </w:tcPr>
          <w:p w14:paraId="38708B89" w14:textId="77777777" w:rsidR="00F41218" w:rsidRPr="00407577" w:rsidRDefault="00F41218" w:rsidP="00FE1894">
            <w:pPr>
              <w:spacing w:line="360" w:lineRule="exact"/>
              <w:rPr>
                <w:rFonts w:ascii="宋体" w:hAnsi="宋体" w:cs="宋体" w:hint="eastAsia"/>
                <w:szCs w:val="21"/>
              </w:rPr>
            </w:pPr>
            <w:r w:rsidRPr="00407577">
              <w:rPr>
                <w:rFonts w:ascii="宋体" w:hAnsi="宋体" w:cs="宋体" w:hint="eastAsia"/>
                <w:szCs w:val="21"/>
              </w:rPr>
              <w:t>注：1. 必须有专利证书或授权通知书，且授权日期应在申请人所属博士或硕士阶段</w:t>
            </w:r>
          </w:p>
        </w:tc>
      </w:tr>
      <w:tr w:rsidR="00F41218" w:rsidRPr="00407577" w14:paraId="35E5BC26"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31"/>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D7D7D7"/>
            <w:vAlign w:val="center"/>
          </w:tcPr>
          <w:p w14:paraId="03E65208" w14:textId="77777777" w:rsidR="00F41218" w:rsidRPr="003D7A28" w:rsidRDefault="00F41218" w:rsidP="00FE1894">
            <w:pPr>
              <w:spacing w:line="360" w:lineRule="exact"/>
              <w:jc w:val="left"/>
              <w:rPr>
                <w:rFonts w:ascii="宋体" w:hAnsi="宋体" w:hint="eastAsia"/>
                <w:bCs/>
                <w:szCs w:val="21"/>
              </w:rPr>
            </w:pPr>
            <w:r w:rsidRPr="003D7A28">
              <w:rPr>
                <w:rFonts w:ascii="宋体" w:hAnsi="宋体" w:cs="宋体" w:hint="eastAsia"/>
                <w:b/>
                <w:bCs/>
                <w:sz w:val="28"/>
                <w:szCs w:val="28"/>
              </w:rPr>
              <w:t>四、参与科研项目情况（限</w:t>
            </w:r>
            <w:r w:rsidRPr="0060223E">
              <w:rPr>
                <w:rFonts w:ascii="宋体" w:hAnsi="宋体" w:cs="宋体" w:hint="eastAsia"/>
                <w:b/>
                <w:bCs/>
                <w:color w:val="FF0000"/>
                <w:sz w:val="28"/>
                <w:szCs w:val="28"/>
              </w:rPr>
              <w:t>3</w:t>
            </w:r>
            <w:r w:rsidRPr="003D7A28">
              <w:rPr>
                <w:rFonts w:ascii="宋体" w:hAnsi="宋体" w:cs="宋体" w:hint="eastAsia"/>
                <w:b/>
                <w:bCs/>
                <w:sz w:val="28"/>
                <w:szCs w:val="28"/>
              </w:rPr>
              <w:t>项）</w:t>
            </w:r>
          </w:p>
        </w:tc>
      </w:tr>
      <w:tr w:rsidR="00F41218" w:rsidRPr="00407577" w14:paraId="415C5051"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674"/>
          <w:jc w:val="center"/>
        </w:trPr>
        <w:tc>
          <w:tcPr>
            <w:tcW w:w="855" w:type="dxa"/>
            <w:tcBorders>
              <w:top w:val="single" w:sz="4" w:space="0" w:color="auto"/>
              <w:left w:val="single" w:sz="4" w:space="0" w:color="auto"/>
              <w:bottom w:val="single" w:sz="4" w:space="0" w:color="auto"/>
              <w:right w:val="single" w:sz="4" w:space="0" w:color="auto"/>
            </w:tcBorders>
            <w:vAlign w:val="center"/>
          </w:tcPr>
          <w:p w14:paraId="496FBCF8" w14:textId="77777777" w:rsidR="00F41218" w:rsidRPr="00407577" w:rsidRDefault="00F41218" w:rsidP="00FE1894">
            <w:pPr>
              <w:spacing w:line="400" w:lineRule="exact"/>
              <w:jc w:val="center"/>
              <w:rPr>
                <w:rFonts w:ascii="宋体" w:hAnsi="宋体" w:cs="宋体" w:hint="eastAsia"/>
                <w:b/>
                <w:bCs/>
                <w:szCs w:val="21"/>
              </w:rPr>
            </w:pPr>
            <w:r w:rsidRPr="00407577">
              <w:rPr>
                <w:rFonts w:ascii="宋体" w:hAnsi="宋体" w:cs="宋体" w:hint="eastAsia"/>
                <w:b/>
                <w:bCs/>
                <w:szCs w:val="21"/>
              </w:rPr>
              <w:t>序号</w:t>
            </w:r>
          </w:p>
        </w:tc>
        <w:tc>
          <w:tcPr>
            <w:tcW w:w="1550" w:type="dxa"/>
            <w:gridSpan w:val="4"/>
            <w:tcBorders>
              <w:top w:val="single" w:sz="4" w:space="0" w:color="auto"/>
              <w:left w:val="single" w:sz="4" w:space="0" w:color="auto"/>
              <w:bottom w:val="single" w:sz="4" w:space="0" w:color="auto"/>
              <w:right w:val="single" w:sz="4" w:space="0" w:color="auto"/>
            </w:tcBorders>
            <w:vAlign w:val="center"/>
          </w:tcPr>
          <w:p w14:paraId="5EB154A7" w14:textId="77777777" w:rsidR="00F41218" w:rsidRPr="00407577" w:rsidRDefault="00F41218" w:rsidP="00FE1894">
            <w:pPr>
              <w:spacing w:line="400" w:lineRule="exact"/>
              <w:jc w:val="center"/>
              <w:rPr>
                <w:rFonts w:ascii="宋体" w:hAnsi="宋体" w:cs="宋体" w:hint="eastAsia"/>
                <w:b/>
                <w:bCs/>
                <w:szCs w:val="21"/>
              </w:rPr>
            </w:pPr>
            <w:r w:rsidRPr="00407577">
              <w:rPr>
                <w:rFonts w:ascii="宋体" w:hAnsi="宋体" w:cs="宋体" w:hint="eastAsia"/>
                <w:b/>
                <w:bCs/>
                <w:szCs w:val="21"/>
              </w:rPr>
              <w:t>起止时间</w:t>
            </w:r>
          </w:p>
        </w:tc>
        <w:tc>
          <w:tcPr>
            <w:tcW w:w="2552" w:type="dxa"/>
            <w:gridSpan w:val="5"/>
            <w:tcBorders>
              <w:top w:val="single" w:sz="4" w:space="0" w:color="auto"/>
              <w:left w:val="single" w:sz="4" w:space="0" w:color="auto"/>
              <w:bottom w:val="single" w:sz="4" w:space="0" w:color="auto"/>
              <w:right w:val="single" w:sz="4" w:space="0" w:color="auto"/>
            </w:tcBorders>
            <w:vAlign w:val="center"/>
          </w:tcPr>
          <w:p w14:paraId="54096D59" w14:textId="77777777" w:rsidR="00F41218" w:rsidRPr="00407577" w:rsidRDefault="00F41218" w:rsidP="00FE1894">
            <w:pPr>
              <w:spacing w:line="400" w:lineRule="exact"/>
              <w:jc w:val="center"/>
              <w:rPr>
                <w:rFonts w:ascii="宋体" w:hAnsi="宋体" w:cs="宋体" w:hint="eastAsia"/>
                <w:b/>
                <w:bCs/>
                <w:szCs w:val="21"/>
              </w:rPr>
            </w:pPr>
            <w:r w:rsidRPr="00407577">
              <w:rPr>
                <w:rFonts w:ascii="宋体" w:hAnsi="宋体" w:cs="宋体" w:hint="eastAsia"/>
                <w:b/>
                <w:bCs/>
                <w:szCs w:val="21"/>
              </w:rPr>
              <w:t>项目名称</w:t>
            </w:r>
          </w:p>
        </w:tc>
        <w:tc>
          <w:tcPr>
            <w:tcW w:w="1627" w:type="dxa"/>
            <w:gridSpan w:val="5"/>
            <w:tcBorders>
              <w:top w:val="single" w:sz="4" w:space="0" w:color="auto"/>
              <w:left w:val="single" w:sz="4" w:space="0" w:color="auto"/>
              <w:bottom w:val="single" w:sz="4" w:space="0" w:color="auto"/>
              <w:right w:val="single" w:sz="4" w:space="0" w:color="auto"/>
            </w:tcBorders>
            <w:vAlign w:val="center"/>
          </w:tcPr>
          <w:p w14:paraId="08B4D1A4" w14:textId="77777777" w:rsidR="00F41218" w:rsidRPr="00407577" w:rsidRDefault="00F41218" w:rsidP="00FE1894">
            <w:pPr>
              <w:spacing w:line="400" w:lineRule="exact"/>
              <w:jc w:val="center"/>
              <w:rPr>
                <w:rFonts w:ascii="宋体" w:hAnsi="宋体" w:cs="宋体" w:hint="eastAsia"/>
                <w:b/>
                <w:bCs/>
                <w:szCs w:val="21"/>
              </w:rPr>
            </w:pPr>
            <w:r w:rsidRPr="00407577">
              <w:rPr>
                <w:rFonts w:ascii="宋体" w:hAnsi="宋体" w:cs="宋体" w:hint="eastAsia"/>
                <w:b/>
                <w:bCs/>
                <w:szCs w:val="21"/>
              </w:rPr>
              <w:t>项目</w:t>
            </w:r>
          </w:p>
          <w:p w14:paraId="1BDB400C" w14:textId="77777777" w:rsidR="00F41218" w:rsidRPr="00407577" w:rsidRDefault="00F41218" w:rsidP="00FE1894">
            <w:pPr>
              <w:spacing w:line="400" w:lineRule="exact"/>
              <w:jc w:val="center"/>
              <w:rPr>
                <w:rFonts w:ascii="宋体" w:hAnsi="宋体" w:cs="宋体" w:hint="eastAsia"/>
                <w:b/>
                <w:bCs/>
                <w:szCs w:val="21"/>
              </w:rPr>
            </w:pPr>
            <w:r w:rsidRPr="00407577">
              <w:rPr>
                <w:rFonts w:ascii="宋体" w:hAnsi="宋体" w:cs="宋体" w:hint="eastAsia"/>
                <w:b/>
                <w:bCs/>
                <w:szCs w:val="21"/>
              </w:rPr>
              <w:t>分类</w:t>
            </w:r>
          </w:p>
        </w:tc>
        <w:tc>
          <w:tcPr>
            <w:tcW w:w="1208" w:type="dxa"/>
            <w:gridSpan w:val="4"/>
            <w:tcBorders>
              <w:top w:val="single" w:sz="4" w:space="0" w:color="auto"/>
              <w:left w:val="single" w:sz="4" w:space="0" w:color="auto"/>
              <w:bottom w:val="single" w:sz="4" w:space="0" w:color="auto"/>
              <w:right w:val="single" w:sz="4" w:space="0" w:color="auto"/>
            </w:tcBorders>
            <w:vAlign w:val="center"/>
          </w:tcPr>
          <w:p w14:paraId="4534BA11" w14:textId="77777777" w:rsidR="00F41218" w:rsidRPr="00407577" w:rsidRDefault="00F41218" w:rsidP="00FE1894">
            <w:pPr>
              <w:spacing w:line="400" w:lineRule="exact"/>
              <w:jc w:val="center"/>
              <w:rPr>
                <w:rFonts w:ascii="宋体" w:hAnsi="宋体" w:cs="宋体" w:hint="eastAsia"/>
                <w:b/>
                <w:bCs/>
                <w:szCs w:val="21"/>
              </w:rPr>
            </w:pPr>
            <w:r w:rsidRPr="00407577">
              <w:rPr>
                <w:rFonts w:ascii="宋体" w:hAnsi="宋体" w:cs="宋体" w:hint="eastAsia"/>
                <w:b/>
                <w:bCs/>
                <w:szCs w:val="21"/>
              </w:rPr>
              <w:t>项目经费</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12D2F060" w14:textId="77777777" w:rsidR="00F41218" w:rsidRPr="00407577" w:rsidRDefault="00F41218" w:rsidP="00FE1894">
            <w:pPr>
              <w:spacing w:line="400" w:lineRule="exact"/>
              <w:jc w:val="center"/>
              <w:rPr>
                <w:rFonts w:ascii="宋体" w:hAnsi="宋体" w:cs="宋体" w:hint="eastAsia"/>
                <w:b/>
                <w:bCs/>
                <w:szCs w:val="21"/>
              </w:rPr>
            </w:pPr>
            <w:r w:rsidRPr="00F166D5">
              <w:rPr>
                <w:rFonts w:ascii="宋体" w:hAnsi="宋体" w:cs="宋体" w:hint="eastAsia"/>
                <w:b/>
                <w:bCs/>
                <w:szCs w:val="21"/>
              </w:rPr>
              <w:t>申请人作用和贡献(限2</w:t>
            </w:r>
            <w:r w:rsidRPr="00F166D5">
              <w:rPr>
                <w:rFonts w:ascii="宋体" w:hAnsi="宋体" w:cs="宋体"/>
                <w:b/>
                <w:bCs/>
                <w:szCs w:val="21"/>
              </w:rPr>
              <w:t>00</w:t>
            </w:r>
            <w:r w:rsidRPr="00F166D5">
              <w:rPr>
                <w:rFonts w:ascii="宋体" w:hAnsi="宋体" w:cs="宋体" w:hint="eastAsia"/>
                <w:b/>
                <w:bCs/>
                <w:szCs w:val="21"/>
              </w:rPr>
              <w:t>字</w:t>
            </w:r>
            <w:r w:rsidRPr="00F166D5">
              <w:rPr>
                <w:rFonts w:ascii="宋体" w:hAnsi="宋体" w:cs="宋体"/>
                <w:b/>
                <w:bCs/>
                <w:szCs w:val="21"/>
              </w:rPr>
              <w:t>)</w:t>
            </w:r>
          </w:p>
        </w:tc>
      </w:tr>
      <w:tr w:rsidR="00F41218" w:rsidRPr="00407577" w14:paraId="465F6F82"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855" w:type="dxa"/>
            <w:tcBorders>
              <w:top w:val="single" w:sz="4" w:space="0" w:color="auto"/>
              <w:left w:val="single" w:sz="4" w:space="0" w:color="auto"/>
              <w:bottom w:val="single" w:sz="4" w:space="0" w:color="auto"/>
              <w:right w:val="single" w:sz="4" w:space="0" w:color="auto"/>
            </w:tcBorders>
            <w:vAlign w:val="center"/>
          </w:tcPr>
          <w:p w14:paraId="0D820B2C" w14:textId="77777777" w:rsidR="00F41218" w:rsidRPr="00407577" w:rsidRDefault="00F41218" w:rsidP="00FE1894">
            <w:pPr>
              <w:spacing w:line="360" w:lineRule="exact"/>
              <w:jc w:val="center"/>
              <w:rPr>
                <w:rFonts w:ascii="宋体" w:hAnsi="宋体" w:cs="宋体" w:hint="eastAsia"/>
                <w:sz w:val="24"/>
              </w:rPr>
            </w:pPr>
            <w:r w:rsidRPr="00407577">
              <w:rPr>
                <w:rFonts w:ascii="宋体" w:hAnsi="宋体" w:cs="宋体"/>
                <w:sz w:val="24"/>
              </w:rPr>
              <w:t>1</w:t>
            </w:r>
          </w:p>
        </w:tc>
        <w:tc>
          <w:tcPr>
            <w:tcW w:w="1550" w:type="dxa"/>
            <w:gridSpan w:val="4"/>
            <w:tcBorders>
              <w:top w:val="single" w:sz="4" w:space="0" w:color="auto"/>
              <w:left w:val="single" w:sz="4" w:space="0" w:color="auto"/>
              <w:bottom w:val="single" w:sz="4" w:space="0" w:color="auto"/>
              <w:right w:val="single" w:sz="4" w:space="0" w:color="auto"/>
            </w:tcBorders>
            <w:vAlign w:val="center"/>
          </w:tcPr>
          <w:p w14:paraId="50F33EFF" w14:textId="77777777" w:rsidR="00F41218" w:rsidRPr="009A73F2" w:rsidRDefault="00F41218" w:rsidP="00FE1894">
            <w:pPr>
              <w:tabs>
                <w:tab w:val="left" w:pos="1470"/>
              </w:tabs>
              <w:jc w:val="center"/>
              <w:rPr>
                <w:rFonts w:ascii="Times New Roman" w:hAnsi="Times New Roman" w:cs="Times New Roman"/>
                <w:szCs w:val="24"/>
              </w:rPr>
            </w:pPr>
            <w:r w:rsidRPr="009A73F2">
              <w:rPr>
                <w:rFonts w:ascii="Times New Roman" w:hAnsi="Times New Roman" w:cs="Times New Roman"/>
              </w:rPr>
              <w:t>2020.01~2023.12</w:t>
            </w:r>
          </w:p>
        </w:tc>
        <w:tc>
          <w:tcPr>
            <w:tcW w:w="2552" w:type="dxa"/>
            <w:gridSpan w:val="5"/>
            <w:tcBorders>
              <w:top w:val="single" w:sz="4" w:space="0" w:color="auto"/>
              <w:left w:val="single" w:sz="4" w:space="0" w:color="auto"/>
              <w:bottom w:val="single" w:sz="4" w:space="0" w:color="auto"/>
              <w:right w:val="single" w:sz="4" w:space="0" w:color="auto"/>
            </w:tcBorders>
            <w:vAlign w:val="center"/>
          </w:tcPr>
          <w:p w14:paraId="1EC49654" w14:textId="77777777" w:rsidR="00F41218" w:rsidRPr="00407577" w:rsidRDefault="00F41218" w:rsidP="00FE1894">
            <w:pPr>
              <w:tabs>
                <w:tab w:val="left" w:pos="1470"/>
              </w:tabs>
              <w:rPr>
                <w:rFonts w:ascii="宋体" w:hAnsi="宋体" w:hint="eastAsia"/>
              </w:rPr>
            </w:pPr>
            <w:r>
              <w:rPr>
                <w:rFonts w:ascii="宋体" w:hAnsi="宋体" w:hint="eastAsia"/>
              </w:rPr>
              <w:t>X</w:t>
            </w:r>
            <w:r>
              <w:rPr>
                <w:rFonts w:ascii="宋体" w:hAnsi="宋体"/>
              </w:rPr>
              <w:t>X</w:t>
            </w:r>
            <w:r>
              <w:rPr>
                <w:rFonts w:ascii="宋体" w:hAnsi="宋体" w:hint="eastAsia"/>
              </w:rPr>
              <w:t>X</w:t>
            </w:r>
          </w:p>
        </w:tc>
        <w:tc>
          <w:tcPr>
            <w:tcW w:w="1627" w:type="dxa"/>
            <w:gridSpan w:val="5"/>
            <w:tcBorders>
              <w:top w:val="single" w:sz="4" w:space="0" w:color="auto"/>
              <w:left w:val="single" w:sz="4" w:space="0" w:color="auto"/>
              <w:bottom w:val="single" w:sz="4" w:space="0" w:color="auto"/>
              <w:right w:val="single" w:sz="4" w:space="0" w:color="auto"/>
            </w:tcBorders>
            <w:vAlign w:val="center"/>
          </w:tcPr>
          <w:p w14:paraId="76C7D83F" w14:textId="77777777" w:rsidR="00F41218" w:rsidRPr="00407577" w:rsidRDefault="00F41218" w:rsidP="00FE1894">
            <w:pPr>
              <w:jc w:val="center"/>
              <w:rPr>
                <w:rFonts w:ascii="宋体" w:hAnsi="宋体" w:cs="宋体" w:hint="eastAsia"/>
                <w:sz w:val="24"/>
              </w:rPr>
            </w:pPr>
            <w:r w:rsidRPr="00407577">
              <w:rPr>
                <w:rFonts w:ascii="宋体" w:hAnsi="宋体" w:hint="eastAsia"/>
              </w:rPr>
              <w:t>国家自然科学基金面上项目</w:t>
            </w:r>
          </w:p>
        </w:tc>
        <w:tc>
          <w:tcPr>
            <w:tcW w:w="1208" w:type="dxa"/>
            <w:gridSpan w:val="4"/>
            <w:tcBorders>
              <w:top w:val="single" w:sz="4" w:space="0" w:color="auto"/>
              <w:left w:val="single" w:sz="4" w:space="0" w:color="auto"/>
              <w:bottom w:val="single" w:sz="4" w:space="0" w:color="auto"/>
              <w:right w:val="single" w:sz="4" w:space="0" w:color="auto"/>
            </w:tcBorders>
            <w:vAlign w:val="center"/>
          </w:tcPr>
          <w:p w14:paraId="6BBFF0E1" w14:textId="77777777" w:rsidR="00F41218" w:rsidRPr="00407577" w:rsidRDefault="00F41218" w:rsidP="00FE1894">
            <w:pPr>
              <w:adjustRightInd w:val="0"/>
              <w:snapToGrid w:val="0"/>
              <w:jc w:val="center"/>
              <w:rPr>
                <w:rFonts w:ascii="宋体" w:hAnsi="宋体" w:hint="eastAsia"/>
              </w:rPr>
            </w:pPr>
            <w:r>
              <w:rPr>
                <w:rFonts w:ascii="宋体" w:hAnsi="宋体"/>
              </w:rPr>
              <w:t>XX</w:t>
            </w:r>
            <w:r w:rsidRPr="00407577">
              <w:rPr>
                <w:rFonts w:ascii="宋体" w:hAnsi="宋体" w:hint="eastAsia"/>
              </w:rPr>
              <w:t>万</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3D88DBA7" w14:textId="77777777" w:rsidR="00F41218" w:rsidRPr="00407577" w:rsidRDefault="00F41218" w:rsidP="00FE1894">
            <w:pPr>
              <w:adjustRightInd w:val="0"/>
              <w:snapToGrid w:val="0"/>
              <w:jc w:val="center"/>
              <w:rPr>
                <w:rFonts w:ascii="宋体" w:hAnsi="宋体" w:hint="eastAsia"/>
              </w:rPr>
            </w:pPr>
          </w:p>
        </w:tc>
      </w:tr>
      <w:tr w:rsidR="00F41218" w:rsidRPr="00407577" w14:paraId="262D7112"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855" w:type="dxa"/>
            <w:tcBorders>
              <w:top w:val="single" w:sz="4" w:space="0" w:color="auto"/>
              <w:left w:val="single" w:sz="4" w:space="0" w:color="auto"/>
              <w:bottom w:val="single" w:sz="4" w:space="0" w:color="auto"/>
              <w:right w:val="single" w:sz="4" w:space="0" w:color="auto"/>
            </w:tcBorders>
            <w:vAlign w:val="center"/>
          </w:tcPr>
          <w:p w14:paraId="56459FE6" w14:textId="77777777" w:rsidR="00F41218" w:rsidRPr="00407577" w:rsidRDefault="00F41218" w:rsidP="00FE1894">
            <w:pPr>
              <w:spacing w:line="360" w:lineRule="exact"/>
              <w:jc w:val="center"/>
              <w:rPr>
                <w:rFonts w:ascii="宋体" w:hAnsi="宋体" w:cs="宋体" w:hint="eastAsia"/>
                <w:sz w:val="24"/>
              </w:rPr>
            </w:pPr>
          </w:p>
        </w:tc>
        <w:tc>
          <w:tcPr>
            <w:tcW w:w="1550" w:type="dxa"/>
            <w:gridSpan w:val="4"/>
            <w:tcBorders>
              <w:top w:val="single" w:sz="4" w:space="0" w:color="auto"/>
              <w:left w:val="single" w:sz="4" w:space="0" w:color="auto"/>
              <w:bottom w:val="single" w:sz="4" w:space="0" w:color="auto"/>
              <w:right w:val="single" w:sz="4" w:space="0" w:color="auto"/>
            </w:tcBorders>
            <w:vAlign w:val="center"/>
          </w:tcPr>
          <w:p w14:paraId="481413F2" w14:textId="77777777" w:rsidR="00F41218" w:rsidRPr="00407577" w:rsidRDefault="00F41218" w:rsidP="00FE1894">
            <w:pPr>
              <w:tabs>
                <w:tab w:val="left" w:pos="1470"/>
              </w:tabs>
              <w:jc w:val="center"/>
              <w:rPr>
                <w:rFonts w:ascii="宋体" w:hAnsi="宋体" w:hint="eastAsia"/>
              </w:rPr>
            </w:pPr>
          </w:p>
        </w:tc>
        <w:tc>
          <w:tcPr>
            <w:tcW w:w="2552" w:type="dxa"/>
            <w:gridSpan w:val="5"/>
            <w:tcBorders>
              <w:top w:val="single" w:sz="4" w:space="0" w:color="auto"/>
              <w:left w:val="single" w:sz="4" w:space="0" w:color="auto"/>
              <w:bottom w:val="single" w:sz="4" w:space="0" w:color="auto"/>
              <w:right w:val="single" w:sz="4" w:space="0" w:color="auto"/>
            </w:tcBorders>
            <w:vAlign w:val="center"/>
          </w:tcPr>
          <w:p w14:paraId="454DF924" w14:textId="77777777" w:rsidR="00F41218" w:rsidRPr="00407577" w:rsidRDefault="00F41218" w:rsidP="00FE1894">
            <w:pPr>
              <w:tabs>
                <w:tab w:val="left" w:pos="1470"/>
              </w:tabs>
              <w:rPr>
                <w:rFonts w:ascii="宋体" w:hAnsi="宋体" w:hint="eastAsia"/>
              </w:rPr>
            </w:pPr>
          </w:p>
        </w:tc>
        <w:tc>
          <w:tcPr>
            <w:tcW w:w="1627" w:type="dxa"/>
            <w:gridSpan w:val="5"/>
            <w:tcBorders>
              <w:top w:val="single" w:sz="4" w:space="0" w:color="auto"/>
              <w:left w:val="single" w:sz="4" w:space="0" w:color="auto"/>
              <w:bottom w:val="single" w:sz="4" w:space="0" w:color="auto"/>
              <w:right w:val="single" w:sz="4" w:space="0" w:color="auto"/>
            </w:tcBorders>
            <w:vAlign w:val="center"/>
          </w:tcPr>
          <w:p w14:paraId="5B5BA5D4" w14:textId="77777777" w:rsidR="00F41218" w:rsidRPr="00407577" w:rsidRDefault="00F41218" w:rsidP="00FE1894">
            <w:pPr>
              <w:jc w:val="center"/>
              <w:rPr>
                <w:rFonts w:ascii="宋体" w:hAnsi="宋体" w:cs="宋体" w:hint="eastAsia"/>
                <w:sz w:val="24"/>
              </w:rPr>
            </w:pPr>
          </w:p>
        </w:tc>
        <w:tc>
          <w:tcPr>
            <w:tcW w:w="1208" w:type="dxa"/>
            <w:gridSpan w:val="4"/>
            <w:tcBorders>
              <w:top w:val="single" w:sz="4" w:space="0" w:color="auto"/>
              <w:left w:val="single" w:sz="4" w:space="0" w:color="auto"/>
              <w:bottom w:val="single" w:sz="4" w:space="0" w:color="auto"/>
              <w:right w:val="single" w:sz="4" w:space="0" w:color="auto"/>
            </w:tcBorders>
            <w:vAlign w:val="center"/>
          </w:tcPr>
          <w:p w14:paraId="65F5A85B" w14:textId="77777777" w:rsidR="00F41218" w:rsidRPr="00407577" w:rsidRDefault="00F41218" w:rsidP="00FE1894">
            <w:pPr>
              <w:adjustRightInd w:val="0"/>
              <w:snapToGrid w:val="0"/>
              <w:jc w:val="center"/>
              <w:rPr>
                <w:rFonts w:ascii="宋体" w:hAnsi="宋体" w:hint="eastAsia"/>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1C488BF2" w14:textId="77777777" w:rsidR="00F41218" w:rsidRPr="00407577" w:rsidRDefault="00F41218" w:rsidP="00FE1894">
            <w:pPr>
              <w:adjustRightInd w:val="0"/>
              <w:snapToGrid w:val="0"/>
              <w:jc w:val="center"/>
              <w:rPr>
                <w:rFonts w:ascii="宋体" w:hAnsi="宋体" w:hint="eastAsia"/>
              </w:rPr>
            </w:pPr>
          </w:p>
        </w:tc>
      </w:tr>
      <w:tr w:rsidR="00F41218" w:rsidRPr="00407577" w14:paraId="67DACA11"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855" w:type="dxa"/>
            <w:tcBorders>
              <w:top w:val="single" w:sz="4" w:space="0" w:color="auto"/>
              <w:left w:val="single" w:sz="4" w:space="0" w:color="auto"/>
              <w:bottom w:val="single" w:sz="4" w:space="0" w:color="auto"/>
              <w:right w:val="single" w:sz="4" w:space="0" w:color="auto"/>
            </w:tcBorders>
            <w:vAlign w:val="center"/>
          </w:tcPr>
          <w:p w14:paraId="3857952F" w14:textId="77777777" w:rsidR="00F41218" w:rsidRPr="00407577" w:rsidRDefault="00F41218" w:rsidP="00FE1894">
            <w:pPr>
              <w:spacing w:line="360" w:lineRule="exact"/>
              <w:jc w:val="center"/>
              <w:rPr>
                <w:rFonts w:ascii="宋体" w:hAnsi="宋体" w:cs="宋体" w:hint="eastAsia"/>
                <w:sz w:val="24"/>
              </w:rPr>
            </w:pPr>
          </w:p>
        </w:tc>
        <w:tc>
          <w:tcPr>
            <w:tcW w:w="1550" w:type="dxa"/>
            <w:gridSpan w:val="4"/>
            <w:tcBorders>
              <w:top w:val="single" w:sz="4" w:space="0" w:color="auto"/>
              <w:left w:val="single" w:sz="4" w:space="0" w:color="auto"/>
              <w:bottom w:val="single" w:sz="4" w:space="0" w:color="auto"/>
              <w:right w:val="single" w:sz="4" w:space="0" w:color="auto"/>
            </w:tcBorders>
            <w:vAlign w:val="center"/>
          </w:tcPr>
          <w:p w14:paraId="1302F728" w14:textId="77777777" w:rsidR="00F41218" w:rsidRPr="00407577" w:rsidRDefault="00F41218" w:rsidP="00FE1894">
            <w:pPr>
              <w:tabs>
                <w:tab w:val="left" w:pos="1470"/>
              </w:tabs>
              <w:jc w:val="center"/>
              <w:rPr>
                <w:rFonts w:ascii="宋体" w:hAnsi="宋体" w:hint="eastAsia"/>
              </w:rPr>
            </w:pPr>
          </w:p>
        </w:tc>
        <w:tc>
          <w:tcPr>
            <w:tcW w:w="2552" w:type="dxa"/>
            <w:gridSpan w:val="5"/>
            <w:tcBorders>
              <w:top w:val="single" w:sz="4" w:space="0" w:color="auto"/>
              <w:left w:val="single" w:sz="4" w:space="0" w:color="auto"/>
              <w:bottom w:val="single" w:sz="4" w:space="0" w:color="auto"/>
              <w:right w:val="single" w:sz="4" w:space="0" w:color="auto"/>
            </w:tcBorders>
            <w:vAlign w:val="center"/>
          </w:tcPr>
          <w:p w14:paraId="73D06D27" w14:textId="77777777" w:rsidR="00F41218" w:rsidRPr="00407577" w:rsidRDefault="00F41218" w:rsidP="00FE1894">
            <w:pPr>
              <w:tabs>
                <w:tab w:val="left" w:pos="516"/>
              </w:tabs>
              <w:rPr>
                <w:rFonts w:ascii="宋体" w:hAnsi="宋体" w:hint="eastAsia"/>
              </w:rPr>
            </w:pPr>
          </w:p>
        </w:tc>
        <w:tc>
          <w:tcPr>
            <w:tcW w:w="1627" w:type="dxa"/>
            <w:gridSpan w:val="5"/>
            <w:tcBorders>
              <w:top w:val="single" w:sz="4" w:space="0" w:color="auto"/>
              <w:left w:val="single" w:sz="4" w:space="0" w:color="auto"/>
              <w:bottom w:val="single" w:sz="4" w:space="0" w:color="auto"/>
              <w:right w:val="single" w:sz="4" w:space="0" w:color="auto"/>
            </w:tcBorders>
            <w:vAlign w:val="center"/>
          </w:tcPr>
          <w:p w14:paraId="1DF87724" w14:textId="77777777" w:rsidR="00F41218" w:rsidRPr="00407577" w:rsidRDefault="00F41218" w:rsidP="00FE1894">
            <w:pPr>
              <w:jc w:val="center"/>
              <w:rPr>
                <w:rFonts w:ascii="宋体" w:hAnsi="宋体" w:cs="宋体" w:hint="eastAsia"/>
                <w:sz w:val="24"/>
              </w:rPr>
            </w:pPr>
          </w:p>
        </w:tc>
        <w:tc>
          <w:tcPr>
            <w:tcW w:w="1208" w:type="dxa"/>
            <w:gridSpan w:val="4"/>
            <w:tcBorders>
              <w:top w:val="single" w:sz="4" w:space="0" w:color="auto"/>
              <w:left w:val="single" w:sz="4" w:space="0" w:color="auto"/>
              <w:bottom w:val="single" w:sz="4" w:space="0" w:color="auto"/>
              <w:right w:val="single" w:sz="4" w:space="0" w:color="auto"/>
            </w:tcBorders>
            <w:vAlign w:val="center"/>
          </w:tcPr>
          <w:p w14:paraId="5FFF7139" w14:textId="77777777" w:rsidR="00F41218" w:rsidRPr="00407577" w:rsidRDefault="00F41218" w:rsidP="00FE1894">
            <w:pPr>
              <w:spacing w:line="400" w:lineRule="exact"/>
              <w:jc w:val="center"/>
              <w:rPr>
                <w:rFonts w:ascii="宋体" w:hAnsi="宋体" w:cs="宋体" w:hint="eastAsia"/>
                <w:sz w:val="24"/>
              </w:rPr>
            </w:pP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65A78D0B" w14:textId="77777777" w:rsidR="00F41218" w:rsidRPr="00407577" w:rsidRDefault="00F41218" w:rsidP="00FE1894">
            <w:pPr>
              <w:spacing w:line="400" w:lineRule="exact"/>
              <w:jc w:val="center"/>
              <w:rPr>
                <w:rFonts w:ascii="宋体" w:hAnsi="宋体" w:cs="宋体" w:hint="eastAsia"/>
                <w:sz w:val="24"/>
              </w:rPr>
            </w:pPr>
          </w:p>
        </w:tc>
      </w:tr>
      <w:tr w:rsidR="00F41218" w:rsidRPr="00407577" w14:paraId="14CC166B"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9634" w:type="dxa"/>
            <w:gridSpan w:val="21"/>
            <w:tcBorders>
              <w:top w:val="single" w:sz="4" w:space="0" w:color="auto"/>
              <w:left w:val="single" w:sz="4" w:space="0" w:color="auto"/>
              <w:bottom w:val="single" w:sz="4" w:space="0" w:color="auto"/>
              <w:right w:val="single" w:sz="4" w:space="0" w:color="auto"/>
            </w:tcBorders>
            <w:vAlign w:val="center"/>
          </w:tcPr>
          <w:p w14:paraId="72B50FE9" w14:textId="77777777" w:rsidR="00B35DF3" w:rsidRDefault="00F41218" w:rsidP="00B35DF3">
            <w:pPr>
              <w:spacing w:line="400" w:lineRule="exact"/>
              <w:rPr>
                <w:rFonts w:ascii="宋体" w:hAnsi="宋体" w:cs="宋体"/>
                <w:szCs w:val="21"/>
              </w:rPr>
            </w:pPr>
            <w:r w:rsidRPr="00407577">
              <w:rPr>
                <w:rFonts w:ascii="宋体" w:hAnsi="宋体" w:cs="宋体" w:hint="eastAsia"/>
                <w:szCs w:val="21"/>
              </w:rPr>
              <w:lastRenderedPageBreak/>
              <w:t>注：</w:t>
            </w:r>
            <w:r>
              <w:rPr>
                <w:rFonts w:ascii="宋体" w:hAnsi="宋体" w:cs="宋体" w:hint="eastAsia"/>
                <w:szCs w:val="21"/>
              </w:rPr>
              <w:t>1.</w:t>
            </w:r>
            <w:r w:rsidRPr="00407577">
              <w:rPr>
                <w:rFonts w:ascii="宋体" w:hAnsi="宋体" w:cs="宋体" w:hint="eastAsia"/>
                <w:szCs w:val="21"/>
              </w:rPr>
              <w:t>未直接列入项目合同/任务书参与人员列表的，可由导师出具亲笔签名的相关证明材料；</w:t>
            </w:r>
          </w:p>
          <w:p w14:paraId="03F2CDC1" w14:textId="733927B4" w:rsidR="00F41218" w:rsidRPr="00407577" w:rsidRDefault="00F41218" w:rsidP="00B35DF3">
            <w:pPr>
              <w:spacing w:line="400" w:lineRule="exact"/>
              <w:rPr>
                <w:rFonts w:ascii="宋体" w:hAnsi="宋体" w:cs="宋体" w:hint="eastAsia"/>
                <w:sz w:val="24"/>
              </w:rPr>
            </w:pPr>
            <w:r w:rsidRPr="00CF0D54">
              <w:rPr>
                <w:rFonts w:ascii="宋体" w:hAnsi="宋体" w:cs="宋体" w:hint="eastAsia"/>
                <w:szCs w:val="21"/>
              </w:rPr>
              <w:t>2.限于表格篇幅，申请人作用和贡献可用附件的形式附在本表后，导师签字。描写关键词（仅供参考）：公式推导、理论计算、建模仿真、报告撰写等。重点突出个人的贡献度：如主导、牵头、参与、协助，而不是简单罗列参与的项目。</w:t>
            </w:r>
          </w:p>
        </w:tc>
      </w:tr>
      <w:tr w:rsidR="00F41218" w:rsidRPr="00407577" w14:paraId="25EA579B"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90"/>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D7D7D7"/>
            <w:vAlign w:val="center"/>
          </w:tcPr>
          <w:p w14:paraId="7484CE46" w14:textId="77777777" w:rsidR="00F41218" w:rsidRPr="00154000" w:rsidRDefault="00F41218" w:rsidP="00FE1894">
            <w:pPr>
              <w:spacing w:line="400" w:lineRule="exact"/>
              <w:jc w:val="left"/>
              <w:rPr>
                <w:rFonts w:ascii="宋体" w:hAnsi="宋体" w:cs="宋体" w:hint="eastAsia"/>
                <w:szCs w:val="21"/>
              </w:rPr>
            </w:pPr>
            <w:r w:rsidRPr="00154000">
              <w:rPr>
                <w:rFonts w:ascii="宋体" w:hAnsi="宋体" w:cs="宋体" w:hint="eastAsia"/>
                <w:b/>
                <w:bCs/>
                <w:sz w:val="28"/>
                <w:szCs w:val="28"/>
              </w:rPr>
              <w:t>五、科技竞赛获奖及荣誉称号（限</w:t>
            </w:r>
            <w:r w:rsidRPr="00154000">
              <w:rPr>
                <w:rFonts w:ascii="宋体" w:hAnsi="宋体" w:cs="宋体" w:hint="eastAsia"/>
                <w:b/>
                <w:bCs/>
                <w:color w:val="FF0000"/>
                <w:sz w:val="28"/>
                <w:szCs w:val="28"/>
              </w:rPr>
              <w:t>3</w:t>
            </w:r>
            <w:r w:rsidRPr="00154000">
              <w:rPr>
                <w:rFonts w:ascii="宋体" w:hAnsi="宋体" w:cs="宋体" w:hint="eastAsia"/>
                <w:b/>
                <w:bCs/>
                <w:sz w:val="28"/>
                <w:szCs w:val="28"/>
              </w:rPr>
              <w:t>项）</w:t>
            </w:r>
          </w:p>
        </w:tc>
      </w:tr>
      <w:tr w:rsidR="00F41218" w:rsidRPr="00407577" w14:paraId="66088BC3"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948"/>
          <w:jc w:val="center"/>
        </w:trPr>
        <w:tc>
          <w:tcPr>
            <w:tcW w:w="1402" w:type="dxa"/>
            <w:gridSpan w:val="4"/>
            <w:tcBorders>
              <w:top w:val="single" w:sz="4" w:space="0" w:color="auto"/>
              <w:left w:val="single" w:sz="4" w:space="0" w:color="auto"/>
              <w:bottom w:val="single" w:sz="4" w:space="0" w:color="auto"/>
              <w:right w:val="single" w:sz="4" w:space="0" w:color="auto"/>
            </w:tcBorders>
            <w:vAlign w:val="center"/>
          </w:tcPr>
          <w:p w14:paraId="2A2F98AC" w14:textId="77777777" w:rsidR="00F41218" w:rsidRPr="00407577" w:rsidRDefault="00F41218" w:rsidP="00FE1894">
            <w:pPr>
              <w:spacing w:line="360" w:lineRule="exact"/>
              <w:jc w:val="center"/>
              <w:rPr>
                <w:rFonts w:ascii="宋体" w:hAnsi="宋体" w:cs="宋体" w:hint="eastAsia"/>
                <w:b/>
                <w:bCs/>
                <w:szCs w:val="21"/>
              </w:rPr>
            </w:pPr>
            <w:r w:rsidRPr="00407577">
              <w:rPr>
                <w:rFonts w:ascii="宋体" w:hAnsi="宋体" w:cs="宋体" w:hint="eastAsia"/>
                <w:b/>
                <w:bCs/>
                <w:szCs w:val="21"/>
              </w:rPr>
              <w:t>序号</w:t>
            </w:r>
          </w:p>
        </w:tc>
        <w:tc>
          <w:tcPr>
            <w:tcW w:w="1145" w:type="dxa"/>
            <w:gridSpan w:val="2"/>
            <w:tcBorders>
              <w:top w:val="single" w:sz="4" w:space="0" w:color="auto"/>
              <w:left w:val="single" w:sz="4" w:space="0" w:color="auto"/>
              <w:bottom w:val="single" w:sz="4" w:space="0" w:color="auto"/>
              <w:right w:val="single" w:sz="4" w:space="0" w:color="auto"/>
            </w:tcBorders>
            <w:vAlign w:val="center"/>
          </w:tcPr>
          <w:p w14:paraId="7F00BD45" w14:textId="77777777" w:rsidR="00F41218" w:rsidRPr="00407577" w:rsidRDefault="00F41218" w:rsidP="00FE1894">
            <w:pPr>
              <w:spacing w:line="360" w:lineRule="exact"/>
              <w:jc w:val="center"/>
              <w:rPr>
                <w:rFonts w:ascii="宋体" w:hAnsi="宋体" w:cs="宋体" w:hint="eastAsia"/>
                <w:b/>
                <w:bCs/>
                <w:szCs w:val="21"/>
              </w:rPr>
            </w:pPr>
            <w:r w:rsidRPr="00407577">
              <w:rPr>
                <w:rFonts w:ascii="宋体" w:hAnsi="宋体" w:cs="宋体" w:hint="eastAsia"/>
                <w:b/>
                <w:bCs/>
                <w:szCs w:val="21"/>
              </w:rPr>
              <w:t>科技竞赛活动名称</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A6A0882" w14:textId="77777777" w:rsidR="00F41218" w:rsidRPr="00407577" w:rsidRDefault="00F41218" w:rsidP="00FE1894">
            <w:pPr>
              <w:spacing w:line="360" w:lineRule="exact"/>
              <w:jc w:val="center"/>
              <w:rPr>
                <w:rFonts w:ascii="宋体" w:hAnsi="宋体" w:cs="宋体" w:hint="eastAsia"/>
                <w:b/>
                <w:bCs/>
                <w:szCs w:val="21"/>
              </w:rPr>
            </w:pPr>
            <w:r w:rsidRPr="00407577">
              <w:rPr>
                <w:rFonts w:ascii="宋体" w:hAnsi="宋体" w:cs="宋体" w:hint="eastAsia"/>
                <w:b/>
                <w:bCs/>
                <w:szCs w:val="21"/>
              </w:rPr>
              <w:t>科技竞赛获奖类型</w:t>
            </w:r>
          </w:p>
          <w:p w14:paraId="30D55A97" w14:textId="77777777" w:rsidR="00F41218" w:rsidRPr="00407577" w:rsidRDefault="00F41218" w:rsidP="00FE1894">
            <w:pPr>
              <w:spacing w:line="360" w:lineRule="exact"/>
              <w:jc w:val="center"/>
              <w:rPr>
                <w:rFonts w:ascii="宋体" w:hAnsi="宋体" w:cs="宋体" w:hint="eastAsia"/>
                <w:b/>
                <w:bCs/>
                <w:szCs w:val="21"/>
              </w:rPr>
            </w:pPr>
            <w:r w:rsidRPr="00407577">
              <w:rPr>
                <w:rFonts w:ascii="宋体" w:hAnsi="宋体" w:cs="宋体" w:hint="eastAsia"/>
                <w:sz w:val="18"/>
                <w:szCs w:val="18"/>
              </w:rPr>
              <w:t>（团队、个人或无）</w:t>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040113E6" w14:textId="77777777" w:rsidR="00F41218" w:rsidRPr="00407577" w:rsidRDefault="00F41218" w:rsidP="00FE1894">
            <w:pPr>
              <w:spacing w:line="360" w:lineRule="exact"/>
              <w:jc w:val="center"/>
              <w:rPr>
                <w:rFonts w:ascii="宋体" w:hAnsi="宋体" w:cs="宋体" w:hint="eastAsia"/>
                <w:b/>
                <w:bCs/>
                <w:szCs w:val="21"/>
              </w:rPr>
            </w:pPr>
            <w:r w:rsidRPr="00407577">
              <w:rPr>
                <w:rFonts w:ascii="宋体" w:hAnsi="宋体" w:cs="宋体" w:hint="eastAsia"/>
                <w:b/>
                <w:bCs/>
                <w:szCs w:val="21"/>
              </w:rPr>
              <w:t>等级</w:t>
            </w:r>
          </w:p>
          <w:p w14:paraId="38650525" w14:textId="77777777" w:rsidR="00F41218" w:rsidRPr="00407577" w:rsidRDefault="00F41218" w:rsidP="00FE1894">
            <w:pPr>
              <w:spacing w:line="360" w:lineRule="exact"/>
              <w:jc w:val="center"/>
              <w:rPr>
                <w:rFonts w:ascii="宋体" w:hAnsi="宋体" w:cs="宋体" w:hint="eastAsia"/>
                <w:b/>
                <w:bCs/>
                <w:szCs w:val="21"/>
              </w:rPr>
            </w:pPr>
            <w:r w:rsidRPr="00407577">
              <w:rPr>
                <w:rFonts w:ascii="宋体" w:hAnsi="宋体" w:cs="宋体" w:hint="eastAsia"/>
                <w:sz w:val="18"/>
                <w:szCs w:val="18"/>
              </w:rPr>
              <w:t>（国家级、省部级、校级竞赛一、二等奖）</w:t>
            </w:r>
          </w:p>
        </w:tc>
        <w:tc>
          <w:tcPr>
            <w:tcW w:w="1182" w:type="dxa"/>
            <w:gridSpan w:val="4"/>
            <w:tcBorders>
              <w:top w:val="single" w:sz="4" w:space="0" w:color="auto"/>
              <w:left w:val="single" w:sz="4" w:space="0" w:color="auto"/>
              <w:bottom w:val="single" w:sz="4" w:space="0" w:color="auto"/>
              <w:right w:val="single" w:sz="4" w:space="0" w:color="auto"/>
            </w:tcBorders>
            <w:vAlign w:val="center"/>
          </w:tcPr>
          <w:p w14:paraId="168324D3" w14:textId="77777777" w:rsidR="00F41218" w:rsidRPr="00407577" w:rsidRDefault="00F41218" w:rsidP="00FE1894">
            <w:pPr>
              <w:spacing w:line="360" w:lineRule="exact"/>
              <w:jc w:val="center"/>
              <w:rPr>
                <w:rFonts w:ascii="宋体" w:hAnsi="宋体" w:cs="宋体" w:hint="eastAsia"/>
                <w:b/>
                <w:bCs/>
                <w:szCs w:val="21"/>
              </w:rPr>
            </w:pPr>
            <w:r w:rsidRPr="00407577">
              <w:rPr>
                <w:rFonts w:ascii="宋体" w:hAnsi="宋体" w:cs="宋体" w:hint="eastAsia"/>
                <w:b/>
                <w:bCs/>
                <w:szCs w:val="21"/>
              </w:rPr>
              <w:t>授奖单位</w:t>
            </w:r>
          </w:p>
        </w:tc>
        <w:tc>
          <w:tcPr>
            <w:tcW w:w="1326" w:type="dxa"/>
            <w:gridSpan w:val="4"/>
            <w:tcBorders>
              <w:top w:val="single" w:sz="4" w:space="0" w:color="auto"/>
              <w:left w:val="single" w:sz="4" w:space="0" w:color="auto"/>
              <w:bottom w:val="single" w:sz="4" w:space="0" w:color="auto"/>
              <w:right w:val="single" w:sz="4" w:space="0" w:color="auto"/>
            </w:tcBorders>
            <w:vAlign w:val="center"/>
          </w:tcPr>
          <w:p w14:paraId="402877F6" w14:textId="77777777" w:rsidR="00F41218" w:rsidRPr="00407577" w:rsidRDefault="00F41218" w:rsidP="00FE1894">
            <w:pPr>
              <w:rPr>
                <w:rFonts w:ascii="宋体" w:hAnsi="宋体" w:cs="宋体" w:hint="eastAsia"/>
                <w:b/>
                <w:bCs/>
                <w:szCs w:val="21"/>
              </w:rPr>
            </w:pPr>
            <w:r w:rsidRPr="00407577">
              <w:rPr>
                <w:rFonts w:ascii="宋体" w:hAnsi="宋体" w:cs="宋体" w:hint="eastAsia"/>
                <w:b/>
                <w:bCs/>
                <w:szCs w:val="21"/>
              </w:rPr>
              <w:t>获奖证书日期</w:t>
            </w:r>
          </w:p>
        </w:tc>
        <w:tc>
          <w:tcPr>
            <w:tcW w:w="1602" w:type="dxa"/>
            <w:tcBorders>
              <w:top w:val="single" w:sz="4" w:space="0" w:color="auto"/>
              <w:left w:val="single" w:sz="4" w:space="0" w:color="auto"/>
              <w:bottom w:val="single" w:sz="4" w:space="0" w:color="auto"/>
              <w:right w:val="single" w:sz="4" w:space="0" w:color="auto"/>
            </w:tcBorders>
            <w:vAlign w:val="center"/>
          </w:tcPr>
          <w:p w14:paraId="6B8EF2E1" w14:textId="77777777" w:rsidR="00F41218" w:rsidRPr="00407577" w:rsidRDefault="00F41218" w:rsidP="00FE1894">
            <w:pPr>
              <w:spacing w:line="360" w:lineRule="exact"/>
              <w:jc w:val="center"/>
              <w:rPr>
                <w:rFonts w:ascii="宋体" w:hAnsi="宋体" w:cs="宋体" w:hint="eastAsia"/>
                <w:b/>
                <w:bCs/>
                <w:szCs w:val="21"/>
              </w:rPr>
            </w:pPr>
            <w:r w:rsidRPr="00407577">
              <w:rPr>
                <w:rFonts w:ascii="宋体" w:hAnsi="宋体" w:cs="宋体" w:hint="eastAsia"/>
                <w:b/>
                <w:bCs/>
                <w:szCs w:val="21"/>
              </w:rPr>
              <w:t>本人排序/总人数</w:t>
            </w:r>
          </w:p>
        </w:tc>
      </w:tr>
      <w:tr w:rsidR="00F41218" w:rsidRPr="00407577" w14:paraId="14F013FA"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491"/>
          <w:jc w:val="center"/>
        </w:trPr>
        <w:tc>
          <w:tcPr>
            <w:tcW w:w="1402" w:type="dxa"/>
            <w:gridSpan w:val="4"/>
            <w:tcBorders>
              <w:top w:val="single" w:sz="4" w:space="0" w:color="auto"/>
              <w:left w:val="single" w:sz="4" w:space="0" w:color="auto"/>
              <w:bottom w:val="single" w:sz="4" w:space="0" w:color="auto"/>
              <w:right w:val="single" w:sz="4" w:space="0" w:color="auto"/>
            </w:tcBorders>
            <w:vAlign w:val="center"/>
          </w:tcPr>
          <w:p w14:paraId="70E69293" w14:textId="77777777" w:rsidR="00F41218" w:rsidRPr="00407577" w:rsidRDefault="00F41218" w:rsidP="00FE1894">
            <w:pPr>
              <w:spacing w:line="360" w:lineRule="exact"/>
              <w:jc w:val="center"/>
              <w:rPr>
                <w:rFonts w:ascii="宋体" w:hAnsi="宋体" w:cs="宋体" w:hint="eastAsia"/>
                <w:sz w:val="24"/>
              </w:rPr>
            </w:pPr>
            <w:r w:rsidRPr="00407577">
              <w:rPr>
                <w:rFonts w:ascii="宋体" w:hAnsi="宋体" w:cs="宋体"/>
                <w:sz w:val="24"/>
              </w:rPr>
              <w:t>1</w:t>
            </w:r>
          </w:p>
        </w:tc>
        <w:tc>
          <w:tcPr>
            <w:tcW w:w="1145" w:type="dxa"/>
            <w:gridSpan w:val="2"/>
            <w:tcBorders>
              <w:top w:val="single" w:sz="4" w:space="0" w:color="auto"/>
              <w:left w:val="single" w:sz="4" w:space="0" w:color="auto"/>
              <w:bottom w:val="single" w:sz="4" w:space="0" w:color="auto"/>
              <w:right w:val="single" w:sz="4" w:space="0" w:color="auto"/>
            </w:tcBorders>
          </w:tcPr>
          <w:p w14:paraId="58921054" w14:textId="77777777" w:rsidR="00F41218" w:rsidRPr="00407577" w:rsidRDefault="00F41218" w:rsidP="00FE1894">
            <w:pPr>
              <w:adjustRightInd w:val="0"/>
              <w:snapToGrid w:val="0"/>
              <w:jc w:val="center"/>
              <w:rPr>
                <w:rFonts w:ascii="宋体" w:hAnsi="宋体" w:hint="eastAsia"/>
              </w:rPr>
            </w:pPr>
            <w:r>
              <w:rPr>
                <w:rFonts w:ascii="宋体" w:hAnsi="宋体" w:hint="eastAsia"/>
              </w:rPr>
              <w:t>X</w:t>
            </w:r>
            <w:r>
              <w:rPr>
                <w:rFonts w:ascii="宋体" w:hAnsi="宋体"/>
              </w:rPr>
              <w:t>X</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6895B53" w14:textId="77777777" w:rsidR="00F41218" w:rsidRPr="00407577" w:rsidRDefault="00F41218" w:rsidP="00FE1894">
            <w:pPr>
              <w:adjustRightInd w:val="0"/>
              <w:snapToGrid w:val="0"/>
              <w:jc w:val="center"/>
              <w:rPr>
                <w:rFonts w:ascii="宋体" w:hAnsi="宋体" w:hint="eastAsia"/>
              </w:rPr>
            </w:pPr>
            <w:r>
              <w:rPr>
                <w:rFonts w:ascii="宋体" w:hAnsi="宋体" w:hint="eastAsia"/>
              </w:rPr>
              <w:t>团队</w:t>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0E81862D" w14:textId="77777777" w:rsidR="00F41218" w:rsidRPr="00407577" w:rsidRDefault="00F41218" w:rsidP="00FE1894">
            <w:pPr>
              <w:adjustRightInd w:val="0"/>
              <w:snapToGrid w:val="0"/>
              <w:jc w:val="center"/>
              <w:rPr>
                <w:rFonts w:ascii="宋体" w:hAnsi="宋体" w:hint="eastAsia"/>
              </w:rPr>
            </w:pPr>
            <w:r>
              <w:rPr>
                <w:rFonts w:ascii="宋体" w:hAnsi="宋体" w:hint="eastAsia"/>
              </w:rPr>
              <w:t>省部级，</w:t>
            </w:r>
            <w:r w:rsidRPr="00407577">
              <w:rPr>
                <w:rFonts w:ascii="宋体" w:hAnsi="宋体" w:hint="eastAsia"/>
              </w:rPr>
              <w:t>一等奖</w:t>
            </w:r>
          </w:p>
        </w:tc>
        <w:tc>
          <w:tcPr>
            <w:tcW w:w="1182" w:type="dxa"/>
            <w:gridSpan w:val="4"/>
            <w:tcBorders>
              <w:top w:val="single" w:sz="4" w:space="0" w:color="auto"/>
              <w:left w:val="single" w:sz="4" w:space="0" w:color="auto"/>
              <w:bottom w:val="single" w:sz="4" w:space="0" w:color="auto"/>
              <w:right w:val="single" w:sz="4" w:space="0" w:color="auto"/>
            </w:tcBorders>
            <w:vAlign w:val="center"/>
          </w:tcPr>
          <w:p w14:paraId="1A052C1D" w14:textId="77777777" w:rsidR="00F41218" w:rsidRPr="00407577" w:rsidRDefault="00F41218" w:rsidP="00FE1894">
            <w:pPr>
              <w:adjustRightInd w:val="0"/>
              <w:snapToGrid w:val="0"/>
              <w:jc w:val="center"/>
              <w:rPr>
                <w:rFonts w:ascii="宋体" w:hAnsi="宋体" w:hint="eastAsia"/>
              </w:rPr>
            </w:pPr>
            <w:r w:rsidRPr="00407577">
              <w:rPr>
                <w:rFonts w:ascii="宋体" w:hAnsi="宋体" w:hint="eastAsia"/>
              </w:rPr>
              <w:t>教育</w:t>
            </w:r>
            <w:r w:rsidRPr="00407577">
              <w:rPr>
                <w:rFonts w:ascii="宋体" w:hAnsi="宋体"/>
              </w:rPr>
              <w:t>部</w:t>
            </w:r>
          </w:p>
        </w:tc>
        <w:tc>
          <w:tcPr>
            <w:tcW w:w="1326" w:type="dxa"/>
            <w:gridSpan w:val="4"/>
            <w:tcBorders>
              <w:top w:val="single" w:sz="4" w:space="0" w:color="auto"/>
              <w:left w:val="single" w:sz="4" w:space="0" w:color="auto"/>
              <w:bottom w:val="single" w:sz="4" w:space="0" w:color="auto"/>
              <w:right w:val="single" w:sz="4" w:space="0" w:color="auto"/>
            </w:tcBorders>
            <w:vAlign w:val="center"/>
          </w:tcPr>
          <w:p w14:paraId="537A1E1D" w14:textId="77777777" w:rsidR="00F41218" w:rsidRPr="00407577" w:rsidRDefault="00F41218" w:rsidP="00FE1894">
            <w:pPr>
              <w:adjustRightInd w:val="0"/>
              <w:snapToGrid w:val="0"/>
              <w:jc w:val="center"/>
              <w:rPr>
                <w:rFonts w:ascii="宋体" w:hAnsi="宋体" w:hint="eastAsia"/>
              </w:rPr>
            </w:pPr>
            <w:r w:rsidRPr="00407577">
              <w:rPr>
                <w:rFonts w:ascii="宋体" w:hAnsi="宋体" w:hint="eastAsia"/>
              </w:rPr>
              <w:t>20</w:t>
            </w:r>
            <w:r w:rsidRPr="00407577">
              <w:rPr>
                <w:rFonts w:ascii="宋体" w:hAnsi="宋体"/>
              </w:rPr>
              <w:t>20</w:t>
            </w:r>
          </w:p>
        </w:tc>
        <w:tc>
          <w:tcPr>
            <w:tcW w:w="1602" w:type="dxa"/>
            <w:tcBorders>
              <w:top w:val="single" w:sz="4" w:space="0" w:color="auto"/>
              <w:left w:val="single" w:sz="4" w:space="0" w:color="auto"/>
              <w:bottom w:val="single" w:sz="4" w:space="0" w:color="auto"/>
              <w:right w:val="single" w:sz="4" w:space="0" w:color="auto"/>
            </w:tcBorders>
            <w:vAlign w:val="center"/>
          </w:tcPr>
          <w:p w14:paraId="0EE2269D" w14:textId="77777777" w:rsidR="00F41218" w:rsidRPr="00407577" w:rsidRDefault="00F41218" w:rsidP="00FE1894">
            <w:pPr>
              <w:adjustRightInd w:val="0"/>
              <w:snapToGrid w:val="0"/>
              <w:jc w:val="center"/>
              <w:rPr>
                <w:rFonts w:ascii="宋体" w:hAnsi="宋体" w:hint="eastAsia"/>
              </w:rPr>
            </w:pPr>
            <w:r>
              <w:rPr>
                <w:rFonts w:ascii="宋体" w:hAnsi="宋体"/>
              </w:rPr>
              <w:t>X</w:t>
            </w:r>
            <w:r w:rsidRPr="00407577">
              <w:rPr>
                <w:rFonts w:ascii="宋体" w:hAnsi="宋体" w:hint="eastAsia"/>
              </w:rPr>
              <w:t>/</w:t>
            </w:r>
            <w:r w:rsidRPr="00407577">
              <w:rPr>
                <w:rFonts w:ascii="宋体" w:hAnsi="宋体"/>
              </w:rPr>
              <w:t>10</w:t>
            </w:r>
          </w:p>
        </w:tc>
      </w:tr>
      <w:tr w:rsidR="00F41218" w:rsidRPr="00407577" w14:paraId="023EFDE2"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1"/>
          <w:jc w:val="center"/>
        </w:trPr>
        <w:tc>
          <w:tcPr>
            <w:tcW w:w="1402" w:type="dxa"/>
            <w:gridSpan w:val="4"/>
            <w:tcBorders>
              <w:top w:val="single" w:sz="4" w:space="0" w:color="auto"/>
              <w:left w:val="single" w:sz="4" w:space="0" w:color="auto"/>
              <w:bottom w:val="single" w:sz="4" w:space="0" w:color="auto"/>
              <w:right w:val="single" w:sz="4" w:space="0" w:color="auto"/>
            </w:tcBorders>
            <w:vAlign w:val="center"/>
          </w:tcPr>
          <w:p w14:paraId="593B2779" w14:textId="77777777" w:rsidR="00F41218" w:rsidRPr="00407577" w:rsidRDefault="00F41218" w:rsidP="00FE1894">
            <w:pPr>
              <w:spacing w:line="360" w:lineRule="exact"/>
              <w:jc w:val="center"/>
              <w:rPr>
                <w:rFonts w:ascii="宋体" w:hAnsi="宋体" w:cs="宋体" w:hint="eastAsia"/>
                <w:sz w:val="24"/>
              </w:rPr>
            </w:pPr>
            <w:r>
              <w:rPr>
                <w:rFonts w:ascii="宋体" w:hAnsi="宋体" w:cs="宋体" w:hint="eastAsia"/>
                <w:sz w:val="24"/>
              </w:rPr>
              <w:t>2</w:t>
            </w:r>
          </w:p>
        </w:tc>
        <w:tc>
          <w:tcPr>
            <w:tcW w:w="1145" w:type="dxa"/>
            <w:gridSpan w:val="2"/>
            <w:tcBorders>
              <w:top w:val="single" w:sz="4" w:space="0" w:color="auto"/>
              <w:left w:val="single" w:sz="4" w:space="0" w:color="auto"/>
              <w:bottom w:val="single" w:sz="4" w:space="0" w:color="auto"/>
              <w:right w:val="single" w:sz="4" w:space="0" w:color="auto"/>
            </w:tcBorders>
            <w:vAlign w:val="center"/>
          </w:tcPr>
          <w:p w14:paraId="4D663C00" w14:textId="77777777" w:rsidR="00F41218" w:rsidRPr="00407577" w:rsidRDefault="00F41218" w:rsidP="00FE1894">
            <w:pPr>
              <w:adjustRightInd w:val="0"/>
              <w:snapToGrid w:val="0"/>
              <w:jc w:val="center"/>
              <w:rPr>
                <w:rFonts w:ascii="宋体" w:hAnsi="宋体" w:hint="eastAsia"/>
              </w:rPr>
            </w:pPr>
            <w:r>
              <w:rPr>
                <w:rFonts w:ascii="宋体" w:hAnsi="宋体" w:hint="eastAsia"/>
              </w:rPr>
              <w:t>X</w:t>
            </w:r>
            <w:r>
              <w:rPr>
                <w:rFonts w:ascii="宋体" w:hAnsi="宋体"/>
              </w:rPr>
              <w:t>X</w:t>
            </w:r>
            <w:r>
              <w:rPr>
                <w:rFonts w:ascii="宋体" w:hAnsi="宋体" w:hint="eastAsia"/>
              </w:rPr>
              <w:t>最佳论文奖</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618AD2E" w14:textId="77777777" w:rsidR="00F41218" w:rsidRPr="00407577" w:rsidRDefault="00F41218" w:rsidP="00FE1894">
            <w:pPr>
              <w:adjustRightInd w:val="0"/>
              <w:snapToGrid w:val="0"/>
              <w:jc w:val="center"/>
              <w:rPr>
                <w:rFonts w:ascii="宋体" w:hAnsi="宋体" w:hint="eastAsia"/>
              </w:rPr>
            </w:pPr>
            <w:r>
              <w:rPr>
                <w:rFonts w:ascii="宋体" w:hAnsi="宋体" w:hint="eastAsia"/>
              </w:rPr>
              <w:t>个人</w:t>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5BB8AE1A" w14:textId="77777777" w:rsidR="00F41218" w:rsidRPr="00407577" w:rsidRDefault="00F41218" w:rsidP="00FE1894">
            <w:pPr>
              <w:adjustRightInd w:val="0"/>
              <w:snapToGrid w:val="0"/>
              <w:jc w:val="center"/>
              <w:rPr>
                <w:rFonts w:ascii="宋体" w:hAnsi="宋体" w:hint="eastAsia"/>
              </w:rPr>
            </w:pPr>
            <w:r>
              <w:rPr>
                <w:rFonts w:ascii="宋体" w:hAnsi="宋体" w:hint="eastAsia"/>
              </w:rPr>
              <w:t>ICRT国际会议</w:t>
            </w:r>
          </w:p>
        </w:tc>
        <w:tc>
          <w:tcPr>
            <w:tcW w:w="1182" w:type="dxa"/>
            <w:gridSpan w:val="4"/>
            <w:tcBorders>
              <w:top w:val="single" w:sz="4" w:space="0" w:color="auto"/>
              <w:left w:val="single" w:sz="4" w:space="0" w:color="auto"/>
              <w:bottom w:val="single" w:sz="4" w:space="0" w:color="auto"/>
              <w:right w:val="single" w:sz="4" w:space="0" w:color="auto"/>
            </w:tcBorders>
            <w:vAlign w:val="center"/>
          </w:tcPr>
          <w:p w14:paraId="56FC06F7" w14:textId="77777777" w:rsidR="00F41218" w:rsidRPr="00407577" w:rsidRDefault="00F41218" w:rsidP="00FE1894">
            <w:pPr>
              <w:adjustRightInd w:val="0"/>
              <w:snapToGrid w:val="0"/>
              <w:jc w:val="center"/>
              <w:rPr>
                <w:rFonts w:ascii="宋体" w:hAnsi="宋体" w:hint="eastAsia"/>
              </w:rPr>
            </w:pPr>
            <w:r w:rsidRPr="004229BE">
              <w:rPr>
                <w:rFonts w:ascii="宋体" w:hAnsi="宋体" w:hint="eastAsia"/>
              </w:rPr>
              <w:t>ICRT国际会议</w:t>
            </w:r>
            <w:r>
              <w:rPr>
                <w:rFonts w:ascii="宋体" w:hAnsi="宋体" w:hint="eastAsia"/>
              </w:rPr>
              <w:t>学术委员会</w:t>
            </w:r>
          </w:p>
        </w:tc>
        <w:tc>
          <w:tcPr>
            <w:tcW w:w="1326" w:type="dxa"/>
            <w:gridSpan w:val="4"/>
            <w:tcBorders>
              <w:top w:val="single" w:sz="4" w:space="0" w:color="auto"/>
              <w:left w:val="single" w:sz="4" w:space="0" w:color="auto"/>
              <w:bottom w:val="single" w:sz="4" w:space="0" w:color="auto"/>
              <w:right w:val="single" w:sz="4" w:space="0" w:color="auto"/>
            </w:tcBorders>
            <w:vAlign w:val="center"/>
          </w:tcPr>
          <w:p w14:paraId="1DA424AC" w14:textId="77777777" w:rsidR="00F41218" w:rsidRPr="00407577" w:rsidRDefault="00F41218" w:rsidP="00FE1894">
            <w:pPr>
              <w:adjustRightInd w:val="0"/>
              <w:snapToGrid w:val="0"/>
              <w:spacing w:line="360" w:lineRule="exact"/>
              <w:jc w:val="center"/>
              <w:rPr>
                <w:rFonts w:ascii="宋体" w:hAnsi="宋体" w:hint="eastAsia"/>
              </w:rPr>
            </w:pPr>
            <w:r>
              <w:rPr>
                <w:rFonts w:ascii="宋体" w:hAnsi="宋体" w:hint="eastAsia"/>
              </w:rPr>
              <w:t>2</w:t>
            </w:r>
            <w:r>
              <w:rPr>
                <w:rFonts w:ascii="宋体" w:hAnsi="宋体"/>
              </w:rPr>
              <w:t>021</w:t>
            </w:r>
          </w:p>
        </w:tc>
        <w:tc>
          <w:tcPr>
            <w:tcW w:w="1602" w:type="dxa"/>
            <w:tcBorders>
              <w:top w:val="single" w:sz="4" w:space="0" w:color="auto"/>
              <w:left w:val="single" w:sz="4" w:space="0" w:color="auto"/>
              <w:bottom w:val="single" w:sz="4" w:space="0" w:color="auto"/>
              <w:right w:val="single" w:sz="4" w:space="0" w:color="auto"/>
            </w:tcBorders>
            <w:vAlign w:val="center"/>
          </w:tcPr>
          <w:p w14:paraId="3D1FA663" w14:textId="77777777" w:rsidR="00F41218" w:rsidRPr="00407577" w:rsidRDefault="00F41218" w:rsidP="00FE1894">
            <w:pPr>
              <w:adjustRightInd w:val="0"/>
              <w:snapToGrid w:val="0"/>
              <w:spacing w:line="360" w:lineRule="exact"/>
              <w:jc w:val="center"/>
              <w:rPr>
                <w:rFonts w:ascii="宋体" w:hAnsi="宋体" w:hint="eastAsia"/>
              </w:rPr>
            </w:pPr>
            <w:r>
              <w:rPr>
                <w:rFonts w:ascii="宋体" w:hAnsi="宋体" w:hint="eastAsia"/>
              </w:rPr>
              <w:t>第1</w:t>
            </w:r>
          </w:p>
        </w:tc>
      </w:tr>
      <w:tr w:rsidR="00F41218" w:rsidRPr="00407577" w14:paraId="1AB7A542"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1402" w:type="dxa"/>
            <w:gridSpan w:val="4"/>
            <w:tcBorders>
              <w:top w:val="single" w:sz="4" w:space="0" w:color="auto"/>
              <w:left w:val="single" w:sz="4" w:space="0" w:color="auto"/>
              <w:bottom w:val="single" w:sz="4" w:space="0" w:color="auto"/>
              <w:right w:val="single" w:sz="4" w:space="0" w:color="auto"/>
            </w:tcBorders>
            <w:vAlign w:val="center"/>
          </w:tcPr>
          <w:p w14:paraId="459E7961" w14:textId="77777777" w:rsidR="00F41218" w:rsidRPr="00407577" w:rsidRDefault="00F41218" w:rsidP="00FE1894">
            <w:pPr>
              <w:spacing w:line="360" w:lineRule="exact"/>
              <w:jc w:val="center"/>
              <w:rPr>
                <w:rFonts w:ascii="宋体" w:hAnsi="宋体" w:hint="eastAsia"/>
              </w:rPr>
            </w:pPr>
            <w:r>
              <w:rPr>
                <w:rFonts w:ascii="宋体" w:hAnsi="宋体" w:hint="eastAsia"/>
              </w:rPr>
              <w:t>3</w:t>
            </w:r>
          </w:p>
        </w:tc>
        <w:tc>
          <w:tcPr>
            <w:tcW w:w="1145" w:type="dxa"/>
            <w:gridSpan w:val="2"/>
            <w:tcBorders>
              <w:top w:val="single" w:sz="4" w:space="0" w:color="auto"/>
              <w:left w:val="single" w:sz="4" w:space="0" w:color="auto"/>
              <w:bottom w:val="single" w:sz="4" w:space="0" w:color="auto"/>
              <w:right w:val="single" w:sz="4" w:space="0" w:color="auto"/>
            </w:tcBorders>
            <w:vAlign w:val="center"/>
          </w:tcPr>
          <w:p w14:paraId="6BA35382" w14:textId="77777777" w:rsidR="00F41218" w:rsidRPr="00407577" w:rsidRDefault="00F41218" w:rsidP="00FE1894">
            <w:pPr>
              <w:jc w:val="center"/>
              <w:rPr>
                <w:rFonts w:ascii="宋体" w:hAnsi="宋体" w:hint="eastAsia"/>
              </w:rPr>
            </w:pPr>
            <w:r>
              <w:rPr>
                <w:rFonts w:ascii="宋体" w:hAnsi="宋体" w:hint="eastAsia"/>
              </w:rPr>
              <w:t>数学建模竞赛</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3C787D4" w14:textId="77777777" w:rsidR="00F41218" w:rsidRPr="00407577" w:rsidRDefault="00F41218" w:rsidP="00FE1894">
            <w:pPr>
              <w:jc w:val="center"/>
              <w:rPr>
                <w:rFonts w:ascii="宋体" w:hAnsi="宋体" w:hint="eastAsia"/>
              </w:rPr>
            </w:pPr>
            <w:r>
              <w:rPr>
                <w:rFonts w:ascii="宋体" w:hAnsi="宋体" w:hint="eastAsia"/>
              </w:rPr>
              <w:t>团队</w:t>
            </w:r>
          </w:p>
        </w:tc>
        <w:tc>
          <w:tcPr>
            <w:tcW w:w="2268" w:type="dxa"/>
            <w:gridSpan w:val="4"/>
            <w:tcBorders>
              <w:top w:val="single" w:sz="4" w:space="0" w:color="auto"/>
              <w:left w:val="single" w:sz="4" w:space="0" w:color="auto"/>
              <w:bottom w:val="single" w:sz="4" w:space="0" w:color="auto"/>
              <w:right w:val="single" w:sz="4" w:space="0" w:color="auto"/>
            </w:tcBorders>
            <w:vAlign w:val="center"/>
          </w:tcPr>
          <w:p w14:paraId="48B2B58B" w14:textId="77777777" w:rsidR="00F41218" w:rsidRPr="00407577" w:rsidRDefault="00F41218" w:rsidP="00FE1894">
            <w:pPr>
              <w:adjustRightInd w:val="0"/>
              <w:snapToGrid w:val="0"/>
              <w:jc w:val="center"/>
              <w:rPr>
                <w:rFonts w:ascii="宋体" w:hAnsi="宋体" w:hint="eastAsia"/>
              </w:rPr>
            </w:pPr>
          </w:p>
        </w:tc>
        <w:tc>
          <w:tcPr>
            <w:tcW w:w="1182" w:type="dxa"/>
            <w:gridSpan w:val="4"/>
            <w:tcBorders>
              <w:top w:val="single" w:sz="4" w:space="0" w:color="auto"/>
              <w:left w:val="single" w:sz="4" w:space="0" w:color="auto"/>
              <w:bottom w:val="single" w:sz="4" w:space="0" w:color="auto"/>
              <w:right w:val="single" w:sz="4" w:space="0" w:color="auto"/>
            </w:tcBorders>
            <w:vAlign w:val="center"/>
          </w:tcPr>
          <w:p w14:paraId="0AEB7422" w14:textId="77777777" w:rsidR="00F41218" w:rsidRPr="00407577" w:rsidRDefault="00F41218" w:rsidP="00FE1894">
            <w:pPr>
              <w:spacing w:line="360" w:lineRule="exact"/>
              <w:jc w:val="center"/>
              <w:rPr>
                <w:rFonts w:ascii="宋体" w:hAnsi="宋体" w:hint="eastAsia"/>
              </w:rPr>
            </w:pPr>
          </w:p>
        </w:tc>
        <w:tc>
          <w:tcPr>
            <w:tcW w:w="1326" w:type="dxa"/>
            <w:gridSpan w:val="4"/>
            <w:tcBorders>
              <w:top w:val="single" w:sz="4" w:space="0" w:color="auto"/>
              <w:left w:val="single" w:sz="4" w:space="0" w:color="auto"/>
              <w:bottom w:val="single" w:sz="4" w:space="0" w:color="auto"/>
              <w:right w:val="single" w:sz="4" w:space="0" w:color="auto"/>
            </w:tcBorders>
            <w:vAlign w:val="center"/>
          </w:tcPr>
          <w:p w14:paraId="05D2FFA4" w14:textId="77777777" w:rsidR="00F41218" w:rsidRPr="00407577" w:rsidRDefault="00F41218" w:rsidP="00FE1894">
            <w:pPr>
              <w:spacing w:line="360" w:lineRule="exact"/>
              <w:jc w:val="center"/>
              <w:rPr>
                <w:rFonts w:ascii="宋体" w:hAnsi="宋体" w:hint="eastAsia"/>
              </w:rPr>
            </w:pPr>
            <w:r>
              <w:rPr>
                <w:rFonts w:ascii="宋体" w:hAnsi="宋体" w:hint="eastAsia"/>
              </w:rPr>
              <w:t>2</w:t>
            </w:r>
            <w:r>
              <w:rPr>
                <w:rFonts w:ascii="宋体" w:hAnsi="宋体"/>
              </w:rPr>
              <w:t>022</w:t>
            </w:r>
          </w:p>
        </w:tc>
        <w:tc>
          <w:tcPr>
            <w:tcW w:w="1602" w:type="dxa"/>
            <w:tcBorders>
              <w:top w:val="single" w:sz="4" w:space="0" w:color="auto"/>
              <w:left w:val="single" w:sz="4" w:space="0" w:color="auto"/>
              <w:bottom w:val="single" w:sz="4" w:space="0" w:color="auto"/>
              <w:right w:val="single" w:sz="4" w:space="0" w:color="auto"/>
            </w:tcBorders>
            <w:vAlign w:val="center"/>
          </w:tcPr>
          <w:p w14:paraId="0AA5EE67" w14:textId="77777777" w:rsidR="00F41218" w:rsidRPr="00407577" w:rsidRDefault="00F41218" w:rsidP="00FE1894">
            <w:pPr>
              <w:spacing w:line="360" w:lineRule="exact"/>
              <w:jc w:val="center"/>
              <w:rPr>
                <w:rFonts w:ascii="宋体" w:hAnsi="宋体" w:hint="eastAsia"/>
              </w:rPr>
            </w:pPr>
            <w:r>
              <w:rPr>
                <w:rFonts w:ascii="宋体" w:hAnsi="宋体" w:hint="eastAsia"/>
              </w:rPr>
              <w:t>1/</w:t>
            </w:r>
            <w:r>
              <w:rPr>
                <w:rFonts w:ascii="宋体" w:hAnsi="宋体"/>
              </w:rPr>
              <w:t>5</w:t>
            </w:r>
          </w:p>
        </w:tc>
      </w:tr>
      <w:tr w:rsidR="00F41218" w:rsidRPr="00407577" w14:paraId="7B19E9A1"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21"/>
            <w:tcBorders>
              <w:top w:val="single" w:sz="4" w:space="0" w:color="auto"/>
              <w:left w:val="single" w:sz="4" w:space="0" w:color="auto"/>
              <w:bottom w:val="single" w:sz="4" w:space="0" w:color="auto"/>
              <w:right w:val="single" w:sz="4" w:space="0" w:color="auto"/>
            </w:tcBorders>
            <w:vAlign w:val="center"/>
          </w:tcPr>
          <w:p w14:paraId="124BA587" w14:textId="77777777" w:rsidR="00F41218" w:rsidRPr="00154000" w:rsidRDefault="00F41218" w:rsidP="00FE1894">
            <w:pPr>
              <w:spacing w:line="360" w:lineRule="exact"/>
              <w:rPr>
                <w:rFonts w:ascii="宋体" w:hAnsi="宋体" w:cs="宋体" w:hint="eastAsia"/>
                <w:sz w:val="24"/>
              </w:rPr>
            </w:pPr>
            <w:r w:rsidRPr="00407577">
              <w:rPr>
                <w:rFonts w:ascii="宋体" w:hAnsi="宋体"/>
              </w:rPr>
              <w:t>注：获奖证书日期应在申请人所属博士或硕士阶段</w:t>
            </w:r>
          </w:p>
        </w:tc>
      </w:tr>
      <w:tr w:rsidR="00F41218" w:rsidRPr="00407577" w14:paraId="1B87149E"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A4A4A4"/>
            <w:vAlign w:val="center"/>
          </w:tcPr>
          <w:p w14:paraId="2C24D188" w14:textId="77777777" w:rsidR="00F41218" w:rsidRPr="003D7A28" w:rsidRDefault="00F41218" w:rsidP="00FE1894">
            <w:pPr>
              <w:spacing w:line="400" w:lineRule="exact"/>
              <w:jc w:val="left"/>
              <w:rPr>
                <w:rFonts w:ascii="宋体" w:hAnsi="宋体" w:hint="eastAsia"/>
              </w:rPr>
            </w:pPr>
            <w:r w:rsidRPr="003D7A28">
              <w:rPr>
                <w:rFonts w:ascii="宋体" w:hAnsi="宋体" w:cs="宋体" w:hint="eastAsia"/>
                <w:b/>
                <w:bCs/>
                <w:sz w:val="28"/>
                <w:szCs w:val="28"/>
              </w:rPr>
              <w:t>六</w:t>
            </w:r>
            <w:r w:rsidRPr="00F166D5">
              <w:rPr>
                <w:rFonts w:ascii="宋体" w:hAnsi="宋体" w:cs="宋体" w:hint="eastAsia"/>
                <w:b/>
                <w:bCs/>
                <w:sz w:val="28"/>
                <w:szCs w:val="28"/>
              </w:rPr>
              <w:t>、解决工程实际问题</w:t>
            </w:r>
            <w:r w:rsidRPr="00F166D5">
              <w:rPr>
                <w:rFonts w:ascii="宋体" w:hAnsi="宋体" w:hint="eastAsia"/>
                <w:b/>
                <w:bCs/>
                <w:sz w:val="28"/>
                <w:szCs w:val="28"/>
              </w:rPr>
              <w:t>(限200字以内)</w:t>
            </w:r>
          </w:p>
        </w:tc>
      </w:tr>
      <w:tr w:rsidR="00F41218" w:rsidRPr="00407577" w14:paraId="77D40D03"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auto"/>
            <w:vAlign w:val="center"/>
          </w:tcPr>
          <w:p w14:paraId="282EAC72" w14:textId="77777777" w:rsidR="00F41218" w:rsidRPr="003A18AC" w:rsidRDefault="00F41218" w:rsidP="00FE1894">
            <w:pPr>
              <w:spacing w:line="400" w:lineRule="exact"/>
              <w:jc w:val="left"/>
              <w:rPr>
                <w:rFonts w:ascii="宋体" w:hAnsi="宋体" w:cs="宋体" w:hint="eastAsia"/>
                <w:szCs w:val="21"/>
              </w:rPr>
            </w:pPr>
            <w:r w:rsidRPr="00F66229">
              <w:rPr>
                <w:rFonts w:ascii="宋体" w:hAnsi="宋体" w:cs="宋体" w:hint="eastAsia"/>
                <w:szCs w:val="21"/>
              </w:rPr>
              <w:t>（需与参与科研项目中的个人主要贡献作区分，此处主要描述</w:t>
            </w:r>
            <w:r w:rsidRPr="00F166D5">
              <w:rPr>
                <w:rFonts w:ascii="宋体" w:hAnsi="宋体" w:cs="宋体" w:hint="eastAsia"/>
                <w:szCs w:val="21"/>
              </w:rPr>
              <w:t>面向实际工程问题的各类试验,如台架试验、线路试验等</w:t>
            </w:r>
            <w:r w:rsidRPr="00F66229">
              <w:rPr>
                <w:rFonts w:ascii="宋体" w:hAnsi="宋体" w:cs="宋体" w:hint="eastAsia"/>
                <w:szCs w:val="21"/>
              </w:rPr>
              <w:t>。重点描述本人在试验中承担的关键任务、核心贡献，而不是简单罗列参与的试验项目。</w:t>
            </w:r>
            <w:r>
              <w:rPr>
                <w:rFonts w:ascii="宋体" w:hAnsi="宋体" w:cs="宋体" w:hint="eastAsia"/>
                <w:szCs w:val="21"/>
              </w:rPr>
              <w:t>必须由</w:t>
            </w:r>
            <w:r w:rsidRPr="00407577">
              <w:rPr>
                <w:rFonts w:ascii="宋体" w:hAnsi="宋体" w:cs="宋体" w:hint="eastAsia"/>
                <w:szCs w:val="21"/>
              </w:rPr>
              <w:t>导师亲笔签名</w:t>
            </w:r>
            <w:r>
              <w:rPr>
                <w:rFonts w:ascii="宋体" w:hAnsi="宋体" w:cs="宋体" w:hint="eastAsia"/>
                <w:szCs w:val="21"/>
              </w:rPr>
              <w:t>以证明材料的真实性）</w:t>
            </w:r>
          </w:p>
          <w:p w14:paraId="219A49FD" w14:textId="77777777" w:rsidR="00F41218" w:rsidRPr="00BC2A34" w:rsidRDefault="00F41218" w:rsidP="00FE1894">
            <w:pPr>
              <w:spacing w:line="360" w:lineRule="exact"/>
              <w:jc w:val="left"/>
              <w:rPr>
                <w:rFonts w:ascii="宋体" w:hAnsi="宋体" w:hint="eastAsia"/>
                <w:sz w:val="24"/>
              </w:rPr>
            </w:pPr>
          </w:p>
          <w:p w14:paraId="371527B5" w14:textId="77777777" w:rsidR="00F41218" w:rsidRDefault="00F41218" w:rsidP="00FE1894">
            <w:pPr>
              <w:spacing w:line="360" w:lineRule="exact"/>
              <w:jc w:val="left"/>
              <w:rPr>
                <w:rFonts w:ascii="宋体" w:hAnsi="宋体" w:hint="eastAsia"/>
                <w:sz w:val="24"/>
              </w:rPr>
            </w:pPr>
          </w:p>
          <w:p w14:paraId="41A11874" w14:textId="77777777" w:rsidR="00F41218" w:rsidRPr="00BC2A34" w:rsidRDefault="00F41218" w:rsidP="00FE1894">
            <w:pPr>
              <w:spacing w:line="360" w:lineRule="exact"/>
              <w:jc w:val="left"/>
              <w:rPr>
                <w:rFonts w:ascii="宋体" w:hAnsi="宋体" w:hint="eastAsia"/>
                <w:sz w:val="24"/>
              </w:rPr>
            </w:pPr>
          </w:p>
          <w:p w14:paraId="5C3401D7" w14:textId="77777777" w:rsidR="00F41218" w:rsidRPr="00407577" w:rsidRDefault="00F41218" w:rsidP="00FE1894">
            <w:pPr>
              <w:spacing w:line="360" w:lineRule="exact"/>
              <w:ind w:firstLineChars="2050" w:firstLine="4920"/>
              <w:jc w:val="left"/>
              <w:rPr>
                <w:rFonts w:ascii="宋体" w:hAnsi="宋体" w:hint="eastAsia"/>
                <w:sz w:val="24"/>
              </w:rPr>
            </w:pPr>
            <w:r w:rsidRPr="00407577">
              <w:rPr>
                <w:rFonts w:ascii="宋体" w:hAnsi="宋体"/>
                <w:sz w:val="24"/>
              </w:rPr>
              <w:t>申请人</w:t>
            </w:r>
            <w:r>
              <w:rPr>
                <w:rFonts w:ascii="宋体" w:hAnsi="宋体" w:hint="eastAsia"/>
                <w:sz w:val="24"/>
              </w:rPr>
              <w:t>导师</w:t>
            </w:r>
            <w:r w:rsidRPr="00407577">
              <w:rPr>
                <w:rFonts w:ascii="宋体" w:hAnsi="宋体" w:hint="eastAsia"/>
                <w:sz w:val="24"/>
              </w:rPr>
              <w:t>（签字）：</w:t>
            </w:r>
          </w:p>
          <w:p w14:paraId="52377DEE" w14:textId="77777777" w:rsidR="00F41218" w:rsidRDefault="00F41218" w:rsidP="00FE1894">
            <w:pPr>
              <w:spacing w:line="400" w:lineRule="exact"/>
              <w:ind w:firstLineChars="3050" w:firstLine="7320"/>
              <w:jc w:val="left"/>
              <w:rPr>
                <w:rFonts w:ascii="宋体" w:hAnsi="宋体" w:cs="宋体" w:hint="eastAsia"/>
                <w:sz w:val="24"/>
                <w:szCs w:val="24"/>
              </w:rPr>
            </w:pPr>
            <w:r w:rsidRPr="00407577">
              <w:rPr>
                <w:rFonts w:ascii="宋体" w:hAnsi="宋体" w:hint="eastAsia"/>
                <w:sz w:val="24"/>
              </w:rPr>
              <w:t>年   月   日</w:t>
            </w:r>
          </w:p>
          <w:p w14:paraId="35E6F1B9" w14:textId="77777777" w:rsidR="00F41218" w:rsidRPr="003D7A28" w:rsidRDefault="00F41218" w:rsidP="00FE1894">
            <w:pPr>
              <w:spacing w:line="400" w:lineRule="exact"/>
              <w:jc w:val="left"/>
              <w:rPr>
                <w:rFonts w:ascii="宋体" w:hAnsi="宋体" w:cs="宋体" w:hint="eastAsia"/>
                <w:sz w:val="24"/>
                <w:szCs w:val="24"/>
              </w:rPr>
            </w:pPr>
          </w:p>
        </w:tc>
      </w:tr>
      <w:tr w:rsidR="00F41218" w:rsidRPr="00407577" w14:paraId="61519CC5"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A4A4A4"/>
            <w:vAlign w:val="center"/>
          </w:tcPr>
          <w:p w14:paraId="1A87A856" w14:textId="77777777" w:rsidR="00F41218" w:rsidRPr="003D7A28" w:rsidRDefault="00F41218" w:rsidP="00FE1894">
            <w:pPr>
              <w:spacing w:line="400" w:lineRule="exact"/>
              <w:jc w:val="left"/>
              <w:rPr>
                <w:rFonts w:ascii="宋体" w:hAnsi="宋体" w:cs="宋体" w:hint="eastAsia"/>
                <w:b/>
                <w:bCs/>
                <w:sz w:val="28"/>
                <w:szCs w:val="28"/>
              </w:rPr>
            </w:pPr>
            <w:r>
              <w:rPr>
                <w:rFonts w:ascii="宋体" w:hAnsi="宋体" w:cs="宋体" w:hint="eastAsia"/>
                <w:b/>
                <w:bCs/>
                <w:sz w:val="28"/>
                <w:szCs w:val="28"/>
              </w:rPr>
              <w:t>七</w:t>
            </w:r>
            <w:r w:rsidRPr="00407577">
              <w:rPr>
                <w:rFonts w:ascii="宋体" w:hAnsi="宋体" w:cs="宋体" w:hint="eastAsia"/>
                <w:b/>
                <w:bCs/>
                <w:sz w:val="28"/>
                <w:szCs w:val="28"/>
              </w:rPr>
              <w:t>、参与重要试验平台/装备研制</w:t>
            </w:r>
            <w:r w:rsidRPr="00407577">
              <w:rPr>
                <w:rFonts w:ascii="宋体" w:hAnsi="宋体" w:hint="eastAsia"/>
                <w:b/>
                <w:bCs/>
                <w:sz w:val="28"/>
                <w:szCs w:val="28"/>
              </w:rPr>
              <w:t>(限</w:t>
            </w:r>
            <w:r>
              <w:rPr>
                <w:rFonts w:ascii="宋体" w:hAnsi="宋体" w:hint="eastAsia"/>
                <w:b/>
                <w:bCs/>
                <w:sz w:val="28"/>
                <w:szCs w:val="28"/>
              </w:rPr>
              <w:t>2</w:t>
            </w:r>
            <w:r w:rsidRPr="00407577">
              <w:rPr>
                <w:rFonts w:ascii="宋体" w:hAnsi="宋体" w:hint="eastAsia"/>
                <w:b/>
                <w:bCs/>
                <w:sz w:val="28"/>
                <w:szCs w:val="28"/>
              </w:rPr>
              <w:t>00字以内)</w:t>
            </w:r>
          </w:p>
        </w:tc>
      </w:tr>
      <w:tr w:rsidR="00F41218" w:rsidRPr="00407577" w14:paraId="3A056A80"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auto"/>
            <w:vAlign w:val="center"/>
          </w:tcPr>
          <w:p w14:paraId="12F80DE2" w14:textId="77777777" w:rsidR="00F41218" w:rsidRDefault="00F41218" w:rsidP="00FE1894">
            <w:pPr>
              <w:spacing w:line="400" w:lineRule="exact"/>
              <w:jc w:val="left"/>
              <w:rPr>
                <w:rFonts w:ascii="宋体" w:hAnsi="宋体" w:cs="宋体" w:hint="eastAsia"/>
                <w:szCs w:val="21"/>
              </w:rPr>
            </w:pPr>
            <w:r w:rsidRPr="004B4D98">
              <w:rPr>
                <w:rFonts w:ascii="宋体" w:hAnsi="宋体" w:cs="宋体" w:hint="eastAsia"/>
                <w:szCs w:val="21"/>
              </w:rPr>
              <w:lastRenderedPageBreak/>
              <w:t>（应主要描述核心作用和贡献，而不是简单罗列参与试验平台/装备研制的数目。</w:t>
            </w:r>
            <w:r>
              <w:rPr>
                <w:rFonts w:ascii="宋体" w:hAnsi="宋体" w:cs="宋体" w:hint="eastAsia"/>
                <w:szCs w:val="21"/>
              </w:rPr>
              <w:t>如</w:t>
            </w:r>
            <w:r w:rsidRPr="004B4D98">
              <w:rPr>
                <w:rFonts w:ascii="宋体" w:hAnsi="宋体" w:cs="宋体" w:hint="eastAsia"/>
                <w:szCs w:val="21"/>
              </w:rPr>
              <w:t>协助导</w:t>
            </w:r>
            <w:r w:rsidRPr="002079F5">
              <w:rPr>
                <w:rFonts w:ascii="宋体" w:hAnsi="宋体" w:cs="宋体" w:hint="eastAsia"/>
                <w:szCs w:val="21"/>
              </w:rPr>
              <w:t>师完成XX试验平台的搭建</w:t>
            </w:r>
            <w:r>
              <w:rPr>
                <w:rFonts w:ascii="宋体" w:hAnsi="宋体" w:cs="宋体" w:hint="eastAsia"/>
                <w:szCs w:val="21"/>
              </w:rPr>
              <w:t>，解决X</w:t>
            </w:r>
            <w:r>
              <w:rPr>
                <w:rFonts w:ascii="宋体" w:hAnsi="宋体" w:cs="宋体"/>
                <w:szCs w:val="21"/>
              </w:rPr>
              <w:t>X</w:t>
            </w:r>
            <w:r>
              <w:rPr>
                <w:rFonts w:ascii="宋体" w:hAnsi="宋体" w:cs="宋体" w:hint="eastAsia"/>
                <w:szCs w:val="21"/>
              </w:rPr>
              <w:t>测试难的问题，授权（受理）</w:t>
            </w:r>
            <w:r w:rsidRPr="002079F5">
              <w:rPr>
                <w:rFonts w:ascii="宋体" w:hAnsi="宋体" w:cs="宋体" w:hint="eastAsia"/>
                <w:szCs w:val="21"/>
              </w:rPr>
              <w:t>XX专利</w:t>
            </w:r>
            <w:r>
              <w:rPr>
                <w:rFonts w:ascii="宋体" w:hAnsi="宋体" w:cs="宋体" w:hint="eastAsia"/>
                <w:szCs w:val="21"/>
              </w:rPr>
              <w:t>等</w:t>
            </w:r>
            <w:r w:rsidRPr="002079F5">
              <w:rPr>
                <w:rFonts w:ascii="宋体" w:hAnsi="宋体" w:cs="宋体" w:hint="eastAsia"/>
                <w:szCs w:val="21"/>
              </w:rPr>
              <w:t>；协助导师完成用于XX的XX科研</w:t>
            </w:r>
            <w:r>
              <w:rPr>
                <w:rFonts w:ascii="宋体" w:hAnsi="宋体" w:cs="宋体" w:hint="eastAsia"/>
                <w:szCs w:val="21"/>
              </w:rPr>
              <w:t>装备</w:t>
            </w:r>
            <w:r w:rsidRPr="002079F5">
              <w:rPr>
                <w:rFonts w:ascii="宋体" w:hAnsi="宋体" w:cs="宋体" w:hint="eastAsia"/>
                <w:szCs w:val="21"/>
              </w:rPr>
              <w:t>研制，解决XX问题，</w:t>
            </w:r>
            <w:r>
              <w:rPr>
                <w:rFonts w:ascii="宋体" w:hAnsi="宋体" w:cs="宋体" w:hint="eastAsia"/>
                <w:szCs w:val="21"/>
              </w:rPr>
              <w:t>实现X</w:t>
            </w:r>
            <w:r>
              <w:rPr>
                <w:rFonts w:ascii="宋体" w:hAnsi="宋体" w:cs="宋体"/>
                <w:szCs w:val="21"/>
              </w:rPr>
              <w:t>X</w:t>
            </w:r>
            <w:r>
              <w:rPr>
                <w:rFonts w:ascii="宋体" w:hAnsi="宋体" w:cs="宋体" w:hint="eastAsia"/>
                <w:szCs w:val="21"/>
              </w:rPr>
              <w:t>经济效益转化等</w:t>
            </w:r>
            <w:r w:rsidRPr="002079F5">
              <w:rPr>
                <w:rFonts w:ascii="宋体" w:hAnsi="宋体" w:cs="宋体" w:hint="eastAsia"/>
                <w:szCs w:val="21"/>
              </w:rPr>
              <w:t>；</w:t>
            </w:r>
            <w:r w:rsidRPr="00BC2A34">
              <w:rPr>
                <w:rFonts w:ascii="宋体" w:hAnsi="宋体" w:cs="宋体" w:hint="eastAsia"/>
                <w:szCs w:val="21"/>
              </w:rPr>
              <w:t>必须由导师亲笔签名以证明材料的真实性</w:t>
            </w:r>
            <w:r>
              <w:rPr>
                <w:rFonts w:ascii="宋体" w:hAnsi="宋体" w:cs="宋体" w:hint="eastAsia"/>
                <w:szCs w:val="21"/>
              </w:rPr>
              <w:t>）</w:t>
            </w:r>
          </w:p>
          <w:p w14:paraId="5139422F" w14:textId="77777777" w:rsidR="00F41218" w:rsidRDefault="00F41218" w:rsidP="00FE1894">
            <w:pPr>
              <w:spacing w:line="400" w:lineRule="exact"/>
              <w:jc w:val="left"/>
              <w:rPr>
                <w:rFonts w:ascii="宋体" w:hAnsi="宋体" w:cs="宋体" w:hint="eastAsia"/>
                <w:b/>
                <w:bCs/>
                <w:sz w:val="28"/>
                <w:szCs w:val="28"/>
              </w:rPr>
            </w:pPr>
          </w:p>
          <w:p w14:paraId="1CACEFED" w14:textId="77777777" w:rsidR="00F41218" w:rsidRDefault="00F41218" w:rsidP="00FE1894">
            <w:pPr>
              <w:spacing w:line="400" w:lineRule="exact"/>
              <w:jc w:val="left"/>
              <w:rPr>
                <w:rFonts w:ascii="宋体" w:hAnsi="宋体" w:cs="宋体" w:hint="eastAsia"/>
                <w:b/>
                <w:bCs/>
                <w:sz w:val="28"/>
                <w:szCs w:val="28"/>
              </w:rPr>
            </w:pPr>
          </w:p>
          <w:p w14:paraId="317D0B53" w14:textId="77777777" w:rsidR="00F41218" w:rsidRPr="00407577" w:rsidRDefault="00F41218" w:rsidP="00FE1894">
            <w:pPr>
              <w:spacing w:line="360" w:lineRule="exact"/>
              <w:ind w:firstLineChars="2050" w:firstLine="4920"/>
              <w:jc w:val="left"/>
              <w:rPr>
                <w:rFonts w:ascii="宋体" w:hAnsi="宋体" w:hint="eastAsia"/>
                <w:sz w:val="24"/>
              </w:rPr>
            </w:pPr>
            <w:r w:rsidRPr="00407577">
              <w:rPr>
                <w:rFonts w:ascii="宋体" w:hAnsi="宋体"/>
                <w:sz w:val="24"/>
              </w:rPr>
              <w:t>申请人</w:t>
            </w:r>
            <w:r>
              <w:rPr>
                <w:rFonts w:ascii="宋体" w:hAnsi="宋体" w:hint="eastAsia"/>
                <w:sz w:val="24"/>
              </w:rPr>
              <w:t>导师</w:t>
            </w:r>
            <w:r w:rsidRPr="00407577">
              <w:rPr>
                <w:rFonts w:ascii="宋体" w:hAnsi="宋体" w:hint="eastAsia"/>
                <w:sz w:val="24"/>
              </w:rPr>
              <w:t>（签字）：</w:t>
            </w:r>
          </w:p>
          <w:p w14:paraId="252839C8" w14:textId="77777777" w:rsidR="00F41218" w:rsidRPr="008C396E" w:rsidRDefault="00F41218" w:rsidP="00FE1894">
            <w:pPr>
              <w:spacing w:line="400" w:lineRule="exact"/>
              <w:ind w:firstLineChars="3050" w:firstLine="7320"/>
              <w:jc w:val="left"/>
              <w:rPr>
                <w:rFonts w:ascii="宋体" w:hAnsi="宋体" w:cs="宋体" w:hint="eastAsia"/>
                <w:sz w:val="24"/>
                <w:szCs w:val="24"/>
              </w:rPr>
            </w:pPr>
            <w:r w:rsidRPr="00407577">
              <w:rPr>
                <w:rFonts w:ascii="宋体" w:hAnsi="宋体" w:hint="eastAsia"/>
                <w:sz w:val="24"/>
              </w:rPr>
              <w:t>年   月   日</w:t>
            </w:r>
          </w:p>
          <w:p w14:paraId="133D8434" w14:textId="77777777" w:rsidR="00F41218" w:rsidRPr="00CD6DA6" w:rsidRDefault="00F41218" w:rsidP="00FE1894">
            <w:pPr>
              <w:spacing w:line="400" w:lineRule="exact"/>
              <w:jc w:val="left"/>
              <w:rPr>
                <w:rFonts w:ascii="宋体" w:hAnsi="宋体" w:cs="宋体" w:hint="eastAsia"/>
                <w:b/>
                <w:bCs/>
                <w:sz w:val="28"/>
                <w:szCs w:val="28"/>
              </w:rPr>
            </w:pPr>
          </w:p>
        </w:tc>
      </w:tr>
      <w:tr w:rsidR="00F41218" w:rsidRPr="00407577" w14:paraId="429229B2"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A4A4A4"/>
            <w:vAlign w:val="center"/>
          </w:tcPr>
          <w:p w14:paraId="0ACF0226" w14:textId="77777777" w:rsidR="00F41218" w:rsidRPr="00CD6DA6" w:rsidRDefault="00F41218" w:rsidP="00FE1894">
            <w:pPr>
              <w:spacing w:line="400" w:lineRule="exact"/>
              <w:jc w:val="left"/>
              <w:rPr>
                <w:rFonts w:ascii="宋体" w:hAnsi="宋体" w:cs="宋体" w:hint="eastAsia"/>
                <w:b/>
                <w:bCs/>
                <w:sz w:val="28"/>
                <w:szCs w:val="28"/>
              </w:rPr>
            </w:pPr>
            <w:r w:rsidRPr="00CD6DA6">
              <w:rPr>
                <w:rFonts w:ascii="宋体" w:hAnsi="宋体" w:cs="宋体" w:hint="eastAsia"/>
                <w:b/>
                <w:bCs/>
                <w:sz w:val="28"/>
                <w:szCs w:val="28"/>
              </w:rPr>
              <w:t>八、课程成绩</w:t>
            </w:r>
          </w:p>
        </w:tc>
      </w:tr>
      <w:tr w:rsidR="00F41218" w:rsidRPr="00407577" w14:paraId="3E3FA431"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712"/>
          <w:jc w:val="center"/>
        </w:trPr>
        <w:tc>
          <w:tcPr>
            <w:tcW w:w="240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C566CD9" w14:textId="77777777" w:rsidR="00F41218" w:rsidRPr="00CD6DA6" w:rsidRDefault="00F41218" w:rsidP="00FE1894">
            <w:pPr>
              <w:spacing w:line="400" w:lineRule="exact"/>
              <w:jc w:val="left"/>
              <w:rPr>
                <w:rFonts w:ascii="宋体" w:hAnsi="宋体" w:cs="宋体" w:hint="eastAsia"/>
                <w:b/>
                <w:bCs/>
                <w:sz w:val="24"/>
                <w:szCs w:val="24"/>
              </w:rPr>
            </w:pPr>
            <w:r>
              <w:rPr>
                <w:rFonts w:ascii="宋体" w:hAnsi="宋体" w:cs="宋体" w:hint="eastAsia"/>
                <w:b/>
                <w:bCs/>
                <w:sz w:val="24"/>
                <w:szCs w:val="24"/>
              </w:rPr>
              <w:t>平均</w:t>
            </w:r>
            <w:r w:rsidRPr="00CD6DA6">
              <w:rPr>
                <w:rFonts w:ascii="宋体" w:hAnsi="宋体" w:cs="宋体" w:hint="eastAsia"/>
                <w:b/>
                <w:bCs/>
                <w:sz w:val="24"/>
                <w:szCs w:val="24"/>
              </w:rPr>
              <w:t>课程成绩</w:t>
            </w:r>
          </w:p>
        </w:tc>
        <w:tc>
          <w:tcPr>
            <w:tcW w:w="7229"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14:paraId="1A9AC336" w14:textId="77777777" w:rsidR="00F41218" w:rsidRPr="00CD6DA6" w:rsidRDefault="00F41218" w:rsidP="00FE1894">
            <w:pPr>
              <w:spacing w:line="400" w:lineRule="exact"/>
              <w:jc w:val="left"/>
              <w:rPr>
                <w:rFonts w:ascii="宋体" w:hAnsi="宋体" w:cs="宋体" w:hint="eastAsia"/>
                <w:sz w:val="24"/>
                <w:szCs w:val="24"/>
              </w:rPr>
            </w:pPr>
          </w:p>
        </w:tc>
      </w:tr>
      <w:tr w:rsidR="00F41218" w:rsidRPr="00407577" w14:paraId="28121EA8"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auto"/>
            <w:vAlign w:val="center"/>
          </w:tcPr>
          <w:p w14:paraId="2A8AC0C5" w14:textId="77777777" w:rsidR="00F41218" w:rsidRPr="0088116B" w:rsidRDefault="00F41218" w:rsidP="00FE1894">
            <w:pPr>
              <w:spacing w:line="400" w:lineRule="exact"/>
              <w:jc w:val="left"/>
              <w:rPr>
                <w:rFonts w:ascii="宋体" w:hAnsi="宋体" w:cs="宋体" w:hint="eastAsia"/>
                <w:szCs w:val="21"/>
              </w:rPr>
            </w:pPr>
            <w:r>
              <w:rPr>
                <w:rFonts w:ascii="宋体" w:hAnsi="宋体" w:cs="宋体" w:hint="eastAsia"/>
                <w:szCs w:val="21"/>
              </w:rPr>
              <w:t>注：</w:t>
            </w:r>
            <w:r w:rsidRPr="0088116B">
              <w:rPr>
                <w:rFonts w:ascii="宋体" w:hAnsi="宋体" w:cs="宋体" w:hint="eastAsia"/>
                <w:szCs w:val="21"/>
              </w:rPr>
              <w:t>申请者须在规定学期内完成培养方案计划。</w:t>
            </w:r>
          </w:p>
        </w:tc>
      </w:tr>
      <w:tr w:rsidR="00F41218" w:rsidRPr="00407577" w14:paraId="5516DA9F"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A2EEBBF" w14:textId="77777777" w:rsidR="00F41218" w:rsidRDefault="00F41218" w:rsidP="00FE1894">
            <w:pPr>
              <w:spacing w:line="400" w:lineRule="exact"/>
              <w:jc w:val="left"/>
              <w:rPr>
                <w:rFonts w:ascii="宋体" w:hAnsi="宋体" w:cs="宋体" w:hint="eastAsia"/>
                <w:szCs w:val="21"/>
              </w:rPr>
            </w:pPr>
            <w:r w:rsidRPr="005B65DA">
              <w:rPr>
                <w:rFonts w:ascii="宋体" w:hAnsi="宋体" w:cs="Times New Roman" w:hint="eastAsia"/>
                <w:b/>
                <w:bCs/>
                <w:sz w:val="28"/>
                <w:szCs w:val="28"/>
              </w:rPr>
              <w:t>九、</w:t>
            </w:r>
            <w:r w:rsidRPr="002861D8">
              <w:rPr>
                <w:rFonts w:ascii="宋体" w:hAnsi="宋体" w:cs="Times New Roman" w:hint="eastAsia"/>
                <w:b/>
                <w:bCs/>
                <w:sz w:val="28"/>
                <w:szCs w:val="28"/>
              </w:rPr>
              <w:t>学工、党建、科普活动（限200字以内）</w:t>
            </w:r>
          </w:p>
        </w:tc>
      </w:tr>
      <w:tr w:rsidR="00F41218" w:rsidRPr="00407577" w14:paraId="311C28F9"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auto"/>
            <w:vAlign w:val="center"/>
          </w:tcPr>
          <w:p w14:paraId="68CDF69A" w14:textId="77777777" w:rsidR="00F41218" w:rsidRDefault="00F41218" w:rsidP="00FE1894">
            <w:pPr>
              <w:spacing w:line="400" w:lineRule="exact"/>
              <w:jc w:val="left"/>
              <w:rPr>
                <w:rFonts w:ascii="宋体" w:hAnsi="宋体" w:cs="宋体" w:hint="eastAsia"/>
                <w:szCs w:val="21"/>
              </w:rPr>
            </w:pPr>
            <w:r>
              <w:rPr>
                <w:rFonts w:ascii="宋体" w:hAnsi="宋体" w:cs="宋体" w:hint="eastAsia"/>
                <w:szCs w:val="21"/>
              </w:rPr>
              <w:t>学工活动成绩：</w:t>
            </w:r>
          </w:p>
          <w:p w14:paraId="407A60EA" w14:textId="77777777" w:rsidR="00F41218" w:rsidRDefault="00F41218" w:rsidP="00FE1894">
            <w:pPr>
              <w:spacing w:line="400" w:lineRule="exact"/>
              <w:jc w:val="left"/>
              <w:rPr>
                <w:rFonts w:ascii="宋体" w:hAnsi="宋体" w:cs="宋体" w:hint="eastAsia"/>
                <w:szCs w:val="21"/>
              </w:rPr>
            </w:pPr>
          </w:p>
          <w:p w14:paraId="31E4CB39" w14:textId="77777777" w:rsidR="00F41218" w:rsidRDefault="00F41218" w:rsidP="00FE1894">
            <w:pPr>
              <w:spacing w:line="400" w:lineRule="exact"/>
              <w:jc w:val="left"/>
              <w:rPr>
                <w:rFonts w:ascii="宋体" w:hAnsi="宋体" w:cs="宋体" w:hint="eastAsia"/>
                <w:szCs w:val="21"/>
              </w:rPr>
            </w:pPr>
            <w:r>
              <w:rPr>
                <w:rFonts w:ascii="宋体" w:hAnsi="宋体" w:cs="宋体" w:hint="eastAsia"/>
                <w:szCs w:val="21"/>
              </w:rPr>
              <w:t>党建活动：</w:t>
            </w:r>
          </w:p>
          <w:p w14:paraId="315517DC" w14:textId="77777777" w:rsidR="00F41218" w:rsidRDefault="00F41218" w:rsidP="00FE1894">
            <w:pPr>
              <w:spacing w:line="400" w:lineRule="exact"/>
              <w:jc w:val="left"/>
              <w:rPr>
                <w:rFonts w:ascii="宋体" w:hAnsi="宋体" w:cs="宋体" w:hint="eastAsia"/>
                <w:szCs w:val="21"/>
              </w:rPr>
            </w:pPr>
          </w:p>
          <w:p w14:paraId="288117B5" w14:textId="77777777" w:rsidR="00F41218" w:rsidRDefault="00F41218" w:rsidP="00FE1894">
            <w:pPr>
              <w:spacing w:line="400" w:lineRule="exact"/>
              <w:jc w:val="left"/>
              <w:rPr>
                <w:rFonts w:ascii="宋体" w:hAnsi="宋体" w:cs="宋体" w:hint="eastAsia"/>
                <w:szCs w:val="21"/>
              </w:rPr>
            </w:pPr>
          </w:p>
          <w:p w14:paraId="7B774AD9" w14:textId="77777777" w:rsidR="00F41218" w:rsidRDefault="00F41218" w:rsidP="00FE1894">
            <w:pPr>
              <w:spacing w:line="400" w:lineRule="exact"/>
              <w:jc w:val="left"/>
              <w:rPr>
                <w:rFonts w:ascii="宋体" w:hAnsi="宋体" w:cs="宋体" w:hint="eastAsia"/>
                <w:szCs w:val="21"/>
              </w:rPr>
            </w:pPr>
            <w:r>
              <w:rPr>
                <w:rFonts w:ascii="宋体" w:hAnsi="宋体" w:cs="宋体" w:hint="eastAsia"/>
                <w:szCs w:val="21"/>
              </w:rPr>
              <w:t>科普活动：</w:t>
            </w:r>
          </w:p>
          <w:p w14:paraId="2A7F6DB4" w14:textId="77777777" w:rsidR="00F41218" w:rsidRDefault="00F41218" w:rsidP="00FE1894">
            <w:pPr>
              <w:spacing w:line="400" w:lineRule="exact"/>
              <w:jc w:val="left"/>
              <w:rPr>
                <w:rFonts w:ascii="宋体" w:hAnsi="宋体" w:cs="宋体" w:hint="eastAsia"/>
                <w:szCs w:val="21"/>
              </w:rPr>
            </w:pPr>
          </w:p>
          <w:p w14:paraId="75A06A6E" w14:textId="77777777" w:rsidR="00F41218" w:rsidRDefault="00F41218" w:rsidP="00FE1894">
            <w:pPr>
              <w:spacing w:line="400" w:lineRule="exact"/>
              <w:jc w:val="left"/>
              <w:rPr>
                <w:rFonts w:ascii="宋体" w:hAnsi="宋体" w:cs="宋体" w:hint="eastAsia"/>
                <w:szCs w:val="21"/>
              </w:rPr>
            </w:pPr>
          </w:p>
          <w:p w14:paraId="261FE836" w14:textId="77777777" w:rsidR="00F41218" w:rsidRDefault="00F41218" w:rsidP="00FE1894">
            <w:pPr>
              <w:spacing w:line="400" w:lineRule="exact"/>
              <w:jc w:val="left"/>
              <w:rPr>
                <w:rFonts w:ascii="宋体" w:hAnsi="宋体" w:cs="宋体" w:hint="eastAsia"/>
                <w:szCs w:val="21"/>
              </w:rPr>
            </w:pPr>
          </w:p>
        </w:tc>
      </w:tr>
      <w:tr w:rsidR="00F41218" w:rsidRPr="00407577" w14:paraId="1E310ACB"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auto"/>
            <w:vAlign w:val="center"/>
          </w:tcPr>
          <w:p w14:paraId="205CABA1" w14:textId="77777777" w:rsidR="00F41218" w:rsidRDefault="00F41218" w:rsidP="00FE1894">
            <w:pPr>
              <w:spacing w:line="400" w:lineRule="exact"/>
              <w:jc w:val="left"/>
              <w:rPr>
                <w:rFonts w:ascii="宋体" w:hAnsi="宋体" w:cs="宋体" w:hint="eastAsia"/>
                <w:szCs w:val="21"/>
              </w:rPr>
            </w:pPr>
            <w:r w:rsidRPr="00BC2A34">
              <w:rPr>
                <w:rFonts w:ascii="宋体" w:hAnsi="宋体" w:cs="宋体" w:hint="eastAsia"/>
                <w:szCs w:val="21"/>
              </w:rPr>
              <w:t>注：</w:t>
            </w:r>
            <w:r>
              <w:rPr>
                <w:rFonts w:ascii="宋体" w:hAnsi="宋体" w:cs="宋体" w:hint="eastAsia"/>
                <w:szCs w:val="21"/>
              </w:rPr>
              <w:t>成绩由实验室学工组提供</w:t>
            </w:r>
            <w:r w:rsidRPr="00BC2A34">
              <w:rPr>
                <w:rFonts w:ascii="宋体" w:hAnsi="宋体" w:cs="宋体" w:hint="eastAsia"/>
                <w:szCs w:val="21"/>
              </w:rPr>
              <w:t>。</w:t>
            </w:r>
          </w:p>
        </w:tc>
      </w:tr>
      <w:tr w:rsidR="00F41218" w:rsidRPr="00407577" w14:paraId="4264350A"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A77D647" w14:textId="77777777" w:rsidR="00F41218" w:rsidRPr="00BC2A34" w:rsidRDefault="00F41218" w:rsidP="00FE1894">
            <w:pPr>
              <w:spacing w:line="360" w:lineRule="exact"/>
              <w:jc w:val="left"/>
              <w:rPr>
                <w:rFonts w:ascii="宋体" w:hAnsi="宋体" w:cs="宋体" w:hint="eastAsia"/>
                <w:szCs w:val="21"/>
              </w:rPr>
            </w:pPr>
            <w:r w:rsidRPr="003E0E2D">
              <w:rPr>
                <w:rFonts w:ascii="宋体" w:hAnsi="宋体" w:hint="eastAsia"/>
                <w:b/>
                <w:bCs/>
                <w:sz w:val="28"/>
                <w:szCs w:val="28"/>
              </w:rPr>
              <w:t>十、其他</w:t>
            </w:r>
          </w:p>
        </w:tc>
      </w:tr>
      <w:tr w:rsidR="00F41218" w:rsidRPr="00407577" w14:paraId="5C186D79"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49"/>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auto"/>
            <w:vAlign w:val="center"/>
          </w:tcPr>
          <w:p w14:paraId="195392E8" w14:textId="77777777" w:rsidR="00F41218" w:rsidRDefault="00F41218" w:rsidP="00FE1894">
            <w:pPr>
              <w:spacing w:line="400" w:lineRule="exact"/>
              <w:jc w:val="left"/>
              <w:rPr>
                <w:rFonts w:ascii="宋体" w:hAnsi="宋体" w:cs="宋体" w:hint="eastAsia"/>
                <w:szCs w:val="21"/>
              </w:rPr>
            </w:pPr>
            <w:r>
              <w:rPr>
                <w:rFonts w:ascii="宋体" w:hAnsi="宋体" w:cs="宋体" w:hint="eastAsia"/>
                <w:szCs w:val="21"/>
              </w:rPr>
              <w:t>（其他补充描述，可描述在国内外顶尖学术会议上做口头报告，需提供相应证明）</w:t>
            </w:r>
          </w:p>
          <w:p w14:paraId="363792B1" w14:textId="77777777" w:rsidR="00F41218" w:rsidRDefault="00F41218" w:rsidP="00FE1894">
            <w:pPr>
              <w:spacing w:line="400" w:lineRule="exact"/>
              <w:jc w:val="left"/>
              <w:rPr>
                <w:rFonts w:ascii="宋体" w:hAnsi="宋体" w:cs="Times New Roman" w:hint="eastAsia"/>
                <w:b/>
                <w:bCs/>
                <w:sz w:val="28"/>
                <w:szCs w:val="28"/>
              </w:rPr>
            </w:pPr>
          </w:p>
          <w:p w14:paraId="0D0363ED" w14:textId="77777777" w:rsidR="00F41218" w:rsidRDefault="00F41218" w:rsidP="00FE1894">
            <w:pPr>
              <w:spacing w:line="400" w:lineRule="exact"/>
              <w:jc w:val="left"/>
              <w:rPr>
                <w:rFonts w:ascii="宋体" w:hAnsi="宋体" w:cs="Times New Roman" w:hint="eastAsia"/>
                <w:b/>
                <w:bCs/>
                <w:sz w:val="28"/>
                <w:szCs w:val="28"/>
              </w:rPr>
            </w:pPr>
          </w:p>
          <w:p w14:paraId="561D237C" w14:textId="77777777" w:rsidR="00F41218" w:rsidRDefault="00F41218" w:rsidP="00FE1894">
            <w:pPr>
              <w:spacing w:line="400" w:lineRule="exact"/>
              <w:jc w:val="left"/>
              <w:rPr>
                <w:rFonts w:ascii="宋体" w:hAnsi="宋体" w:cs="Times New Roman" w:hint="eastAsia"/>
                <w:b/>
                <w:bCs/>
                <w:sz w:val="28"/>
                <w:szCs w:val="28"/>
              </w:rPr>
            </w:pPr>
          </w:p>
          <w:p w14:paraId="36E72237" w14:textId="77777777" w:rsidR="00F41218" w:rsidRDefault="00F41218" w:rsidP="00FE1894">
            <w:pPr>
              <w:spacing w:line="400" w:lineRule="exact"/>
              <w:jc w:val="left"/>
              <w:rPr>
                <w:rFonts w:ascii="宋体" w:hAnsi="宋体" w:cs="Times New Roman" w:hint="eastAsia"/>
                <w:b/>
                <w:bCs/>
                <w:sz w:val="28"/>
                <w:szCs w:val="28"/>
              </w:rPr>
            </w:pPr>
          </w:p>
        </w:tc>
      </w:tr>
      <w:tr w:rsidR="00F41218" w:rsidRPr="00407577" w14:paraId="3AC7F719"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50"/>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A4A4A4"/>
            <w:vAlign w:val="center"/>
          </w:tcPr>
          <w:p w14:paraId="302C9E77" w14:textId="77777777" w:rsidR="00F41218" w:rsidRPr="00407577" w:rsidRDefault="00F41218" w:rsidP="00FE1894">
            <w:pPr>
              <w:spacing w:line="360" w:lineRule="exact"/>
              <w:jc w:val="left"/>
              <w:rPr>
                <w:rFonts w:ascii="宋体" w:hAnsi="宋体" w:hint="eastAsia"/>
                <w:b/>
                <w:bCs/>
                <w:sz w:val="24"/>
              </w:rPr>
            </w:pPr>
            <w:bookmarkStart w:id="12" w:name="_Hlk88490760"/>
            <w:r>
              <w:rPr>
                <w:rFonts w:ascii="宋体" w:hAnsi="宋体" w:hint="eastAsia"/>
                <w:b/>
                <w:bCs/>
                <w:sz w:val="28"/>
                <w:szCs w:val="28"/>
              </w:rPr>
              <w:t>十一</w:t>
            </w:r>
            <w:r w:rsidRPr="00407577">
              <w:rPr>
                <w:rFonts w:ascii="宋体" w:hAnsi="宋体" w:hint="eastAsia"/>
                <w:b/>
                <w:bCs/>
                <w:sz w:val="28"/>
                <w:szCs w:val="28"/>
              </w:rPr>
              <w:t>、申请人承诺</w:t>
            </w:r>
          </w:p>
        </w:tc>
      </w:tr>
      <w:tr w:rsidR="00F41218" w:rsidRPr="00407577" w14:paraId="4C731A10"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1871"/>
          <w:jc w:val="center"/>
        </w:trPr>
        <w:tc>
          <w:tcPr>
            <w:tcW w:w="9634" w:type="dxa"/>
            <w:gridSpan w:val="21"/>
            <w:tcBorders>
              <w:top w:val="single" w:sz="4" w:space="0" w:color="auto"/>
              <w:left w:val="single" w:sz="4" w:space="0" w:color="auto"/>
              <w:bottom w:val="single" w:sz="4" w:space="0" w:color="auto"/>
              <w:right w:val="single" w:sz="4" w:space="0" w:color="auto"/>
            </w:tcBorders>
            <w:vAlign w:val="center"/>
          </w:tcPr>
          <w:p w14:paraId="245F58F1" w14:textId="77777777" w:rsidR="00F41218" w:rsidRPr="00407577" w:rsidRDefault="00F41218" w:rsidP="00FE1894">
            <w:pPr>
              <w:spacing w:line="360" w:lineRule="exact"/>
              <w:ind w:firstLineChars="200" w:firstLine="482"/>
              <w:jc w:val="left"/>
              <w:rPr>
                <w:rFonts w:ascii="宋体" w:hAnsi="宋体" w:hint="eastAsia"/>
                <w:sz w:val="24"/>
              </w:rPr>
            </w:pPr>
            <w:r w:rsidRPr="00407577">
              <w:rPr>
                <w:rFonts w:ascii="宋体" w:hAnsi="宋体" w:hint="eastAsia"/>
                <w:b/>
                <w:sz w:val="24"/>
                <w:szCs w:val="21"/>
              </w:rPr>
              <w:lastRenderedPageBreak/>
              <w:t>本人承诺：以上内容属实，否则自愿承担相应后果。</w:t>
            </w:r>
          </w:p>
          <w:p w14:paraId="78E3EDBD" w14:textId="77777777" w:rsidR="00F41218" w:rsidRDefault="00F41218" w:rsidP="00FE1894">
            <w:pPr>
              <w:spacing w:line="360" w:lineRule="exact"/>
              <w:jc w:val="left"/>
              <w:rPr>
                <w:rFonts w:ascii="宋体" w:hAnsi="宋体" w:hint="eastAsia"/>
                <w:sz w:val="24"/>
              </w:rPr>
            </w:pPr>
          </w:p>
          <w:p w14:paraId="5B2463D8" w14:textId="77777777" w:rsidR="00F41218" w:rsidRDefault="00F41218" w:rsidP="00FE1894">
            <w:pPr>
              <w:spacing w:line="360" w:lineRule="exact"/>
              <w:jc w:val="left"/>
              <w:rPr>
                <w:rFonts w:ascii="宋体" w:hAnsi="宋体" w:hint="eastAsia"/>
                <w:sz w:val="24"/>
              </w:rPr>
            </w:pPr>
          </w:p>
          <w:p w14:paraId="1E173CCC" w14:textId="77777777" w:rsidR="00F41218" w:rsidRDefault="00F41218" w:rsidP="00FE1894">
            <w:pPr>
              <w:spacing w:line="360" w:lineRule="exact"/>
              <w:jc w:val="left"/>
              <w:rPr>
                <w:rFonts w:ascii="宋体" w:hAnsi="宋体" w:hint="eastAsia"/>
                <w:sz w:val="24"/>
              </w:rPr>
            </w:pPr>
          </w:p>
          <w:p w14:paraId="7C842417" w14:textId="77777777" w:rsidR="00F41218" w:rsidRDefault="00F41218" w:rsidP="00FE1894">
            <w:pPr>
              <w:spacing w:line="360" w:lineRule="exact"/>
              <w:jc w:val="left"/>
              <w:rPr>
                <w:rFonts w:ascii="宋体" w:hAnsi="宋体" w:hint="eastAsia"/>
                <w:sz w:val="24"/>
              </w:rPr>
            </w:pPr>
          </w:p>
          <w:p w14:paraId="74697938" w14:textId="77777777" w:rsidR="00F41218" w:rsidRPr="00407577" w:rsidRDefault="00F41218" w:rsidP="00FE1894">
            <w:pPr>
              <w:spacing w:line="360" w:lineRule="exact"/>
              <w:jc w:val="left"/>
              <w:rPr>
                <w:rFonts w:ascii="宋体" w:hAnsi="宋体" w:hint="eastAsia"/>
                <w:sz w:val="24"/>
              </w:rPr>
            </w:pPr>
          </w:p>
          <w:p w14:paraId="0D5C44B8" w14:textId="77777777" w:rsidR="00F41218" w:rsidRPr="00407577" w:rsidRDefault="00F41218" w:rsidP="00FE1894">
            <w:pPr>
              <w:spacing w:line="360" w:lineRule="exact"/>
              <w:ind w:firstLineChars="2200" w:firstLine="5280"/>
              <w:jc w:val="left"/>
              <w:rPr>
                <w:rFonts w:ascii="宋体" w:hAnsi="宋体" w:hint="eastAsia"/>
                <w:sz w:val="24"/>
              </w:rPr>
            </w:pPr>
            <w:r w:rsidRPr="00407577">
              <w:rPr>
                <w:rFonts w:ascii="宋体" w:hAnsi="宋体"/>
                <w:sz w:val="24"/>
              </w:rPr>
              <w:t>申请人</w:t>
            </w:r>
            <w:r w:rsidRPr="00407577">
              <w:rPr>
                <w:rFonts w:ascii="宋体" w:hAnsi="宋体" w:hint="eastAsia"/>
                <w:sz w:val="24"/>
              </w:rPr>
              <w:t>（签字）：</w:t>
            </w:r>
          </w:p>
          <w:p w14:paraId="27C5058F" w14:textId="77777777" w:rsidR="00F41218" w:rsidRPr="00407577" w:rsidRDefault="00F41218" w:rsidP="00FE1894">
            <w:pPr>
              <w:spacing w:line="360" w:lineRule="exact"/>
              <w:ind w:firstLineChars="3000" w:firstLine="7200"/>
              <w:jc w:val="left"/>
              <w:rPr>
                <w:rFonts w:ascii="宋体" w:hAnsi="宋体" w:hint="eastAsia"/>
                <w:sz w:val="24"/>
              </w:rPr>
            </w:pPr>
            <w:r w:rsidRPr="00407577">
              <w:rPr>
                <w:rFonts w:ascii="宋体" w:hAnsi="宋体" w:hint="eastAsia"/>
                <w:sz w:val="24"/>
              </w:rPr>
              <w:t>年   月   日</w:t>
            </w:r>
          </w:p>
        </w:tc>
      </w:tr>
      <w:tr w:rsidR="00F41218" w:rsidRPr="00407577" w14:paraId="18E32D9F"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50"/>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A4A4A4"/>
            <w:vAlign w:val="center"/>
          </w:tcPr>
          <w:p w14:paraId="76BBACDA" w14:textId="77777777" w:rsidR="00F41218" w:rsidRPr="00CB7084" w:rsidRDefault="00F41218" w:rsidP="00FE1894">
            <w:pPr>
              <w:spacing w:line="360" w:lineRule="exact"/>
              <w:jc w:val="left"/>
              <w:rPr>
                <w:rFonts w:ascii="宋体" w:hAnsi="宋体" w:hint="eastAsia"/>
                <w:b/>
                <w:bCs/>
                <w:sz w:val="28"/>
                <w:szCs w:val="28"/>
              </w:rPr>
            </w:pPr>
            <w:r>
              <w:rPr>
                <w:rFonts w:ascii="宋体" w:hAnsi="宋体" w:hint="eastAsia"/>
                <w:b/>
                <w:bCs/>
                <w:sz w:val="28"/>
                <w:szCs w:val="28"/>
              </w:rPr>
              <w:t>十二、导师推荐意见</w:t>
            </w:r>
          </w:p>
        </w:tc>
      </w:tr>
      <w:tr w:rsidR="00F41218" w:rsidRPr="00407577" w14:paraId="55D90C51"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1871"/>
          <w:jc w:val="center"/>
        </w:trPr>
        <w:tc>
          <w:tcPr>
            <w:tcW w:w="9634" w:type="dxa"/>
            <w:gridSpan w:val="21"/>
            <w:tcBorders>
              <w:top w:val="single" w:sz="4" w:space="0" w:color="auto"/>
              <w:left w:val="single" w:sz="4" w:space="0" w:color="auto"/>
              <w:bottom w:val="single" w:sz="4" w:space="0" w:color="auto"/>
              <w:right w:val="single" w:sz="4" w:space="0" w:color="auto"/>
            </w:tcBorders>
            <w:vAlign w:val="center"/>
          </w:tcPr>
          <w:p w14:paraId="5E59DB24" w14:textId="77777777" w:rsidR="00F41218" w:rsidRPr="00CB7084" w:rsidRDefault="00F41218" w:rsidP="00FE1894">
            <w:pPr>
              <w:spacing w:line="360" w:lineRule="exact"/>
              <w:jc w:val="left"/>
              <w:rPr>
                <w:rFonts w:ascii="宋体" w:hAnsi="宋体" w:hint="eastAsia"/>
                <w:bCs/>
                <w:sz w:val="24"/>
              </w:rPr>
            </w:pPr>
          </w:p>
          <w:p w14:paraId="3838DEA1" w14:textId="77777777" w:rsidR="00F41218" w:rsidRDefault="00F41218" w:rsidP="00FE1894">
            <w:pPr>
              <w:spacing w:line="360" w:lineRule="exact"/>
              <w:jc w:val="left"/>
              <w:rPr>
                <w:rFonts w:ascii="宋体" w:hAnsi="宋体" w:hint="eastAsia"/>
                <w:sz w:val="24"/>
              </w:rPr>
            </w:pPr>
          </w:p>
          <w:p w14:paraId="78C18533" w14:textId="77777777" w:rsidR="00F41218" w:rsidRDefault="00F41218" w:rsidP="00FE1894">
            <w:pPr>
              <w:spacing w:line="360" w:lineRule="exact"/>
              <w:jc w:val="left"/>
              <w:rPr>
                <w:rFonts w:ascii="宋体" w:hAnsi="宋体" w:hint="eastAsia"/>
                <w:sz w:val="24"/>
              </w:rPr>
            </w:pPr>
          </w:p>
          <w:p w14:paraId="331FF701" w14:textId="77777777" w:rsidR="00F41218" w:rsidRDefault="00F41218" w:rsidP="00FE1894">
            <w:pPr>
              <w:spacing w:line="360" w:lineRule="exact"/>
              <w:jc w:val="left"/>
              <w:rPr>
                <w:rFonts w:ascii="宋体" w:hAnsi="宋体" w:hint="eastAsia"/>
                <w:sz w:val="24"/>
              </w:rPr>
            </w:pPr>
          </w:p>
          <w:p w14:paraId="6C53B668" w14:textId="77777777" w:rsidR="00F41218" w:rsidRDefault="00F41218" w:rsidP="00FE1894">
            <w:pPr>
              <w:spacing w:line="360" w:lineRule="exact"/>
              <w:jc w:val="left"/>
              <w:rPr>
                <w:rFonts w:ascii="宋体" w:hAnsi="宋体" w:hint="eastAsia"/>
                <w:sz w:val="24"/>
              </w:rPr>
            </w:pPr>
          </w:p>
          <w:p w14:paraId="628993D6" w14:textId="77777777" w:rsidR="00F41218" w:rsidRPr="00407577" w:rsidRDefault="00F41218" w:rsidP="00FE1894">
            <w:pPr>
              <w:spacing w:line="360" w:lineRule="exact"/>
              <w:jc w:val="left"/>
              <w:rPr>
                <w:rFonts w:ascii="宋体" w:hAnsi="宋体" w:hint="eastAsia"/>
                <w:sz w:val="24"/>
              </w:rPr>
            </w:pPr>
          </w:p>
          <w:p w14:paraId="52F973D9" w14:textId="77777777" w:rsidR="00F41218" w:rsidRPr="00407577" w:rsidRDefault="00F41218" w:rsidP="00FE1894">
            <w:pPr>
              <w:spacing w:line="360" w:lineRule="exact"/>
              <w:ind w:firstLineChars="2100" w:firstLine="5040"/>
              <w:jc w:val="left"/>
              <w:rPr>
                <w:rFonts w:ascii="宋体" w:hAnsi="宋体" w:hint="eastAsia"/>
                <w:sz w:val="24"/>
              </w:rPr>
            </w:pPr>
            <w:r w:rsidRPr="00407577">
              <w:rPr>
                <w:rFonts w:ascii="宋体" w:hAnsi="宋体"/>
                <w:sz w:val="24"/>
              </w:rPr>
              <w:t>申请人</w:t>
            </w:r>
            <w:r>
              <w:rPr>
                <w:rFonts w:ascii="宋体" w:hAnsi="宋体" w:hint="eastAsia"/>
                <w:sz w:val="24"/>
              </w:rPr>
              <w:t>导师</w:t>
            </w:r>
            <w:r w:rsidRPr="00407577">
              <w:rPr>
                <w:rFonts w:ascii="宋体" w:hAnsi="宋体" w:hint="eastAsia"/>
                <w:sz w:val="24"/>
              </w:rPr>
              <w:t>（签字）：</w:t>
            </w:r>
          </w:p>
          <w:p w14:paraId="46DE3661" w14:textId="77777777" w:rsidR="00F41218" w:rsidRPr="00407577" w:rsidRDefault="00F41218" w:rsidP="00FE1894">
            <w:pPr>
              <w:spacing w:line="360" w:lineRule="exact"/>
              <w:ind w:firstLineChars="3000" w:firstLine="7200"/>
              <w:jc w:val="left"/>
              <w:rPr>
                <w:rFonts w:ascii="宋体" w:hAnsi="宋体" w:hint="eastAsia"/>
                <w:b/>
                <w:sz w:val="24"/>
                <w:szCs w:val="21"/>
              </w:rPr>
            </w:pPr>
            <w:r w:rsidRPr="00407577">
              <w:rPr>
                <w:rFonts w:ascii="宋体" w:hAnsi="宋体" w:hint="eastAsia"/>
                <w:sz w:val="24"/>
              </w:rPr>
              <w:t>年   月   日</w:t>
            </w:r>
          </w:p>
        </w:tc>
      </w:tr>
      <w:bookmarkEnd w:id="12"/>
      <w:tr w:rsidR="00F41218" w:rsidRPr="00407577" w14:paraId="74AB8460"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550"/>
          <w:jc w:val="center"/>
        </w:trPr>
        <w:tc>
          <w:tcPr>
            <w:tcW w:w="9634" w:type="dxa"/>
            <w:gridSpan w:val="21"/>
            <w:tcBorders>
              <w:top w:val="single" w:sz="4" w:space="0" w:color="auto"/>
              <w:left w:val="single" w:sz="4" w:space="0" w:color="auto"/>
              <w:bottom w:val="single" w:sz="4" w:space="0" w:color="auto"/>
              <w:right w:val="single" w:sz="4" w:space="0" w:color="auto"/>
            </w:tcBorders>
            <w:shd w:val="clear" w:color="auto" w:fill="A4A4A4"/>
            <w:vAlign w:val="center"/>
          </w:tcPr>
          <w:p w14:paraId="4E74DF68" w14:textId="77777777" w:rsidR="00F41218" w:rsidRPr="00407577" w:rsidRDefault="00F41218" w:rsidP="00FE1894">
            <w:pPr>
              <w:spacing w:line="360" w:lineRule="exact"/>
              <w:jc w:val="left"/>
              <w:rPr>
                <w:rFonts w:ascii="宋体" w:hAnsi="宋体" w:hint="eastAsia"/>
                <w:b/>
                <w:bCs/>
                <w:color w:val="000000"/>
                <w:sz w:val="24"/>
              </w:rPr>
            </w:pPr>
            <w:r>
              <w:rPr>
                <w:rFonts w:ascii="宋体" w:hAnsi="宋体" w:hint="eastAsia"/>
                <w:b/>
                <w:bCs/>
                <w:color w:val="000000"/>
                <w:sz w:val="28"/>
                <w:szCs w:val="28"/>
              </w:rPr>
              <w:t>十三</w:t>
            </w:r>
            <w:r w:rsidRPr="00407577">
              <w:rPr>
                <w:rFonts w:ascii="宋体" w:hAnsi="宋体" w:hint="eastAsia"/>
                <w:b/>
                <w:bCs/>
                <w:color w:val="000000"/>
                <w:sz w:val="28"/>
                <w:szCs w:val="28"/>
              </w:rPr>
              <w:t>、</w:t>
            </w:r>
            <w:r>
              <w:rPr>
                <w:rFonts w:ascii="宋体" w:hAnsi="宋体" w:hint="eastAsia"/>
                <w:b/>
                <w:bCs/>
                <w:color w:val="000000"/>
                <w:sz w:val="28"/>
                <w:szCs w:val="28"/>
              </w:rPr>
              <w:t>实验室</w:t>
            </w:r>
            <w:r w:rsidRPr="00407577">
              <w:rPr>
                <w:rFonts w:ascii="宋体" w:hAnsi="宋体" w:hint="eastAsia"/>
                <w:b/>
                <w:bCs/>
                <w:color w:val="000000"/>
                <w:sz w:val="28"/>
                <w:szCs w:val="28"/>
              </w:rPr>
              <w:t>审核情况</w:t>
            </w:r>
          </w:p>
        </w:tc>
      </w:tr>
      <w:tr w:rsidR="00F41218" w:rsidRPr="00407577" w14:paraId="676CB65E" w14:textId="77777777" w:rsidTr="00FE1894">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PrEx>
        <w:trPr>
          <w:cantSplit/>
          <w:trHeight w:val="1871"/>
          <w:jc w:val="center"/>
        </w:trPr>
        <w:tc>
          <w:tcPr>
            <w:tcW w:w="9634" w:type="dxa"/>
            <w:gridSpan w:val="21"/>
            <w:tcBorders>
              <w:top w:val="single" w:sz="4" w:space="0" w:color="auto"/>
              <w:left w:val="single" w:sz="4" w:space="0" w:color="auto"/>
              <w:bottom w:val="single" w:sz="4" w:space="0" w:color="auto"/>
              <w:right w:val="single" w:sz="4" w:space="0" w:color="auto"/>
            </w:tcBorders>
            <w:vAlign w:val="center"/>
          </w:tcPr>
          <w:p w14:paraId="730250C8" w14:textId="77777777" w:rsidR="00F41218" w:rsidRPr="00407577" w:rsidRDefault="00F41218" w:rsidP="00FE1894">
            <w:pPr>
              <w:ind w:firstLineChars="200" w:firstLine="482"/>
              <w:jc w:val="left"/>
              <w:rPr>
                <w:rFonts w:ascii="宋体" w:hAnsi="宋体" w:hint="eastAsia"/>
                <w:b/>
                <w:color w:val="000000"/>
                <w:sz w:val="24"/>
              </w:rPr>
            </w:pPr>
          </w:p>
          <w:p w14:paraId="3AE1F6E0" w14:textId="77777777" w:rsidR="00F41218" w:rsidRPr="00407577" w:rsidRDefault="00F41218" w:rsidP="00FE1894">
            <w:pPr>
              <w:ind w:firstLineChars="200" w:firstLine="482"/>
              <w:jc w:val="left"/>
              <w:rPr>
                <w:rFonts w:ascii="宋体" w:hAnsi="宋体" w:hint="eastAsia"/>
                <w:b/>
                <w:color w:val="000000"/>
                <w:sz w:val="24"/>
              </w:rPr>
            </w:pPr>
            <w:r w:rsidRPr="00407577">
              <w:rPr>
                <w:rFonts w:ascii="宋体" w:hAnsi="宋体" w:hint="eastAsia"/>
                <w:b/>
                <w:color w:val="000000"/>
                <w:sz w:val="24"/>
              </w:rPr>
              <w:t>已审核以上所有信息准确无误，并已查验附件核对无误。</w:t>
            </w:r>
          </w:p>
          <w:p w14:paraId="09C8D0B6" w14:textId="77777777" w:rsidR="00F41218" w:rsidRPr="00407577" w:rsidRDefault="00F41218" w:rsidP="00FE1894">
            <w:pPr>
              <w:ind w:firstLineChars="200" w:firstLine="482"/>
              <w:jc w:val="left"/>
              <w:rPr>
                <w:rFonts w:ascii="宋体" w:hAnsi="宋体" w:hint="eastAsia"/>
                <w:b/>
                <w:color w:val="000000"/>
                <w:sz w:val="24"/>
              </w:rPr>
            </w:pPr>
          </w:p>
          <w:p w14:paraId="77FB87B7" w14:textId="77777777" w:rsidR="00F41218" w:rsidRPr="00407577" w:rsidRDefault="00F41218" w:rsidP="00FE1894">
            <w:pPr>
              <w:spacing w:line="360" w:lineRule="auto"/>
              <w:ind w:firstLineChars="2000" w:firstLine="4800"/>
              <w:jc w:val="left"/>
              <w:rPr>
                <w:rFonts w:ascii="宋体" w:hAnsi="宋体" w:hint="eastAsia"/>
                <w:color w:val="000000"/>
                <w:sz w:val="24"/>
              </w:rPr>
            </w:pPr>
            <w:r w:rsidRPr="00407577">
              <w:rPr>
                <w:rFonts w:ascii="宋体" w:hAnsi="宋体" w:hint="eastAsia"/>
                <w:color w:val="000000"/>
                <w:sz w:val="24"/>
              </w:rPr>
              <w:t>单位审核人签字：</w:t>
            </w:r>
          </w:p>
          <w:p w14:paraId="07928121" w14:textId="77777777" w:rsidR="00F41218" w:rsidRPr="00407577" w:rsidRDefault="00F41218" w:rsidP="00FE1894">
            <w:pPr>
              <w:spacing w:line="360" w:lineRule="exact"/>
              <w:ind w:firstLineChars="3000" w:firstLine="7200"/>
              <w:jc w:val="left"/>
              <w:rPr>
                <w:rFonts w:ascii="宋体" w:hAnsi="宋体" w:hint="eastAsia"/>
                <w:color w:val="000000"/>
                <w:sz w:val="24"/>
              </w:rPr>
            </w:pPr>
            <w:r w:rsidRPr="00407577">
              <w:rPr>
                <w:rFonts w:ascii="宋体" w:hAnsi="宋体" w:hint="eastAsia"/>
                <w:color w:val="000000"/>
                <w:sz w:val="24"/>
              </w:rPr>
              <w:t>年   月   日</w:t>
            </w:r>
          </w:p>
          <w:p w14:paraId="1A707607" w14:textId="77777777" w:rsidR="00F41218" w:rsidRPr="00407577" w:rsidRDefault="00F41218" w:rsidP="00FE1894">
            <w:pPr>
              <w:spacing w:line="360" w:lineRule="exact"/>
              <w:ind w:firstLineChars="3000" w:firstLine="7200"/>
              <w:jc w:val="left"/>
              <w:rPr>
                <w:rFonts w:ascii="宋体" w:hAnsi="宋体" w:hint="eastAsia"/>
                <w:color w:val="000000"/>
                <w:sz w:val="24"/>
              </w:rPr>
            </w:pPr>
          </w:p>
        </w:tc>
      </w:tr>
    </w:tbl>
    <w:p w14:paraId="509D2D75" w14:textId="77777777" w:rsidR="00F41218" w:rsidRPr="00407577" w:rsidRDefault="00F41218" w:rsidP="00F41218">
      <w:pPr>
        <w:snapToGrid w:val="0"/>
        <w:spacing w:line="500" w:lineRule="exact"/>
        <w:rPr>
          <w:rFonts w:ascii="宋体" w:hAnsi="宋体" w:hint="eastAsia"/>
          <w:sz w:val="24"/>
        </w:rPr>
      </w:pPr>
      <w:r w:rsidRPr="00407577">
        <w:rPr>
          <w:rFonts w:ascii="宋体" w:hAnsi="宋体" w:hint="eastAsia"/>
          <w:sz w:val="24"/>
        </w:rPr>
        <w:t>注：1、表中所填如有获奖、专利、论文等内容须提供支撑材料，否则无效；</w:t>
      </w:r>
    </w:p>
    <w:p w14:paraId="38E5BE44" w14:textId="77777777" w:rsidR="00F41218" w:rsidRPr="00407577" w:rsidRDefault="00F41218" w:rsidP="00F41218">
      <w:pPr>
        <w:snapToGrid w:val="0"/>
        <w:spacing w:line="500" w:lineRule="exact"/>
        <w:ind w:firstLineChars="200" w:firstLine="480"/>
        <w:rPr>
          <w:rFonts w:ascii="宋体" w:hAnsi="宋体" w:hint="eastAsia"/>
          <w:sz w:val="24"/>
        </w:rPr>
      </w:pPr>
      <w:r w:rsidRPr="00407577">
        <w:rPr>
          <w:rFonts w:ascii="宋体" w:hAnsi="宋体" w:hint="eastAsia"/>
          <w:sz w:val="24"/>
        </w:rPr>
        <w:t>2、所提交支撑材料须清晰可见，如出现模糊不清，则视为无效资料；</w:t>
      </w:r>
    </w:p>
    <w:p w14:paraId="60C10B98" w14:textId="77777777" w:rsidR="00F41218" w:rsidRPr="00407577" w:rsidRDefault="00F41218" w:rsidP="00F41218">
      <w:pPr>
        <w:snapToGrid w:val="0"/>
        <w:spacing w:line="500" w:lineRule="exact"/>
        <w:ind w:firstLineChars="200" w:firstLine="480"/>
        <w:rPr>
          <w:rFonts w:ascii="宋体" w:hAnsi="宋体" w:hint="eastAsia"/>
          <w:b/>
          <w:color w:val="333333"/>
          <w:sz w:val="32"/>
          <w:szCs w:val="32"/>
        </w:rPr>
      </w:pPr>
      <w:r w:rsidRPr="00407577">
        <w:rPr>
          <w:rFonts w:ascii="宋体" w:hAnsi="宋体"/>
          <w:color w:val="000000"/>
          <w:sz w:val="24"/>
        </w:rPr>
        <w:t>3</w:t>
      </w:r>
      <w:r w:rsidRPr="00407577">
        <w:rPr>
          <w:rFonts w:ascii="宋体" w:hAnsi="宋体" w:hint="eastAsia"/>
          <w:color w:val="000000"/>
          <w:sz w:val="24"/>
        </w:rPr>
        <w:t>、所有材料若出现不属实、弄虚作假的情况，则取消评奖资格。</w:t>
      </w:r>
    </w:p>
    <w:bookmarkEnd w:id="10"/>
    <w:bookmarkEnd w:id="11"/>
    <w:p w14:paraId="68E6BEB4" w14:textId="77777777" w:rsidR="00F41218" w:rsidRPr="00E66771" w:rsidRDefault="00F41218" w:rsidP="00F41218">
      <w:pPr>
        <w:rPr>
          <w:rFonts w:ascii="Times New Roman" w:hAnsi="Times New Roman" w:cs="Times New Roman"/>
        </w:rPr>
      </w:pPr>
    </w:p>
    <w:p w14:paraId="49AAE534" w14:textId="77777777" w:rsidR="006B65EA" w:rsidRPr="00F41218" w:rsidRDefault="006B65EA" w:rsidP="007B777B">
      <w:pPr>
        <w:rPr>
          <w:rFonts w:ascii="Times New Roman" w:hAnsi="Times New Roman" w:cs="Times New Roman"/>
        </w:rPr>
      </w:pPr>
    </w:p>
    <w:sectPr w:rsidR="006B65EA" w:rsidRPr="00F41218" w:rsidSect="006B65EA">
      <w:headerReference w:type="default" r:id="rId9"/>
      <w:footerReference w:type="default" r:id="rId10"/>
      <w:pgSz w:w="11906" w:h="16838"/>
      <w:pgMar w:top="1440" w:right="1418" w:bottom="1440" w:left="1418" w:header="0" w:footer="567"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DCC8E" w14:textId="77777777" w:rsidR="00A34B15" w:rsidRDefault="00A34B15" w:rsidP="006B65EA">
      <w:r>
        <w:separator/>
      </w:r>
    </w:p>
  </w:endnote>
  <w:endnote w:type="continuationSeparator" w:id="0">
    <w:p w14:paraId="2BC48621" w14:textId="77777777" w:rsidR="00A34B15" w:rsidRDefault="00A34B15" w:rsidP="006B6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fixed"/>
    <w:sig w:usb0="00000001" w:usb1="080E0000" w:usb2="00000010" w:usb3="00000000" w:csb0="00040000" w:csb1="00000000"/>
  </w:font>
  <w:font w:name="Footlight MT Light">
    <w:panose1 w:val="0204060206030A020304"/>
    <w:charset w:val="00"/>
    <w:family w:val="roman"/>
    <w:pitch w:val="variable"/>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AE4D6" w14:textId="77777777" w:rsidR="006B65EA" w:rsidRDefault="00C13C2C">
    <w:pPr>
      <w:pStyle w:val="a8"/>
      <w:rPr>
        <w:rFonts w:eastAsia="宋体" w:cs="Times New Roman"/>
        <w:color w:val="0070C0"/>
      </w:rPr>
    </w:pPr>
    <w:r>
      <w:rPr>
        <w:rFonts w:eastAsia="宋体" w:cs="Times New Roman"/>
        <w:color w:val="0070C0"/>
      </w:rPr>
      <w:t>地址：四川省成都市二环路北一段</w:t>
    </w:r>
    <w:r>
      <w:rPr>
        <w:rFonts w:eastAsia="宋体" w:cs="Times New Roman"/>
        <w:color w:val="0070C0"/>
      </w:rPr>
      <w:t>111</w:t>
    </w:r>
    <w:r>
      <w:rPr>
        <w:rFonts w:eastAsia="宋体" w:cs="Times New Roman"/>
        <w:color w:val="0070C0"/>
      </w:rPr>
      <w:t>号</w:t>
    </w:r>
    <w:r>
      <w:rPr>
        <w:rFonts w:eastAsia="宋体" w:cs="Times New Roman"/>
        <w:color w:val="0070C0"/>
      </w:rPr>
      <w:t xml:space="preserve"> (Address: 111 North 1st Section, 2nd Ring Road, Chengdu, Sichuan, China)</w:t>
    </w:r>
  </w:p>
  <w:p w14:paraId="4729A6B4" w14:textId="77777777" w:rsidR="006B65EA" w:rsidRDefault="00C13C2C">
    <w:pPr>
      <w:pStyle w:val="a8"/>
      <w:tabs>
        <w:tab w:val="clear" w:pos="4153"/>
        <w:tab w:val="center" w:pos="4253"/>
      </w:tabs>
      <w:jc w:val="both"/>
      <w:rPr>
        <w:rFonts w:eastAsia="宋体" w:cs="Times New Roman"/>
        <w:color w:val="0070C0"/>
      </w:rPr>
    </w:pPr>
    <w:r>
      <w:rPr>
        <w:rFonts w:eastAsia="宋体" w:cs="Times New Roman"/>
        <w:color w:val="0070C0"/>
      </w:rPr>
      <w:t>邮政编码</w:t>
    </w:r>
    <w:r>
      <w:rPr>
        <w:rFonts w:eastAsia="宋体" w:cs="Times New Roman"/>
        <w:color w:val="0070C0"/>
      </w:rPr>
      <w:t>(Postcode)</w:t>
    </w:r>
    <w:r>
      <w:rPr>
        <w:rFonts w:eastAsia="宋体" w:cs="Times New Roman"/>
        <w:color w:val="0070C0"/>
      </w:rPr>
      <w:t>：</w:t>
    </w:r>
    <w:r>
      <w:rPr>
        <w:rFonts w:eastAsia="宋体" w:cs="Times New Roman"/>
        <w:color w:val="0070C0"/>
      </w:rPr>
      <w:t xml:space="preserve">610031         </w:t>
    </w:r>
    <w:r>
      <w:rPr>
        <w:rFonts w:eastAsia="宋体" w:cs="Times New Roman"/>
        <w:color w:val="0070C0"/>
      </w:rPr>
      <w:tab/>
    </w:r>
    <w:r>
      <w:rPr>
        <w:rFonts w:eastAsia="宋体" w:cs="Times New Roman" w:hint="eastAsia"/>
        <w:color w:val="0070C0"/>
      </w:rPr>
      <w:t>电话</w:t>
    </w:r>
    <w:r>
      <w:rPr>
        <w:rFonts w:eastAsia="宋体" w:cs="Times New Roman" w:hint="eastAsia"/>
        <w:color w:val="0070C0"/>
      </w:rPr>
      <w:t>(</w:t>
    </w:r>
    <w:r>
      <w:rPr>
        <w:rFonts w:eastAsia="宋体" w:cs="Times New Roman"/>
        <w:color w:val="0070C0"/>
      </w:rPr>
      <w:t>Tel): +86-28-87600</w:t>
    </w:r>
    <w:r>
      <w:rPr>
        <w:rFonts w:eastAsia="宋体" w:cs="Times New Roman" w:hint="eastAsia"/>
        <w:color w:val="0070C0"/>
      </w:rPr>
      <w:t>869</w:t>
    </w:r>
    <w:r>
      <w:rPr>
        <w:rFonts w:eastAsia="宋体" w:cs="Times New Roman"/>
        <w:color w:val="0070C0"/>
      </w:rPr>
      <w:t xml:space="preserve">       </w:t>
    </w:r>
    <w:r>
      <w:rPr>
        <w:rFonts w:eastAsia="宋体" w:cs="Times New Roman"/>
        <w:color w:val="0070C0"/>
      </w:rPr>
      <w:tab/>
    </w:r>
    <w:r>
      <w:rPr>
        <w:rFonts w:eastAsia="宋体" w:cs="Times New Roman" w:hint="eastAsia"/>
        <w:color w:val="0070C0"/>
      </w:rPr>
      <w:t>传真</w:t>
    </w:r>
    <w:r>
      <w:rPr>
        <w:rFonts w:eastAsia="宋体" w:cs="Times New Roman" w:hint="eastAsia"/>
        <w:color w:val="0070C0"/>
      </w:rPr>
      <w:t>(</w:t>
    </w:r>
    <w:r>
      <w:rPr>
        <w:rFonts w:eastAsia="宋体" w:cs="Times New Roman"/>
        <w:color w:val="0070C0"/>
      </w:rPr>
      <w:t>Fax): +86-28-87600</w:t>
    </w:r>
    <w:r>
      <w:rPr>
        <w:rFonts w:eastAsia="宋体" w:cs="Times New Roman" w:hint="eastAsia"/>
        <w:color w:val="0070C0"/>
      </w:rPr>
      <w:t>868</w:t>
    </w:r>
  </w:p>
  <w:p w14:paraId="23ED33BD" w14:textId="11E216D7" w:rsidR="006B65EA" w:rsidRDefault="00C13C2C">
    <w:pPr>
      <w:pStyle w:val="a8"/>
      <w:tabs>
        <w:tab w:val="clear" w:pos="4153"/>
        <w:tab w:val="center" w:pos="4253"/>
      </w:tabs>
    </w:pPr>
    <w:r>
      <w:rPr>
        <w:rFonts w:eastAsia="宋体" w:cs="Times New Roman" w:hint="eastAsia"/>
        <w:color w:val="0070C0"/>
      </w:rPr>
      <w:t>电子邮箱</w:t>
    </w:r>
    <w:r>
      <w:rPr>
        <w:rFonts w:eastAsia="宋体" w:cs="Times New Roman" w:hint="eastAsia"/>
        <w:color w:val="0070C0"/>
      </w:rPr>
      <w:t>(</w:t>
    </w:r>
    <w:r>
      <w:rPr>
        <w:rFonts w:eastAsia="宋体" w:cs="Times New Roman"/>
        <w:color w:val="0070C0"/>
      </w:rPr>
      <w:t xml:space="preserve">Email): qybg@swjtu.edu.cn    </w:t>
    </w:r>
    <w:r>
      <w:rPr>
        <w:rFonts w:eastAsia="宋体" w:cs="Times New Roman"/>
        <w:color w:val="0070C0"/>
      </w:rPr>
      <w:tab/>
    </w:r>
    <w:r>
      <w:rPr>
        <w:rFonts w:eastAsia="宋体" w:cs="Times New Roman" w:hint="eastAsia"/>
        <w:color w:val="0070C0"/>
      </w:rPr>
      <w:t>网址</w:t>
    </w:r>
    <w:r>
      <w:rPr>
        <w:rFonts w:eastAsia="宋体" w:cs="Times New Roman" w:hint="eastAsia"/>
        <w:color w:val="0070C0"/>
      </w:rPr>
      <w:t>(</w:t>
    </w:r>
    <w:r>
      <w:rPr>
        <w:rFonts w:eastAsia="宋体" w:cs="Times New Roman"/>
        <w:color w:val="0070C0"/>
      </w:rPr>
      <w:t xml:space="preserve">Website): </w:t>
    </w:r>
    <w:r w:rsidR="009C48FA">
      <w:rPr>
        <w:rFonts w:eastAsia="宋体" w:cs="Times New Roman" w:hint="eastAsia"/>
        <w:color w:val="0070C0"/>
      </w:rPr>
      <w:t>rv</w:t>
    </w:r>
    <w:r>
      <w:rPr>
        <w:rFonts w:eastAsia="宋体" w:cs="Times New Roman" w:hint="eastAsia"/>
        <w:color w:val="0070C0"/>
      </w:rPr>
      <w:t>l</w:t>
    </w:r>
    <w:r>
      <w:rPr>
        <w:rFonts w:eastAsia="宋体" w:cs="Times New Roman"/>
        <w:color w:val="0070C0"/>
      </w:rPr>
      <w:t>.swjtu.edu.cn</w:t>
    </w:r>
    <w:r>
      <w:rPr>
        <w:rFonts w:eastAsia="宋体" w:cs="Times New Roman"/>
        <w:color w:val="0070C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ACE1C" w14:textId="77777777" w:rsidR="00A34B15" w:rsidRDefault="00A34B15" w:rsidP="006B65EA">
      <w:r>
        <w:separator/>
      </w:r>
    </w:p>
  </w:footnote>
  <w:footnote w:type="continuationSeparator" w:id="0">
    <w:p w14:paraId="7BA3D3D7" w14:textId="77777777" w:rsidR="00A34B15" w:rsidRDefault="00A34B15" w:rsidP="006B6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D8C86" w14:textId="7ACA6718" w:rsidR="006B65EA" w:rsidRDefault="00920DC8">
    <w:pPr>
      <w:pStyle w:val="af1"/>
      <w:ind w:firstLine="0"/>
      <w:jc w:val="center"/>
    </w:pPr>
    <w:r w:rsidRPr="00920DC8">
      <w:rPr>
        <w:noProof/>
      </w:rPr>
      <w:drawing>
        <wp:anchor distT="0" distB="0" distL="114300" distR="114300" simplePos="0" relativeHeight="251658240" behindDoc="0" locked="0" layoutInCell="1" allowOverlap="1" wp14:anchorId="41E1FC34" wp14:editId="3A6841DF">
          <wp:simplePos x="0" y="0"/>
          <wp:positionH relativeFrom="column">
            <wp:posOffset>-659130</wp:posOffset>
          </wp:positionH>
          <wp:positionV relativeFrom="paragraph">
            <wp:posOffset>330200</wp:posOffset>
          </wp:positionV>
          <wp:extent cx="6973306" cy="462068"/>
          <wp:effectExtent l="0" t="0" r="0" b="0"/>
          <wp:wrapNone/>
          <wp:docPr id="3" name="图片 2">
            <a:extLst xmlns:a="http://schemas.openxmlformats.org/drawingml/2006/main">
              <a:ext uri="{FF2B5EF4-FFF2-40B4-BE49-F238E27FC236}">
                <a16:creationId xmlns:a16="http://schemas.microsoft.com/office/drawing/2014/main" id="{BD072390-A557-6EE6-B71D-FDE0D1AF0B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BD072390-A557-6EE6-B71D-FDE0D1AF0B7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973306" cy="462068"/>
                  </a:xfrm>
                  <a:prstGeom prst="rect">
                    <a:avLst/>
                  </a:prstGeom>
                </pic:spPr>
              </pic:pic>
            </a:graphicData>
          </a:graphic>
          <wp14:sizeRelH relativeFrom="page">
            <wp14:pctWidth>0</wp14:pctWidth>
          </wp14:sizeRelH>
          <wp14:sizeRelV relativeFrom="page">
            <wp14:pctHeight>0</wp14:pctHeight>
          </wp14:sizeRelV>
        </wp:anchor>
      </w:drawing>
    </w:r>
    <w:r w:rsidRPr="00920DC8">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0000000B"/>
    <w:lvl w:ilvl="0">
      <w:start w:val="1"/>
      <w:numFmt w:val="chineseCountingThousand"/>
      <w:pStyle w:val="a"/>
      <w:lvlText w:val="%1、"/>
      <w:lvlJc w:val="left"/>
      <w:pPr>
        <w:ind w:left="420" w:hanging="420"/>
      </w:pPr>
      <w:rPr>
        <w:rFonts w:hint="eastAsia"/>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 w15:restartNumberingAfterBreak="0">
    <w:nsid w:val="0000000C"/>
    <w:multiLevelType w:val="multilevel"/>
    <w:tmpl w:val="0000000C"/>
    <w:lvl w:ilvl="0">
      <w:start w:val="1"/>
      <w:numFmt w:val="chineseCountingThousand"/>
      <w:pStyle w:val="1"/>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0000000D"/>
    <w:multiLevelType w:val="multilevel"/>
    <w:tmpl w:val="0000000D"/>
    <w:lvl w:ilvl="0">
      <w:start w:val="1"/>
      <w:numFmt w:val="chineseCountingThousand"/>
      <w:pStyle w:val="a0"/>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 w15:restartNumberingAfterBreak="0">
    <w:nsid w:val="0000000E"/>
    <w:multiLevelType w:val="multilevel"/>
    <w:tmpl w:val="0000000E"/>
    <w:lvl w:ilvl="0">
      <w:start w:val="1"/>
      <w:numFmt w:val="chineseCountingThousand"/>
      <w:pStyle w:val="2"/>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F"/>
    <w:multiLevelType w:val="multilevel"/>
    <w:tmpl w:val="0000000F"/>
    <w:lvl w:ilvl="0">
      <w:start w:val="1"/>
      <w:numFmt w:val="decimal"/>
      <w:pStyle w:val="3"/>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7ECB73F9"/>
    <w:multiLevelType w:val="multilevel"/>
    <w:tmpl w:val="7ECB73F9"/>
    <w:lvl w:ilvl="0">
      <w:start w:val="1"/>
      <w:numFmt w:val="chineseCountingThousand"/>
      <w:pStyle w:val="a1"/>
      <w:lvlText w:val="(%1)"/>
      <w:lvlJc w:val="left"/>
      <w:pPr>
        <w:ind w:left="981" w:hanging="420"/>
      </w:pPr>
    </w:lvl>
    <w:lvl w:ilvl="1">
      <w:start w:val="1"/>
      <w:numFmt w:val="lowerLetter"/>
      <w:lvlText w:val="%2)"/>
      <w:lvlJc w:val="left"/>
      <w:pPr>
        <w:ind w:left="1401" w:hanging="420"/>
      </w:pPr>
    </w:lvl>
    <w:lvl w:ilvl="2">
      <w:start w:val="1"/>
      <w:numFmt w:val="lowerRoman"/>
      <w:lvlText w:val="%3."/>
      <w:lvlJc w:val="right"/>
      <w:pPr>
        <w:ind w:left="1821" w:hanging="420"/>
      </w:pPr>
    </w:lvl>
    <w:lvl w:ilvl="3">
      <w:start w:val="1"/>
      <w:numFmt w:val="decimal"/>
      <w:lvlText w:val="%4."/>
      <w:lvlJc w:val="left"/>
      <w:pPr>
        <w:ind w:left="2241" w:hanging="420"/>
      </w:pPr>
    </w:lvl>
    <w:lvl w:ilvl="4">
      <w:start w:val="1"/>
      <w:numFmt w:val="lowerLetter"/>
      <w:lvlText w:val="%5)"/>
      <w:lvlJc w:val="left"/>
      <w:pPr>
        <w:ind w:left="2661" w:hanging="420"/>
      </w:pPr>
    </w:lvl>
    <w:lvl w:ilvl="5">
      <w:start w:val="1"/>
      <w:numFmt w:val="lowerRoman"/>
      <w:lvlText w:val="%6."/>
      <w:lvlJc w:val="right"/>
      <w:pPr>
        <w:ind w:left="3081" w:hanging="420"/>
      </w:pPr>
    </w:lvl>
    <w:lvl w:ilvl="6">
      <w:start w:val="1"/>
      <w:numFmt w:val="decimal"/>
      <w:lvlText w:val="%7."/>
      <w:lvlJc w:val="left"/>
      <w:pPr>
        <w:ind w:left="3501" w:hanging="420"/>
      </w:pPr>
    </w:lvl>
    <w:lvl w:ilvl="7">
      <w:start w:val="1"/>
      <w:numFmt w:val="lowerLetter"/>
      <w:lvlText w:val="%8)"/>
      <w:lvlJc w:val="left"/>
      <w:pPr>
        <w:ind w:left="3921" w:hanging="420"/>
      </w:pPr>
    </w:lvl>
    <w:lvl w:ilvl="8">
      <w:start w:val="1"/>
      <w:numFmt w:val="lowerRoman"/>
      <w:lvlText w:val="%9."/>
      <w:lvlJc w:val="right"/>
      <w:pPr>
        <w:ind w:left="4341" w:hanging="420"/>
      </w:pPr>
    </w:lvl>
  </w:abstractNum>
  <w:num w:numId="1" w16cid:durableId="136652500">
    <w:abstractNumId w:val="1"/>
  </w:num>
  <w:num w:numId="2" w16cid:durableId="802189554">
    <w:abstractNumId w:val="4"/>
  </w:num>
  <w:num w:numId="3" w16cid:durableId="1023283552">
    <w:abstractNumId w:val="3"/>
  </w:num>
  <w:num w:numId="4" w16cid:durableId="66733897">
    <w:abstractNumId w:val="0"/>
  </w:num>
  <w:num w:numId="5" w16cid:durableId="1059935804">
    <w:abstractNumId w:val="2"/>
  </w:num>
  <w:num w:numId="6" w16cid:durableId="17232852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F08"/>
    <w:rsid w:val="0000064C"/>
    <w:rsid w:val="00010228"/>
    <w:rsid w:val="0001633D"/>
    <w:rsid w:val="0003057F"/>
    <w:rsid w:val="00040A30"/>
    <w:rsid w:val="00045D74"/>
    <w:rsid w:val="000510A6"/>
    <w:rsid w:val="00061A00"/>
    <w:rsid w:val="00062488"/>
    <w:rsid w:val="000631D5"/>
    <w:rsid w:val="000660C7"/>
    <w:rsid w:val="00070238"/>
    <w:rsid w:val="00070522"/>
    <w:rsid w:val="00070CC6"/>
    <w:rsid w:val="00081500"/>
    <w:rsid w:val="00083521"/>
    <w:rsid w:val="00090B18"/>
    <w:rsid w:val="000914AF"/>
    <w:rsid w:val="00096679"/>
    <w:rsid w:val="000A0EA9"/>
    <w:rsid w:val="000A146D"/>
    <w:rsid w:val="000D17F3"/>
    <w:rsid w:val="000E19AE"/>
    <w:rsid w:val="000E538D"/>
    <w:rsid w:val="000F1C92"/>
    <w:rsid w:val="000F4EDB"/>
    <w:rsid w:val="000F7D25"/>
    <w:rsid w:val="00105767"/>
    <w:rsid w:val="00111D47"/>
    <w:rsid w:val="00130A94"/>
    <w:rsid w:val="00140337"/>
    <w:rsid w:val="001413EF"/>
    <w:rsid w:val="00190702"/>
    <w:rsid w:val="0019559F"/>
    <w:rsid w:val="001963F7"/>
    <w:rsid w:val="001B01EE"/>
    <w:rsid w:val="001B0C5C"/>
    <w:rsid w:val="001B249A"/>
    <w:rsid w:val="001B5B8E"/>
    <w:rsid w:val="001B5C1D"/>
    <w:rsid w:val="001C43A4"/>
    <w:rsid w:val="001D52B6"/>
    <w:rsid w:val="001E12E4"/>
    <w:rsid w:val="001E6279"/>
    <w:rsid w:val="001F6578"/>
    <w:rsid w:val="001F7547"/>
    <w:rsid w:val="0020299A"/>
    <w:rsid w:val="002078D3"/>
    <w:rsid w:val="00210A12"/>
    <w:rsid w:val="002148F2"/>
    <w:rsid w:val="00217F39"/>
    <w:rsid w:val="002251E5"/>
    <w:rsid w:val="00237B5C"/>
    <w:rsid w:val="00246127"/>
    <w:rsid w:val="00247611"/>
    <w:rsid w:val="00247AE0"/>
    <w:rsid w:val="0025321A"/>
    <w:rsid w:val="00253D7D"/>
    <w:rsid w:val="00254E40"/>
    <w:rsid w:val="00267677"/>
    <w:rsid w:val="00281E99"/>
    <w:rsid w:val="002922C1"/>
    <w:rsid w:val="00297CE9"/>
    <w:rsid w:val="002B7F82"/>
    <w:rsid w:val="002C473A"/>
    <w:rsid w:val="002C4790"/>
    <w:rsid w:val="002D72CC"/>
    <w:rsid w:val="002D7690"/>
    <w:rsid w:val="002E19D4"/>
    <w:rsid w:val="00302B67"/>
    <w:rsid w:val="00310E5A"/>
    <w:rsid w:val="00322520"/>
    <w:rsid w:val="0032629A"/>
    <w:rsid w:val="003279C8"/>
    <w:rsid w:val="0033134F"/>
    <w:rsid w:val="00331E40"/>
    <w:rsid w:val="00337515"/>
    <w:rsid w:val="00343551"/>
    <w:rsid w:val="003452F6"/>
    <w:rsid w:val="003513CD"/>
    <w:rsid w:val="0035535F"/>
    <w:rsid w:val="003554F9"/>
    <w:rsid w:val="00364295"/>
    <w:rsid w:val="003757A1"/>
    <w:rsid w:val="00386E7D"/>
    <w:rsid w:val="00387FD6"/>
    <w:rsid w:val="003964F7"/>
    <w:rsid w:val="003C312F"/>
    <w:rsid w:val="003D1782"/>
    <w:rsid w:val="003D445F"/>
    <w:rsid w:val="003D60B1"/>
    <w:rsid w:val="003E7DC2"/>
    <w:rsid w:val="003F55C2"/>
    <w:rsid w:val="00401ABC"/>
    <w:rsid w:val="00405FC0"/>
    <w:rsid w:val="0040716F"/>
    <w:rsid w:val="00416021"/>
    <w:rsid w:val="00420448"/>
    <w:rsid w:val="00421401"/>
    <w:rsid w:val="004229BE"/>
    <w:rsid w:val="00425222"/>
    <w:rsid w:val="00437CC1"/>
    <w:rsid w:val="00447D27"/>
    <w:rsid w:val="00451B79"/>
    <w:rsid w:val="00452B58"/>
    <w:rsid w:val="004615E9"/>
    <w:rsid w:val="00461E87"/>
    <w:rsid w:val="004709F8"/>
    <w:rsid w:val="00483E4D"/>
    <w:rsid w:val="00490FAF"/>
    <w:rsid w:val="00497221"/>
    <w:rsid w:val="00497377"/>
    <w:rsid w:val="004A7E43"/>
    <w:rsid w:val="004A7F02"/>
    <w:rsid w:val="004B0773"/>
    <w:rsid w:val="004B5BF4"/>
    <w:rsid w:val="004C77A7"/>
    <w:rsid w:val="004D24D8"/>
    <w:rsid w:val="004D3D0C"/>
    <w:rsid w:val="004E48DF"/>
    <w:rsid w:val="004F0EB1"/>
    <w:rsid w:val="00522FA1"/>
    <w:rsid w:val="0053447C"/>
    <w:rsid w:val="00535620"/>
    <w:rsid w:val="0054009D"/>
    <w:rsid w:val="00546F08"/>
    <w:rsid w:val="00557831"/>
    <w:rsid w:val="00557F4A"/>
    <w:rsid w:val="00577BC4"/>
    <w:rsid w:val="005865FE"/>
    <w:rsid w:val="005B406A"/>
    <w:rsid w:val="005B6D33"/>
    <w:rsid w:val="005C2E9F"/>
    <w:rsid w:val="005D3786"/>
    <w:rsid w:val="005D6339"/>
    <w:rsid w:val="005F1EB4"/>
    <w:rsid w:val="00615923"/>
    <w:rsid w:val="00622122"/>
    <w:rsid w:val="00622591"/>
    <w:rsid w:val="00622B1D"/>
    <w:rsid w:val="00633748"/>
    <w:rsid w:val="0066548F"/>
    <w:rsid w:val="00673A40"/>
    <w:rsid w:val="00674470"/>
    <w:rsid w:val="006771D4"/>
    <w:rsid w:val="006832BB"/>
    <w:rsid w:val="00683BCD"/>
    <w:rsid w:val="0068730B"/>
    <w:rsid w:val="00690305"/>
    <w:rsid w:val="00695985"/>
    <w:rsid w:val="00697683"/>
    <w:rsid w:val="006A0A9D"/>
    <w:rsid w:val="006B085C"/>
    <w:rsid w:val="006B65EA"/>
    <w:rsid w:val="006B6FDF"/>
    <w:rsid w:val="006D43B6"/>
    <w:rsid w:val="006D47EC"/>
    <w:rsid w:val="006E0CDE"/>
    <w:rsid w:val="006E7ED6"/>
    <w:rsid w:val="006F3ED9"/>
    <w:rsid w:val="006F5930"/>
    <w:rsid w:val="00705361"/>
    <w:rsid w:val="00705C4A"/>
    <w:rsid w:val="0070666F"/>
    <w:rsid w:val="0070758A"/>
    <w:rsid w:val="0071618E"/>
    <w:rsid w:val="00720EA4"/>
    <w:rsid w:val="00722A02"/>
    <w:rsid w:val="00723B32"/>
    <w:rsid w:val="00736D0D"/>
    <w:rsid w:val="00756B8B"/>
    <w:rsid w:val="007603FB"/>
    <w:rsid w:val="007701EF"/>
    <w:rsid w:val="00774933"/>
    <w:rsid w:val="007750D8"/>
    <w:rsid w:val="00792FC8"/>
    <w:rsid w:val="00796C3B"/>
    <w:rsid w:val="007A29B8"/>
    <w:rsid w:val="007A2C2C"/>
    <w:rsid w:val="007A402F"/>
    <w:rsid w:val="007B1A52"/>
    <w:rsid w:val="007B777B"/>
    <w:rsid w:val="007B7B8A"/>
    <w:rsid w:val="007D61BA"/>
    <w:rsid w:val="007D765B"/>
    <w:rsid w:val="007E567A"/>
    <w:rsid w:val="0081406A"/>
    <w:rsid w:val="00830340"/>
    <w:rsid w:val="0085008D"/>
    <w:rsid w:val="0085563A"/>
    <w:rsid w:val="00862A92"/>
    <w:rsid w:val="00867671"/>
    <w:rsid w:val="008710D7"/>
    <w:rsid w:val="00882885"/>
    <w:rsid w:val="0088332B"/>
    <w:rsid w:val="008931B2"/>
    <w:rsid w:val="008947AC"/>
    <w:rsid w:val="008A0D81"/>
    <w:rsid w:val="008B07E1"/>
    <w:rsid w:val="008B137B"/>
    <w:rsid w:val="008B4A0A"/>
    <w:rsid w:val="008D1DCD"/>
    <w:rsid w:val="008D71B3"/>
    <w:rsid w:val="008E3B27"/>
    <w:rsid w:val="008F2272"/>
    <w:rsid w:val="0090583E"/>
    <w:rsid w:val="00920C14"/>
    <w:rsid w:val="00920DC8"/>
    <w:rsid w:val="009325CD"/>
    <w:rsid w:val="0093516D"/>
    <w:rsid w:val="00935198"/>
    <w:rsid w:val="00935B8C"/>
    <w:rsid w:val="00947AB2"/>
    <w:rsid w:val="009676FA"/>
    <w:rsid w:val="00974BFF"/>
    <w:rsid w:val="009779DE"/>
    <w:rsid w:val="00981094"/>
    <w:rsid w:val="00981F4A"/>
    <w:rsid w:val="00986AE1"/>
    <w:rsid w:val="009A73F2"/>
    <w:rsid w:val="009B4B6D"/>
    <w:rsid w:val="009B6C19"/>
    <w:rsid w:val="009B6E6E"/>
    <w:rsid w:val="009C48FA"/>
    <w:rsid w:val="009E1425"/>
    <w:rsid w:val="009E2F58"/>
    <w:rsid w:val="009E5568"/>
    <w:rsid w:val="009E684F"/>
    <w:rsid w:val="009E7D74"/>
    <w:rsid w:val="00A01447"/>
    <w:rsid w:val="00A12F33"/>
    <w:rsid w:val="00A20B70"/>
    <w:rsid w:val="00A26924"/>
    <w:rsid w:val="00A34B15"/>
    <w:rsid w:val="00A45B31"/>
    <w:rsid w:val="00A475F3"/>
    <w:rsid w:val="00A506DE"/>
    <w:rsid w:val="00A5201E"/>
    <w:rsid w:val="00A60F04"/>
    <w:rsid w:val="00A61ADB"/>
    <w:rsid w:val="00A70DD0"/>
    <w:rsid w:val="00A76BD3"/>
    <w:rsid w:val="00A77CA2"/>
    <w:rsid w:val="00A84424"/>
    <w:rsid w:val="00AA07B3"/>
    <w:rsid w:val="00AC0C8F"/>
    <w:rsid w:val="00AC46FD"/>
    <w:rsid w:val="00AD129A"/>
    <w:rsid w:val="00AD73F8"/>
    <w:rsid w:val="00AD7E42"/>
    <w:rsid w:val="00AE222D"/>
    <w:rsid w:val="00AF4CFC"/>
    <w:rsid w:val="00B0536E"/>
    <w:rsid w:val="00B053BA"/>
    <w:rsid w:val="00B10AAB"/>
    <w:rsid w:val="00B1428B"/>
    <w:rsid w:val="00B21D88"/>
    <w:rsid w:val="00B22144"/>
    <w:rsid w:val="00B2312B"/>
    <w:rsid w:val="00B34F97"/>
    <w:rsid w:val="00B35DF3"/>
    <w:rsid w:val="00B3693E"/>
    <w:rsid w:val="00B438B0"/>
    <w:rsid w:val="00B460E0"/>
    <w:rsid w:val="00B54C3A"/>
    <w:rsid w:val="00B57BA2"/>
    <w:rsid w:val="00B601F5"/>
    <w:rsid w:val="00B61EF6"/>
    <w:rsid w:val="00B6208A"/>
    <w:rsid w:val="00BB5C36"/>
    <w:rsid w:val="00BB602A"/>
    <w:rsid w:val="00BC2A34"/>
    <w:rsid w:val="00BC2B13"/>
    <w:rsid w:val="00BD445C"/>
    <w:rsid w:val="00BE00E6"/>
    <w:rsid w:val="00BF2B99"/>
    <w:rsid w:val="00BF5D31"/>
    <w:rsid w:val="00BF67DA"/>
    <w:rsid w:val="00C13C2C"/>
    <w:rsid w:val="00C16E4B"/>
    <w:rsid w:val="00C2130E"/>
    <w:rsid w:val="00C24835"/>
    <w:rsid w:val="00C25DF8"/>
    <w:rsid w:val="00C272AC"/>
    <w:rsid w:val="00C4012E"/>
    <w:rsid w:val="00C745DA"/>
    <w:rsid w:val="00C75A7B"/>
    <w:rsid w:val="00C86713"/>
    <w:rsid w:val="00C90A08"/>
    <w:rsid w:val="00C9577B"/>
    <w:rsid w:val="00C96A2F"/>
    <w:rsid w:val="00CA3026"/>
    <w:rsid w:val="00CA3093"/>
    <w:rsid w:val="00CB16BD"/>
    <w:rsid w:val="00CB6ABD"/>
    <w:rsid w:val="00CC655A"/>
    <w:rsid w:val="00CD0F2E"/>
    <w:rsid w:val="00CD1F15"/>
    <w:rsid w:val="00CE7B50"/>
    <w:rsid w:val="00CF2FA5"/>
    <w:rsid w:val="00CF6E32"/>
    <w:rsid w:val="00D01820"/>
    <w:rsid w:val="00D22896"/>
    <w:rsid w:val="00D2405D"/>
    <w:rsid w:val="00D40918"/>
    <w:rsid w:val="00D5631C"/>
    <w:rsid w:val="00D67F21"/>
    <w:rsid w:val="00D72243"/>
    <w:rsid w:val="00D86848"/>
    <w:rsid w:val="00D9171D"/>
    <w:rsid w:val="00DA1CB9"/>
    <w:rsid w:val="00DA666C"/>
    <w:rsid w:val="00DA6D3E"/>
    <w:rsid w:val="00DB11CD"/>
    <w:rsid w:val="00DB1FA6"/>
    <w:rsid w:val="00DB3CED"/>
    <w:rsid w:val="00DC00ED"/>
    <w:rsid w:val="00DD07A9"/>
    <w:rsid w:val="00DD0AF8"/>
    <w:rsid w:val="00DD762A"/>
    <w:rsid w:val="00DE20EF"/>
    <w:rsid w:val="00DE4003"/>
    <w:rsid w:val="00DF2945"/>
    <w:rsid w:val="00DF422D"/>
    <w:rsid w:val="00DF73E4"/>
    <w:rsid w:val="00E00962"/>
    <w:rsid w:val="00E03F3D"/>
    <w:rsid w:val="00E12850"/>
    <w:rsid w:val="00E13E50"/>
    <w:rsid w:val="00E2122C"/>
    <w:rsid w:val="00E277C5"/>
    <w:rsid w:val="00E31FFF"/>
    <w:rsid w:val="00E3785D"/>
    <w:rsid w:val="00E60DF3"/>
    <w:rsid w:val="00E66771"/>
    <w:rsid w:val="00E67CC6"/>
    <w:rsid w:val="00E7065B"/>
    <w:rsid w:val="00E80D75"/>
    <w:rsid w:val="00E92B1C"/>
    <w:rsid w:val="00E947C9"/>
    <w:rsid w:val="00EA79C1"/>
    <w:rsid w:val="00EB472B"/>
    <w:rsid w:val="00ED5053"/>
    <w:rsid w:val="00EE4B3E"/>
    <w:rsid w:val="00EF3D53"/>
    <w:rsid w:val="00EF4C51"/>
    <w:rsid w:val="00F10BD8"/>
    <w:rsid w:val="00F11B78"/>
    <w:rsid w:val="00F166D5"/>
    <w:rsid w:val="00F213EC"/>
    <w:rsid w:val="00F21DB8"/>
    <w:rsid w:val="00F2659C"/>
    <w:rsid w:val="00F27DAE"/>
    <w:rsid w:val="00F3415D"/>
    <w:rsid w:val="00F40CD5"/>
    <w:rsid w:val="00F41218"/>
    <w:rsid w:val="00F4739F"/>
    <w:rsid w:val="00F552B1"/>
    <w:rsid w:val="00F67695"/>
    <w:rsid w:val="00F7030A"/>
    <w:rsid w:val="00F720D0"/>
    <w:rsid w:val="00F80AD1"/>
    <w:rsid w:val="00F922E0"/>
    <w:rsid w:val="00FB532E"/>
    <w:rsid w:val="00FC5CAB"/>
    <w:rsid w:val="00FD1742"/>
    <w:rsid w:val="00FE124A"/>
    <w:rsid w:val="00FE7412"/>
    <w:rsid w:val="00FE792C"/>
    <w:rsid w:val="00FF3584"/>
    <w:rsid w:val="00FF3FB6"/>
    <w:rsid w:val="00FF42DE"/>
    <w:rsid w:val="025279E5"/>
    <w:rsid w:val="19B77C4D"/>
    <w:rsid w:val="25E92A0A"/>
    <w:rsid w:val="72795D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E070C"/>
  <w15:docId w15:val="{2066C5DF-7286-4F7A-B700-BF86F509A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Calibri"/>
        <w:lang w:val="en-US" w:eastAsia="zh-CN"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toc 3"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rsid w:val="006B65EA"/>
    <w:pPr>
      <w:jc w:val="both"/>
    </w:pPr>
    <w:rPr>
      <w:kern w:val="2"/>
      <w:sz w:val="21"/>
    </w:rPr>
  </w:style>
  <w:style w:type="paragraph" w:styleId="20">
    <w:name w:val="heading 2"/>
    <w:basedOn w:val="10"/>
    <w:next w:val="10"/>
    <w:link w:val="21"/>
    <w:rsid w:val="006B65EA"/>
    <w:pPr>
      <w:keepNext/>
      <w:keepLines/>
      <w:spacing w:before="260" w:after="260" w:line="416" w:lineRule="auto"/>
      <w:outlineLvl w:val="1"/>
    </w:pPr>
    <w:rPr>
      <w:rFonts w:ascii="Arial" w:eastAsia="黑体" w:hAnsi="Arial"/>
      <w:b/>
      <w:bCs/>
      <w:sz w:val="32"/>
      <w:szCs w:val="32"/>
    </w:rPr>
  </w:style>
  <w:style w:type="paragraph" w:styleId="30">
    <w:name w:val="heading 3"/>
    <w:basedOn w:val="10"/>
    <w:next w:val="10"/>
    <w:link w:val="31"/>
    <w:rsid w:val="006B65EA"/>
    <w:pPr>
      <w:keepNext/>
      <w:keepLines/>
      <w:spacing w:before="260" w:after="260" w:line="416" w:lineRule="auto"/>
      <w:outlineLvl w:val="2"/>
    </w:pPr>
    <w:rPr>
      <w:b/>
      <w:bCs/>
      <w:sz w:val="32"/>
      <w:szCs w:val="3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link w:val="1Char"/>
    <w:rsid w:val="006B65EA"/>
    <w:pPr>
      <w:widowControl w:val="0"/>
      <w:snapToGrid w:val="0"/>
      <w:spacing w:line="320" w:lineRule="atLeast"/>
      <w:textAlignment w:val="baseline"/>
    </w:pPr>
    <w:rPr>
      <w:rFonts w:ascii="Times New Roman" w:eastAsia="方正仿宋简体" w:hAnsi="Times New Roman"/>
      <w:sz w:val="28"/>
      <w:szCs w:val="24"/>
    </w:rPr>
  </w:style>
  <w:style w:type="paragraph" w:styleId="TOC3">
    <w:name w:val="toc 3"/>
    <w:basedOn w:val="10"/>
    <w:next w:val="10"/>
    <w:rsid w:val="006B65EA"/>
    <w:pPr>
      <w:ind w:left="420"/>
    </w:pPr>
    <w:rPr>
      <w:i/>
      <w:iCs/>
      <w:sz w:val="20"/>
      <w:szCs w:val="20"/>
    </w:rPr>
  </w:style>
  <w:style w:type="paragraph" w:styleId="a6">
    <w:name w:val="Balloon Text"/>
    <w:basedOn w:val="10"/>
    <w:link w:val="a7"/>
    <w:rsid w:val="006B65EA"/>
    <w:pPr>
      <w:spacing w:line="240" w:lineRule="auto"/>
    </w:pPr>
    <w:rPr>
      <w:sz w:val="18"/>
      <w:szCs w:val="18"/>
    </w:rPr>
  </w:style>
  <w:style w:type="paragraph" w:styleId="a8">
    <w:name w:val="footer"/>
    <w:basedOn w:val="10"/>
    <w:link w:val="a9"/>
    <w:rsid w:val="006B65EA"/>
    <w:pPr>
      <w:tabs>
        <w:tab w:val="center" w:pos="4153"/>
        <w:tab w:val="right" w:pos="8306"/>
      </w:tabs>
    </w:pPr>
    <w:rPr>
      <w:sz w:val="18"/>
      <w:szCs w:val="18"/>
    </w:rPr>
  </w:style>
  <w:style w:type="paragraph" w:styleId="aa">
    <w:name w:val="header"/>
    <w:basedOn w:val="10"/>
    <w:link w:val="ab"/>
    <w:rsid w:val="006B65EA"/>
    <w:pPr>
      <w:pBdr>
        <w:bottom w:val="single" w:sz="6" w:space="1" w:color="auto"/>
      </w:pBdr>
      <w:tabs>
        <w:tab w:val="center" w:pos="4153"/>
        <w:tab w:val="right" w:pos="8306"/>
      </w:tabs>
      <w:jc w:val="center"/>
    </w:pPr>
    <w:rPr>
      <w:sz w:val="18"/>
      <w:szCs w:val="18"/>
    </w:rPr>
  </w:style>
  <w:style w:type="paragraph" w:styleId="TOC1">
    <w:name w:val="toc 1"/>
    <w:basedOn w:val="10"/>
    <w:next w:val="10"/>
    <w:rsid w:val="006B65EA"/>
    <w:pPr>
      <w:spacing w:before="120" w:after="120"/>
    </w:pPr>
    <w:rPr>
      <w:b/>
      <w:bCs/>
      <w:caps/>
      <w:sz w:val="20"/>
      <w:szCs w:val="20"/>
    </w:rPr>
  </w:style>
  <w:style w:type="paragraph" w:styleId="ac">
    <w:name w:val="Subtitle"/>
    <w:basedOn w:val="10"/>
    <w:next w:val="10"/>
    <w:link w:val="ad"/>
    <w:rsid w:val="006B65EA"/>
    <w:pPr>
      <w:spacing w:before="240" w:after="60" w:line="312" w:lineRule="auto"/>
      <w:jc w:val="center"/>
      <w:outlineLvl w:val="1"/>
    </w:pPr>
    <w:rPr>
      <w:rFonts w:ascii="Cambria" w:hAnsi="Cambria"/>
      <w:b/>
      <w:bCs/>
      <w:kern w:val="28"/>
      <w:sz w:val="32"/>
      <w:szCs w:val="32"/>
    </w:rPr>
  </w:style>
  <w:style w:type="paragraph" w:styleId="TOC2">
    <w:name w:val="toc 2"/>
    <w:basedOn w:val="10"/>
    <w:next w:val="10"/>
    <w:rsid w:val="006B65EA"/>
    <w:pPr>
      <w:ind w:left="210"/>
    </w:pPr>
    <w:rPr>
      <w:smallCaps/>
      <w:sz w:val="20"/>
      <w:szCs w:val="20"/>
    </w:rPr>
  </w:style>
  <w:style w:type="paragraph" w:styleId="ae">
    <w:name w:val="Title"/>
    <w:basedOn w:val="10"/>
    <w:next w:val="10"/>
    <w:link w:val="af"/>
    <w:rsid w:val="006B65EA"/>
    <w:pPr>
      <w:spacing w:before="240" w:after="60"/>
      <w:jc w:val="center"/>
      <w:outlineLvl w:val="0"/>
    </w:pPr>
    <w:rPr>
      <w:rFonts w:ascii="Cambria" w:hAnsi="Cambria"/>
      <w:b/>
      <w:bCs/>
      <w:sz w:val="32"/>
      <w:szCs w:val="32"/>
    </w:rPr>
  </w:style>
  <w:style w:type="character" w:styleId="af0">
    <w:name w:val="Hyperlink"/>
    <w:basedOn w:val="a3"/>
    <w:rsid w:val="006B65EA"/>
    <w:rPr>
      <w:color w:val="0000FF"/>
      <w:u w:val="single"/>
    </w:rPr>
  </w:style>
  <w:style w:type="character" w:customStyle="1" w:styleId="21">
    <w:name w:val="标题 2 字符"/>
    <w:basedOn w:val="a3"/>
    <w:link w:val="20"/>
    <w:semiHidden/>
    <w:rsid w:val="006B65EA"/>
    <w:rPr>
      <w:rFonts w:ascii="Arial" w:eastAsia="黑体" w:hAnsi="Arial"/>
      <w:b/>
      <w:bCs/>
      <w:sz w:val="32"/>
      <w:szCs w:val="32"/>
    </w:rPr>
  </w:style>
  <w:style w:type="character" w:customStyle="1" w:styleId="31">
    <w:name w:val="标题 3 字符"/>
    <w:basedOn w:val="a3"/>
    <w:link w:val="30"/>
    <w:semiHidden/>
    <w:rsid w:val="006B65EA"/>
    <w:rPr>
      <w:rFonts w:ascii="Times New Roman" w:eastAsia="方正仿宋简体" w:hAnsi="Times New Roman"/>
      <w:b/>
      <w:bCs/>
      <w:sz w:val="32"/>
      <w:szCs w:val="32"/>
    </w:rPr>
  </w:style>
  <w:style w:type="character" w:customStyle="1" w:styleId="Char">
    <w:name w:val="纯文本 Char"/>
    <w:basedOn w:val="a3"/>
    <w:link w:val="11"/>
    <w:semiHidden/>
    <w:rsid w:val="006B65EA"/>
    <w:rPr>
      <w:rFonts w:ascii="宋体" w:eastAsia="方正仿宋简体" w:hAnsi="Courier New" w:cs="Courier New"/>
      <w:sz w:val="28"/>
      <w:szCs w:val="21"/>
    </w:rPr>
  </w:style>
  <w:style w:type="paragraph" w:customStyle="1" w:styleId="11">
    <w:name w:val="纯文本1"/>
    <w:basedOn w:val="10"/>
    <w:link w:val="Char"/>
    <w:rsid w:val="006B65EA"/>
    <w:rPr>
      <w:rFonts w:ascii="宋体" w:hAnsi="Courier New" w:cs="Courier New"/>
      <w:szCs w:val="21"/>
    </w:rPr>
  </w:style>
  <w:style w:type="character" w:customStyle="1" w:styleId="a7">
    <w:name w:val="批注框文本 字符"/>
    <w:basedOn w:val="a3"/>
    <w:link w:val="a6"/>
    <w:semiHidden/>
    <w:rsid w:val="006B65EA"/>
    <w:rPr>
      <w:rFonts w:ascii="Times New Roman" w:eastAsia="方正仿宋简体" w:hAnsi="Times New Roman"/>
      <w:sz w:val="18"/>
      <w:szCs w:val="18"/>
    </w:rPr>
  </w:style>
  <w:style w:type="character" w:customStyle="1" w:styleId="a9">
    <w:name w:val="页脚 字符"/>
    <w:basedOn w:val="a3"/>
    <w:link w:val="a8"/>
    <w:rsid w:val="006B65EA"/>
    <w:rPr>
      <w:rFonts w:ascii="Times New Roman" w:eastAsia="方正仿宋简体" w:hAnsi="Times New Roman"/>
      <w:sz w:val="18"/>
      <w:szCs w:val="18"/>
    </w:rPr>
  </w:style>
  <w:style w:type="character" w:customStyle="1" w:styleId="ab">
    <w:name w:val="页眉 字符"/>
    <w:basedOn w:val="a3"/>
    <w:link w:val="aa"/>
    <w:semiHidden/>
    <w:rsid w:val="006B65EA"/>
    <w:rPr>
      <w:rFonts w:ascii="Times New Roman" w:eastAsia="方正仿宋简体" w:hAnsi="Times New Roman"/>
      <w:sz w:val="18"/>
      <w:szCs w:val="18"/>
    </w:rPr>
  </w:style>
  <w:style w:type="character" w:customStyle="1" w:styleId="ad">
    <w:name w:val="副标题 字符"/>
    <w:basedOn w:val="a3"/>
    <w:link w:val="ac"/>
    <w:semiHidden/>
    <w:rsid w:val="006B65EA"/>
    <w:rPr>
      <w:rFonts w:ascii="Cambria" w:eastAsia="方正仿宋简体" w:hAnsi="Cambria"/>
      <w:b/>
      <w:bCs/>
      <w:kern w:val="28"/>
      <w:sz w:val="32"/>
      <w:szCs w:val="32"/>
    </w:rPr>
  </w:style>
  <w:style w:type="character" w:customStyle="1" w:styleId="af">
    <w:name w:val="标题 字符"/>
    <w:basedOn w:val="a3"/>
    <w:link w:val="ae"/>
    <w:semiHidden/>
    <w:rsid w:val="006B65EA"/>
    <w:rPr>
      <w:rFonts w:ascii="Cambria" w:eastAsia="方正仿宋简体" w:hAnsi="Cambria"/>
      <w:b/>
      <w:bCs/>
      <w:sz w:val="32"/>
      <w:szCs w:val="32"/>
    </w:rPr>
  </w:style>
  <w:style w:type="paragraph" w:customStyle="1" w:styleId="af1">
    <w:name w:val="!自定正文"/>
    <w:basedOn w:val="10"/>
    <w:link w:val="CharCharChar"/>
    <w:rsid w:val="006B65EA"/>
    <w:pPr>
      <w:ind w:firstLine="561"/>
    </w:pPr>
    <w:rPr>
      <w:rFonts w:eastAsia="仿宋_GB2312"/>
      <w:kern w:val="2"/>
      <w:szCs w:val="28"/>
    </w:rPr>
  </w:style>
  <w:style w:type="paragraph" w:customStyle="1" w:styleId="110">
    <w:name w:val="标题 11"/>
    <w:basedOn w:val="10"/>
    <w:next w:val="10"/>
    <w:link w:val="1Char0"/>
    <w:rsid w:val="006B65EA"/>
    <w:pPr>
      <w:keepNext/>
      <w:keepLines/>
      <w:spacing w:before="340" w:after="330" w:line="578" w:lineRule="auto"/>
      <w:outlineLvl w:val="0"/>
    </w:pPr>
    <w:rPr>
      <w:b/>
      <w:bCs/>
      <w:kern w:val="44"/>
      <w:sz w:val="44"/>
      <w:szCs w:val="44"/>
    </w:rPr>
  </w:style>
  <w:style w:type="paragraph" w:customStyle="1" w:styleId="af2">
    <w:name w:val="!大标"/>
    <w:basedOn w:val="10"/>
    <w:rsid w:val="006B65EA"/>
    <w:rPr>
      <w:rFonts w:ascii="Footlight MT Light" w:eastAsia="仿宋" w:hAnsi="Footlight MT Light"/>
      <w:spacing w:val="8"/>
      <w:w w:val="110"/>
      <w:position w:val="1"/>
      <w:sz w:val="30"/>
    </w:rPr>
  </w:style>
  <w:style w:type="paragraph" w:customStyle="1" w:styleId="af3">
    <w:name w:val="!章名"/>
    <w:basedOn w:val="af2"/>
    <w:rsid w:val="006B65EA"/>
    <w:pPr>
      <w:spacing w:after="600"/>
      <w:jc w:val="right"/>
    </w:pPr>
    <w:rPr>
      <w:w w:val="120"/>
    </w:rPr>
  </w:style>
  <w:style w:type="paragraph" w:customStyle="1" w:styleId="1">
    <w:name w:val="标题1"/>
    <w:basedOn w:val="af3"/>
    <w:rsid w:val="006B65EA"/>
    <w:pPr>
      <w:keepNext/>
      <w:numPr>
        <w:numId w:val="1"/>
      </w:numPr>
      <w:ind w:firstLine="0"/>
      <w:outlineLvl w:val="0"/>
    </w:pPr>
  </w:style>
  <w:style w:type="paragraph" w:customStyle="1" w:styleId="3">
    <w:name w:val="标题3"/>
    <w:basedOn w:val="af2"/>
    <w:rsid w:val="006B65EA"/>
    <w:pPr>
      <w:keepNext/>
      <w:numPr>
        <w:numId w:val="2"/>
      </w:numPr>
      <w:ind w:firstLine="0"/>
      <w:outlineLvl w:val="2"/>
    </w:pPr>
  </w:style>
  <w:style w:type="paragraph" w:customStyle="1" w:styleId="af4">
    <w:name w:val="中标"/>
    <w:basedOn w:val="10"/>
    <w:rsid w:val="006B65EA"/>
    <w:pPr>
      <w:spacing w:before="200" w:after="40"/>
      <w:ind w:left="200"/>
    </w:pPr>
    <w:rPr>
      <w:rFonts w:ascii="Footlight MT Light" w:hAnsi="Footlight MT Light"/>
      <w:spacing w:val="8"/>
      <w:w w:val="110"/>
      <w:position w:val="1"/>
    </w:rPr>
  </w:style>
  <w:style w:type="paragraph" w:customStyle="1" w:styleId="2">
    <w:name w:val="标题2"/>
    <w:basedOn w:val="af2"/>
    <w:rsid w:val="006B65EA"/>
    <w:pPr>
      <w:keepNext/>
      <w:numPr>
        <w:numId w:val="3"/>
      </w:numPr>
      <w:ind w:firstLine="0"/>
      <w:outlineLvl w:val="1"/>
    </w:pPr>
  </w:style>
  <w:style w:type="paragraph" w:customStyle="1" w:styleId="af5">
    <w:name w:val="!目录每行"/>
    <w:basedOn w:val="10"/>
    <w:rsid w:val="006B65EA"/>
    <w:pPr>
      <w:spacing w:before="40" w:after="40"/>
      <w:ind w:left="200"/>
    </w:pPr>
  </w:style>
  <w:style w:type="paragraph" w:customStyle="1" w:styleId="12">
    <w:name w:val="目录1"/>
    <w:basedOn w:val="af5"/>
    <w:rsid w:val="006B65EA"/>
    <w:pPr>
      <w:spacing w:before="120"/>
    </w:pPr>
  </w:style>
  <w:style w:type="paragraph" w:customStyle="1" w:styleId="22">
    <w:name w:val="目录2"/>
    <w:basedOn w:val="af5"/>
    <w:rsid w:val="006B65EA"/>
    <w:pPr>
      <w:ind w:left="480" w:hanging="480"/>
    </w:pPr>
  </w:style>
  <w:style w:type="paragraph" w:customStyle="1" w:styleId="af6">
    <w:name w:val="院文一级标题"/>
    <w:next w:val="10"/>
    <w:link w:val="CharChar"/>
    <w:rsid w:val="006B65EA"/>
    <w:pPr>
      <w:keepNext/>
      <w:spacing w:beforeLines="30" w:line="500" w:lineRule="exact"/>
      <w:outlineLvl w:val="0"/>
    </w:pPr>
    <w:rPr>
      <w:rFonts w:ascii="Times New Roman" w:eastAsia="黑体" w:hAnsi="Times New Roman"/>
      <w:bCs/>
      <w:sz w:val="28"/>
      <w:szCs w:val="28"/>
    </w:rPr>
  </w:style>
  <w:style w:type="paragraph" w:customStyle="1" w:styleId="13">
    <w:name w:val="列出段落1"/>
    <w:basedOn w:val="10"/>
    <w:rsid w:val="006B65EA"/>
    <w:pPr>
      <w:ind w:firstLineChars="200" w:firstLine="420"/>
    </w:pPr>
    <w:rPr>
      <w:rFonts w:ascii="Calibri" w:hAnsi="Calibri"/>
      <w:sz w:val="24"/>
    </w:rPr>
  </w:style>
  <w:style w:type="paragraph" w:customStyle="1" w:styleId="CharChar0">
    <w:name w:val="Char Char"/>
    <w:basedOn w:val="10"/>
    <w:rsid w:val="006B65EA"/>
    <w:rPr>
      <w:rFonts w:ascii="Tahoma" w:hAnsi="Tahoma"/>
      <w:sz w:val="24"/>
      <w:szCs w:val="20"/>
    </w:rPr>
  </w:style>
  <w:style w:type="paragraph" w:customStyle="1" w:styleId="111">
    <w:name w:val="列出段落11"/>
    <w:basedOn w:val="10"/>
    <w:rsid w:val="006B65EA"/>
    <w:pPr>
      <w:ind w:firstLineChars="200" w:firstLine="420"/>
    </w:pPr>
    <w:rPr>
      <w:rFonts w:ascii="Calibri" w:hAnsi="Calibri"/>
      <w:szCs w:val="22"/>
    </w:rPr>
  </w:style>
  <w:style w:type="paragraph" w:customStyle="1" w:styleId="af7">
    <w:name w:val="院文二级标题"/>
    <w:basedOn w:val="10"/>
    <w:rsid w:val="006B65EA"/>
    <w:pPr>
      <w:autoSpaceDE w:val="0"/>
      <w:autoSpaceDN w:val="0"/>
      <w:adjustRightInd w:val="0"/>
      <w:spacing w:beforeLines="30" w:line="500" w:lineRule="exact"/>
      <w:ind w:firstLineChars="200" w:firstLine="560"/>
    </w:pPr>
    <w:rPr>
      <w:rFonts w:eastAsia="黑体"/>
      <w:szCs w:val="28"/>
    </w:rPr>
  </w:style>
  <w:style w:type="paragraph" w:customStyle="1" w:styleId="af8">
    <w:name w:val="!研正文"/>
    <w:basedOn w:val="10"/>
    <w:link w:val="Char0"/>
    <w:rsid w:val="006B65EA"/>
    <w:pPr>
      <w:snapToGrid/>
      <w:spacing w:before="80" w:after="160" w:line="240" w:lineRule="auto"/>
      <w:ind w:firstLineChars="200" w:firstLine="200"/>
      <w:jc w:val="both"/>
      <w:textAlignment w:val="auto"/>
    </w:pPr>
    <w:rPr>
      <w:rFonts w:ascii="Calibri" w:eastAsia="仿宋_GB2312" w:hAnsi="Calibri" w:cs="黑体"/>
      <w:sz w:val="24"/>
      <w:szCs w:val="30"/>
    </w:rPr>
  </w:style>
  <w:style w:type="paragraph" w:customStyle="1" w:styleId="af9">
    <w:name w:val="!研大标"/>
    <w:basedOn w:val="10"/>
    <w:next w:val="af8"/>
    <w:link w:val="Char1"/>
    <w:rsid w:val="006B65EA"/>
    <w:pPr>
      <w:snapToGrid/>
      <w:spacing w:before="60" w:after="120" w:line="240" w:lineRule="auto"/>
      <w:jc w:val="center"/>
      <w:textAlignment w:val="auto"/>
    </w:pPr>
    <w:rPr>
      <w:rFonts w:ascii="Calibri" w:eastAsia="黑体" w:hAnsi="Calibri" w:cs="黑体"/>
      <w:spacing w:val="8"/>
      <w:w w:val="110"/>
      <w:sz w:val="36"/>
      <w:szCs w:val="30"/>
    </w:rPr>
  </w:style>
  <w:style w:type="paragraph" w:customStyle="1" w:styleId="a">
    <w:name w:val="!研一级标题"/>
    <w:basedOn w:val="af9"/>
    <w:next w:val="af8"/>
    <w:link w:val="CharChar1"/>
    <w:rsid w:val="006B65EA"/>
    <w:pPr>
      <w:keepNext/>
      <w:widowControl/>
      <w:numPr>
        <w:numId w:val="4"/>
      </w:numPr>
      <w:adjustRightInd w:val="0"/>
      <w:snapToGrid w:val="0"/>
      <w:spacing w:line="500" w:lineRule="exact"/>
      <w:jc w:val="left"/>
    </w:pPr>
    <w:rPr>
      <w:rFonts w:ascii="Times New Roman" w:hAnsi="Times New Roman"/>
      <w:bCs/>
      <w:sz w:val="28"/>
      <w:szCs w:val="28"/>
    </w:rPr>
  </w:style>
  <w:style w:type="paragraph" w:customStyle="1" w:styleId="a0">
    <w:name w:val="!研二级标题"/>
    <w:basedOn w:val="af9"/>
    <w:next w:val="10"/>
    <w:link w:val="CharChar2"/>
    <w:rsid w:val="006B65EA"/>
    <w:pPr>
      <w:numPr>
        <w:numId w:val="5"/>
      </w:numPr>
      <w:autoSpaceDE w:val="0"/>
      <w:autoSpaceDN w:val="0"/>
      <w:adjustRightInd w:val="0"/>
      <w:spacing w:beforeLines="30" w:line="500" w:lineRule="exact"/>
      <w:ind w:left="981"/>
      <w:jc w:val="left"/>
      <w:outlineLvl w:val="1"/>
    </w:pPr>
    <w:rPr>
      <w:sz w:val="24"/>
      <w:szCs w:val="28"/>
    </w:rPr>
  </w:style>
  <w:style w:type="character" w:customStyle="1" w:styleId="CharCharChar">
    <w:name w:val="!自定正文 Char Char Char"/>
    <w:basedOn w:val="a3"/>
    <w:link w:val="af1"/>
    <w:semiHidden/>
    <w:rsid w:val="006B65EA"/>
    <w:rPr>
      <w:rFonts w:ascii="Times New Roman" w:eastAsia="仿宋_GB2312" w:hAnsi="Times New Roman"/>
      <w:kern w:val="2"/>
      <w:sz w:val="28"/>
      <w:szCs w:val="28"/>
    </w:rPr>
  </w:style>
  <w:style w:type="character" w:customStyle="1" w:styleId="1Char0">
    <w:name w:val="标题 1 Char"/>
    <w:basedOn w:val="a3"/>
    <w:link w:val="110"/>
    <w:semiHidden/>
    <w:rsid w:val="006B65EA"/>
    <w:rPr>
      <w:rFonts w:ascii="Times New Roman" w:eastAsia="方正仿宋简体" w:hAnsi="Times New Roman"/>
      <w:b/>
      <w:bCs/>
      <w:kern w:val="44"/>
      <w:sz w:val="44"/>
      <w:szCs w:val="44"/>
    </w:rPr>
  </w:style>
  <w:style w:type="character" w:customStyle="1" w:styleId="CharChar">
    <w:name w:val="院文一级标题 Char Char"/>
    <w:basedOn w:val="a3"/>
    <w:link w:val="af6"/>
    <w:semiHidden/>
    <w:rsid w:val="006B65EA"/>
    <w:rPr>
      <w:rFonts w:ascii="Times New Roman" w:eastAsia="黑体" w:hAnsi="Times New Roman"/>
      <w:bCs/>
      <w:sz w:val="28"/>
      <w:szCs w:val="28"/>
    </w:rPr>
  </w:style>
  <w:style w:type="character" w:customStyle="1" w:styleId="14">
    <w:name w:val="页码1"/>
    <w:basedOn w:val="a3"/>
    <w:rsid w:val="006B65EA"/>
  </w:style>
  <w:style w:type="character" w:customStyle="1" w:styleId="CharChar1">
    <w:name w:val="!研一级标题 Char Char"/>
    <w:basedOn w:val="a3"/>
    <w:link w:val="a"/>
    <w:semiHidden/>
    <w:rsid w:val="006B65EA"/>
    <w:rPr>
      <w:rFonts w:ascii="Times New Roman" w:eastAsia="黑体" w:hAnsi="Times New Roman"/>
      <w:bCs/>
      <w:spacing w:val="8"/>
      <w:w w:val="110"/>
      <w:sz w:val="28"/>
      <w:szCs w:val="28"/>
    </w:rPr>
  </w:style>
  <w:style w:type="character" w:customStyle="1" w:styleId="CharChar2">
    <w:name w:val="!研二级标题 Char Char"/>
    <w:basedOn w:val="a3"/>
    <w:link w:val="a0"/>
    <w:semiHidden/>
    <w:rsid w:val="006B65EA"/>
    <w:rPr>
      <w:rFonts w:eastAsia="黑体" w:cs="黑体"/>
      <w:spacing w:val="8"/>
      <w:w w:val="110"/>
      <w:sz w:val="24"/>
      <w:szCs w:val="28"/>
    </w:rPr>
  </w:style>
  <w:style w:type="character" w:customStyle="1" w:styleId="CharChar3">
    <w:name w:val="!自定正文 Char Char"/>
    <w:basedOn w:val="a3"/>
    <w:semiHidden/>
    <w:rsid w:val="006B65EA"/>
    <w:rPr>
      <w:rFonts w:ascii="Times New Roman" w:eastAsia="仿宋_GB2312" w:hAnsi="Times New Roman"/>
      <w:kern w:val="2"/>
      <w:sz w:val="28"/>
      <w:szCs w:val="28"/>
    </w:rPr>
  </w:style>
  <w:style w:type="paragraph" w:customStyle="1" w:styleId="afa">
    <w:name w:val="一级标题"/>
    <w:basedOn w:val="afb"/>
    <w:link w:val="afc"/>
    <w:qFormat/>
    <w:rsid w:val="005C2E9F"/>
    <w:pPr>
      <w:widowControl/>
      <w:spacing w:before="160" w:after="120"/>
      <w:ind w:firstLineChars="0" w:firstLine="0"/>
      <w:jc w:val="center"/>
      <w:outlineLvl w:val="0"/>
    </w:pPr>
    <w:rPr>
      <w:rFonts w:eastAsia="黑体"/>
      <w:b/>
      <w:szCs w:val="28"/>
    </w:rPr>
  </w:style>
  <w:style w:type="paragraph" w:customStyle="1" w:styleId="afb">
    <w:name w:val="正式正文"/>
    <w:basedOn w:val="af8"/>
    <w:link w:val="Char2"/>
    <w:qFormat/>
    <w:rsid w:val="006B65EA"/>
    <w:pPr>
      <w:ind w:firstLine="480"/>
    </w:pPr>
    <w:rPr>
      <w:rFonts w:ascii="Times New Roman" w:hAnsi="Times New Roman"/>
      <w:sz w:val="28"/>
    </w:rPr>
  </w:style>
  <w:style w:type="paragraph" w:customStyle="1" w:styleId="a1">
    <w:name w:val="二级标题"/>
    <w:basedOn w:val="a0"/>
    <w:link w:val="Char3"/>
    <w:qFormat/>
    <w:rsid w:val="006B65EA"/>
    <w:pPr>
      <w:widowControl/>
      <w:numPr>
        <w:numId w:val="6"/>
      </w:numPr>
      <w:spacing w:beforeLines="0"/>
      <w:ind w:leftChars="200" w:left="500" w:hangingChars="300" w:hanging="300"/>
    </w:pPr>
    <w:rPr>
      <w:rFonts w:ascii="Times New Roman" w:hAnsi="Times New Roman"/>
    </w:rPr>
  </w:style>
  <w:style w:type="character" w:customStyle="1" w:styleId="1Char">
    <w:name w:val="正文1 Char"/>
    <w:basedOn w:val="a3"/>
    <w:link w:val="10"/>
    <w:rsid w:val="006B65EA"/>
    <w:rPr>
      <w:rFonts w:ascii="Times New Roman" w:eastAsia="方正仿宋简体" w:hAnsi="Times New Roman"/>
      <w:sz w:val="28"/>
      <w:szCs w:val="24"/>
    </w:rPr>
  </w:style>
  <w:style w:type="character" w:customStyle="1" w:styleId="Char0">
    <w:name w:val="!研正文 Char"/>
    <w:basedOn w:val="1Char"/>
    <w:link w:val="af8"/>
    <w:rsid w:val="006B65EA"/>
    <w:rPr>
      <w:rFonts w:ascii="Times New Roman" w:eastAsia="仿宋_GB2312" w:hAnsi="Times New Roman" w:cs="黑体"/>
      <w:sz w:val="24"/>
      <w:szCs w:val="30"/>
    </w:rPr>
  </w:style>
  <w:style w:type="character" w:customStyle="1" w:styleId="afc">
    <w:name w:val="一级标题 字符"/>
    <w:basedOn w:val="Char0"/>
    <w:link w:val="afa"/>
    <w:rsid w:val="005C2E9F"/>
    <w:rPr>
      <w:rFonts w:ascii="Times New Roman" w:eastAsia="黑体" w:hAnsi="Times New Roman" w:cs="黑体"/>
      <w:b/>
      <w:sz w:val="28"/>
      <w:szCs w:val="28"/>
    </w:rPr>
  </w:style>
  <w:style w:type="character" w:customStyle="1" w:styleId="Char3">
    <w:name w:val="二级标题 Char"/>
    <w:basedOn w:val="CharChar2"/>
    <w:link w:val="a1"/>
    <w:rsid w:val="006B65EA"/>
    <w:rPr>
      <w:rFonts w:ascii="Times New Roman" w:eastAsia="黑体" w:hAnsi="Times New Roman" w:cs="黑体"/>
      <w:spacing w:val="8"/>
      <w:w w:val="110"/>
      <w:sz w:val="24"/>
      <w:szCs w:val="28"/>
    </w:rPr>
  </w:style>
  <w:style w:type="paragraph" w:customStyle="1" w:styleId="afd">
    <w:name w:val="正文大标题"/>
    <w:basedOn w:val="af9"/>
    <w:link w:val="Char4"/>
    <w:qFormat/>
    <w:rsid w:val="006B65EA"/>
    <w:rPr>
      <w:rFonts w:ascii="微软雅黑" w:eastAsia="微软雅黑" w:hAnsi="微软雅黑"/>
      <w:b/>
    </w:rPr>
  </w:style>
  <w:style w:type="character" w:customStyle="1" w:styleId="Char2">
    <w:name w:val="正式正文 Char"/>
    <w:basedOn w:val="Char0"/>
    <w:link w:val="afb"/>
    <w:rsid w:val="006B65EA"/>
    <w:rPr>
      <w:rFonts w:ascii="Times New Roman" w:eastAsia="仿宋_GB2312" w:hAnsi="Times New Roman" w:cs="黑体"/>
      <w:sz w:val="28"/>
      <w:szCs w:val="30"/>
    </w:rPr>
  </w:style>
  <w:style w:type="paragraph" w:customStyle="1" w:styleId="afe">
    <w:name w:val="正文落款"/>
    <w:basedOn w:val="af8"/>
    <w:link w:val="Char5"/>
    <w:qFormat/>
    <w:rsid w:val="006B65EA"/>
    <w:pPr>
      <w:spacing w:before="0" w:after="0" w:line="500" w:lineRule="exact"/>
      <w:ind w:firstLine="480"/>
    </w:pPr>
    <w:rPr>
      <w:rFonts w:ascii="微软雅黑" w:eastAsia="微软雅黑" w:hAnsi="微软雅黑" w:cs="宋体"/>
    </w:rPr>
  </w:style>
  <w:style w:type="character" w:customStyle="1" w:styleId="Char1">
    <w:name w:val="!研大标 Char"/>
    <w:basedOn w:val="1Char"/>
    <w:link w:val="af9"/>
    <w:rsid w:val="006B65EA"/>
    <w:rPr>
      <w:rFonts w:ascii="Times New Roman" w:eastAsia="黑体" w:hAnsi="Times New Roman" w:cs="黑体"/>
      <w:spacing w:val="8"/>
      <w:w w:val="110"/>
      <w:sz w:val="36"/>
      <w:szCs w:val="30"/>
    </w:rPr>
  </w:style>
  <w:style w:type="character" w:customStyle="1" w:styleId="Char4">
    <w:name w:val="正文大标题 Char"/>
    <w:basedOn w:val="Char1"/>
    <w:link w:val="afd"/>
    <w:rsid w:val="006B65EA"/>
    <w:rPr>
      <w:rFonts w:ascii="Times New Roman" w:eastAsia="黑体" w:hAnsi="Times New Roman" w:cs="黑体"/>
      <w:spacing w:val="8"/>
      <w:w w:val="110"/>
      <w:sz w:val="36"/>
      <w:szCs w:val="30"/>
    </w:rPr>
  </w:style>
  <w:style w:type="character" w:customStyle="1" w:styleId="Char5">
    <w:name w:val="正文落款 Char"/>
    <w:basedOn w:val="Char0"/>
    <w:link w:val="afe"/>
    <w:rsid w:val="006B65EA"/>
    <w:rPr>
      <w:rFonts w:ascii="微软雅黑" w:eastAsia="微软雅黑" w:hAnsi="微软雅黑" w:cs="宋体"/>
      <w:sz w:val="24"/>
      <w:szCs w:val="30"/>
    </w:rPr>
  </w:style>
  <w:style w:type="paragraph" w:customStyle="1" w:styleId="aff">
    <w:name w:val="正式文件正文"/>
    <w:basedOn w:val="afb"/>
    <w:link w:val="Char6"/>
    <w:qFormat/>
    <w:rsid w:val="006B65EA"/>
    <w:pPr>
      <w:adjustRightInd w:val="0"/>
      <w:ind w:firstLine="600"/>
    </w:pPr>
    <w:rPr>
      <w:sz w:val="30"/>
    </w:rPr>
  </w:style>
  <w:style w:type="character" w:customStyle="1" w:styleId="Char6">
    <w:name w:val="正式文件正文 Char"/>
    <w:basedOn w:val="Char2"/>
    <w:link w:val="aff"/>
    <w:rsid w:val="006B65EA"/>
    <w:rPr>
      <w:rFonts w:ascii="Times New Roman" w:eastAsia="仿宋_GB2312" w:hAnsi="Times New Roman" w:cs="黑体"/>
      <w:sz w:val="30"/>
      <w:szCs w:val="30"/>
    </w:rPr>
  </w:style>
  <w:style w:type="character" w:customStyle="1" w:styleId="15">
    <w:name w:val="未处理的提及1"/>
    <w:basedOn w:val="a3"/>
    <w:uiPriority w:val="99"/>
    <w:semiHidden/>
    <w:unhideWhenUsed/>
    <w:rsid w:val="006B65EA"/>
    <w:rPr>
      <w:color w:val="605E5C"/>
      <w:shd w:val="clear" w:color="auto" w:fill="E1DFDD"/>
    </w:rPr>
  </w:style>
  <w:style w:type="character" w:styleId="aff0">
    <w:name w:val="annotation reference"/>
    <w:basedOn w:val="a3"/>
    <w:uiPriority w:val="99"/>
    <w:semiHidden/>
    <w:unhideWhenUsed/>
    <w:rsid w:val="001D52B6"/>
    <w:rPr>
      <w:sz w:val="21"/>
      <w:szCs w:val="21"/>
    </w:rPr>
  </w:style>
  <w:style w:type="paragraph" w:styleId="aff1">
    <w:name w:val="annotation text"/>
    <w:basedOn w:val="a2"/>
    <w:link w:val="aff2"/>
    <w:uiPriority w:val="99"/>
    <w:semiHidden/>
    <w:unhideWhenUsed/>
    <w:rsid w:val="001D52B6"/>
    <w:pPr>
      <w:jc w:val="left"/>
    </w:pPr>
  </w:style>
  <w:style w:type="character" w:customStyle="1" w:styleId="aff2">
    <w:name w:val="批注文字 字符"/>
    <w:basedOn w:val="a3"/>
    <w:link w:val="aff1"/>
    <w:uiPriority w:val="99"/>
    <w:semiHidden/>
    <w:rsid w:val="001D52B6"/>
    <w:rPr>
      <w:kern w:val="2"/>
      <w:sz w:val="21"/>
    </w:rPr>
  </w:style>
  <w:style w:type="paragraph" w:styleId="aff3">
    <w:name w:val="annotation subject"/>
    <w:basedOn w:val="aff1"/>
    <w:next w:val="aff1"/>
    <w:link w:val="aff4"/>
    <w:uiPriority w:val="99"/>
    <w:semiHidden/>
    <w:unhideWhenUsed/>
    <w:rsid w:val="001D52B6"/>
    <w:rPr>
      <w:b/>
      <w:bCs/>
    </w:rPr>
  </w:style>
  <w:style w:type="character" w:customStyle="1" w:styleId="aff4">
    <w:name w:val="批注主题 字符"/>
    <w:basedOn w:val="aff2"/>
    <w:link w:val="aff3"/>
    <w:uiPriority w:val="99"/>
    <w:semiHidden/>
    <w:rsid w:val="001D52B6"/>
    <w:rPr>
      <w:b/>
      <w:bCs/>
      <w:kern w:val="2"/>
      <w:sz w:val="21"/>
    </w:rPr>
  </w:style>
  <w:style w:type="paragraph" w:styleId="aff5">
    <w:name w:val="Revision"/>
    <w:hidden/>
    <w:uiPriority w:val="99"/>
    <w:semiHidden/>
    <w:rsid w:val="00722A02"/>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DC3F63-1001-4AE8-B3DC-2E22E95BC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9</Pages>
  <Words>651</Words>
  <Characters>3716</Characters>
  <Application>Microsoft Office Word</Application>
  <DocSecurity>0</DocSecurity>
  <Lines>30</Lines>
  <Paragraphs>8</Paragraphs>
  <ScaleCrop>false</ScaleCrop>
  <Company>swjtu</Company>
  <LinksUpToDate>false</LinksUpToDate>
  <CharactersWithSpaces>4359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Feng W</dc:creator>
  <cp:lastModifiedBy>LeeTao</cp:lastModifiedBy>
  <cp:revision>115</cp:revision>
  <cp:lastPrinted>2022-07-06T14:45:00Z</cp:lastPrinted>
  <dcterms:created xsi:type="dcterms:W3CDTF">2024-07-09T06:01:00Z</dcterms:created>
  <dcterms:modified xsi:type="dcterms:W3CDTF">2025-07-08T07:55:00Z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