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32C58B" w14:textId="77777777" w:rsidR="0035535F" w:rsidRDefault="0035535F" w:rsidP="00447D27">
      <w:pPr>
        <w:pStyle w:val="afd"/>
        <w:jc w:val="both"/>
        <w:rPr>
          <w:rFonts w:ascii="宋体" w:eastAsia="宋体" w:hAnsi="宋体" w:cs="Times New Roman"/>
          <w:b w:val="0"/>
          <w:bCs/>
        </w:rPr>
      </w:pPr>
      <w:bookmarkStart w:id="0" w:name="_Hlk172737389"/>
    </w:p>
    <w:p w14:paraId="13517AA1" w14:textId="77777777" w:rsidR="00F41218" w:rsidRPr="00407577" w:rsidRDefault="00F41218" w:rsidP="00F41218">
      <w:pPr>
        <w:spacing w:line="360" w:lineRule="auto"/>
        <w:jc w:val="center"/>
        <w:outlineLvl w:val="0"/>
        <w:rPr>
          <w:rFonts w:ascii="宋体" w:hAnsi="宋体"/>
          <w:b/>
          <w:kern w:val="0"/>
          <w:sz w:val="56"/>
          <w:szCs w:val="48"/>
        </w:rPr>
      </w:pPr>
      <w:bookmarkStart w:id="1" w:name="_Hlk176382439"/>
      <w:bookmarkEnd w:id="0"/>
      <w:r w:rsidRPr="00407577">
        <w:rPr>
          <w:rFonts w:ascii="宋体" w:hAnsi="宋体" w:hint="eastAsia"/>
          <w:b/>
          <w:kern w:val="0"/>
          <w:sz w:val="56"/>
          <w:szCs w:val="48"/>
        </w:rPr>
        <w:t>轨道交通运载系统全国重点实验室</w:t>
      </w:r>
    </w:p>
    <w:p w14:paraId="37DA31F4" w14:textId="0B7F86B8" w:rsidR="00F41218" w:rsidRPr="00407577" w:rsidRDefault="00B0306B" w:rsidP="00F41218">
      <w:pPr>
        <w:spacing w:line="360" w:lineRule="auto"/>
        <w:jc w:val="center"/>
        <w:outlineLvl w:val="0"/>
        <w:rPr>
          <w:rFonts w:ascii="宋体" w:hAnsi="宋体"/>
          <w:b/>
          <w:kern w:val="0"/>
          <w:sz w:val="72"/>
          <w:szCs w:val="52"/>
        </w:rPr>
      </w:pPr>
      <w:r w:rsidRPr="00B0306B">
        <w:rPr>
          <w:rFonts w:ascii="宋体" w:hAnsi="宋体" w:hint="eastAsia"/>
          <w:b/>
          <w:kern w:val="0"/>
          <w:sz w:val="56"/>
          <w:szCs w:val="48"/>
        </w:rPr>
        <w:t>扬华新秀奖学金</w:t>
      </w:r>
      <w:r w:rsidR="007311D5">
        <w:rPr>
          <w:rFonts w:ascii="宋体" w:hAnsi="宋体" w:hint="eastAsia"/>
          <w:b/>
          <w:kern w:val="0"/>
          <w:sz w:val="56"/>
          <w:szCs w:val="48"/>
        </w:rPr>
        <w:t>支撑材料</w:t>
      </w:r>
    </w:p>
    <w:p w14:paraId="48BB31B6" w14:textId="77777777" w:rsidR="00F41218" w:rsidRPr="00407577" w:rsidRDefault="00F41218" w:rsidP="00F41218">
      <w:pPr>
        <w:spacing w:line="560" w:lineRule="exact"/>
        <w:jc w:val="center"/>
        <w:rPr>
          <w:rFonts w:ascii="宋体" w:hAnsi="宋体"/>
          <w:sz w:val="52"/>
          <w:szCs w:val="52"/>
        </w:rPr>
      </w:pPr>
    </w:p>
    <w:p w14:paraId="506EE550" w14:textId="77777777" w:rsidR="00F41218" w:rsidRPr="00407577" w:rsidRDefault="00F41218" w:rsidP="00F41218">
      <w:pPr>
        <w:spacing w:line="560" w:lineRule="exact"/>
        <w:jc w:val="center"/>
        <w:rPr>
          <w:rFonts w:ascii="宋体" w:hAnsi="宋体"/>
          <w:sz w:val="52"/>
          <w:szCs w:val="52"/>
        </w:rPr>
      </w:pPr>
    </w:p>
    <w:p w14:paraId="496011DE" w14:textId="77777777" w:rsidR="00F41218" w:rsidRPr="00407577" w:rsidRDefault="00F41218" w:rsidP="00F41218">
      <w:pPr>
        <w:jc w:val="center"/>
        <w:rPr>
          <w:rFonts w:ascii="宋体" w:hAnsi="宋体"/>
          <w:b/>
          <w:sz w:val="52"/>
        </w:rPr>
      </w:pPr>
    </w:p>
    <w:p w14:paraId="059A4965" w14:textId="2CC7FEA4" w:rsidR="00F41218" w:rsidRDefault="00F41218" w:rsidP="00F41218">
      <w:pPr>
        <w:spacing w:line="720" w:lineRule="auto"/>
        <w:rPr>
          <w:rFonts w:ascii="宋体" w:hAnsi="宋体"/>
          <w:b/>
          <w:sz w:val="32"/>
          <w:szCs w:val="32"/>
          <w:u w:val="thick"/>
        </w:rPr>
      </w:pPr>
      <w:r w:rsidRPr="00407577">
        <w:rPr>
          <w:rFonts w:ascii="宋体" w:hAnsi="宋体" w:hint="eastAsia"/>
          <w:b/>
          <w:kern w:val="0"/>
          <w:sz w:val="32"/>
          <w:szCs w:val="32"/>
        </w:rPr>
        <w:t xml:space="preserve">           </w:t>
      </w:r>
      <w:r w:rsidRPr="00F41218">
        <w:rPr>
          <w:rFonts w:ascii="宋体" w:hAnsi="宋体" w:hint="eastAsia"/>
          <w:b/>
          <w:spacing w:val="80"/>
          <w:kern w:val="0"/>
          <w:sz w:val="32"/>
          <w:szCs w:val="32"/>
          <w:fitText w:val="1284" w:id="-909991936"/>
        </w:rPr>
        <w:t>申请</w:t>
      </w:r>
      <w:r w:rsidRPr="00F41218">
        <w:rPr>
          <w:rFonts w:ascii="宋体" w:hAnsi="宋体" w:hint="eastAsia"/>
          <w:b/>
          <w:kern w:val="0"/>
          <w:sz w:val="32"/>
          <w:szCs w:val="32"/>
          <w:fitText w:val="1284" w:id="-909991936"/>
        </w:rPr>
        <w:t>人</w:t>
      </w:r>
      <w:r w:rsidRPr="00407577">
        <w:rPr>
          <w:rFonts w:ascii="宋体" w:hAnsi="宋体" w:hint="eastAsia"/>
          <w:b/>
          <w:sz w:val="32"/>
          <w:szCs w:val="32"/>
        </w:rPr>
        <w:t>：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</w:t>
      </w:r>
      <w:r w:rsidRPr="00407577">
        <w:rPr>
          <w:rFonts w:ascii="宋体" w:hAnsi="宋体"/>
          <w:b/>
          <w:sz w:val="32"/>
          <w:szCs w:val="32"/>
          <w:u w:val="thick"/>
        </w:rPr>
        <w:t xml:space="preserve">     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       </w:t>
      </w:r>
      <w:r w:rsidRPr="00407577">
        <w:rPr>
          <w:rFonts w:ascii="宋体" w:hAnsi="宋体"/>
          <w:b/>
          <w:sz w:val="32"/>
          <w:szCs w:val="32"/>
          <w:u w:val="thick"/>
        </w:rPr>
        <w:t xml:space="preserve"> 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</w:t>
      </w:r>
    </w:p>
    <w:p w14:paraId="0F80A1AA" w14:textId="10DA2B41" w:rsidR="00CC5DD5" w:rsidRPr="00CC5DD5" w:rsidRDefault="00CC5DD5" w:rsidP="00CC5DD5">
      <w:pPr>
        <w:spacing w:line="720" w:lineRule="auto"/>
        <w:ind w:left="161" w:firstLineChars="500" w:firstLine="1606"/>
        <w:rPr>
          <w:rFonts w:ascii="宋体" w:hAnsi="宋体"/>
          <w:b/>
          <w:sz w:val="32"/>
          <w:szCs w:val="32"/>
          <w:u w:val="single"/>
        </w:rPr>
      </w:pPr>
      <w:r>
        <w:rPr>
          <w:rFonts w:ascii="宋体" w:hAnsi="宋体" w:hint="eastAsia"/>
          <w:b/>
          <w:kern w:val="0"/>
          <w:sz w:val="32"/>
          <w:szCs w:val="32"/>
        </w:rPr>
        <w:t>学</w:t>
      </w:r>
      <w:r w:rsidRPr="00407577">
        <w:rPr>
          <w:rFonts w:ascii="宋体" w:hAnsi="宋体" w:hint="eastAsia"/>
          <w:b/>
          <w:kern w:val="0"/>
          <w:sz w:val="32"/>
          <w:szCs w:val="32"/>
        </w:rPr>
        <w:t xml:space="preserve"> </w:t>
      </w:r>
      <w:r w:rsidRPr="00407577">
        <w:rPr>
          <w:rFonts w:ascii="宋体" w:hAnsi="宋体"/>
          <w:b/>
          <w:kern w:val="0"/>
          <w:sz w:val="32"/>
          <w:szCs w:val="32"/>
        </w:rPr>
        <w:t xml:space="preserve">   </w:t>
      </w:r>
      <w:r>
        <w:rPr>
          <w:rFonts w:ascii="宋体" w:hAnsi="宋体" w:hint="eastAsia"/>
          <w:b/>
          <w:sz w:val="32"/>
          <w:szCs w:val="32"/>
        </w:rPr>
        <w:t>号</w:t>
      </w:r>
      <w:r w:rsidRPr="00407577">
        <w:rPr>
          <w:rFonts w:ascii="宋体" w:hAnsi="宋体" w:hint="eastAsia"/>
          <w:b/>
          <w:sz w:val="32"/>
          <w:szCs w:val="32"/>
        </w:rPr>
        <w:t>：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</w:t>
      </w:r>
      <w:r w:rsidRPr="00407577">
        <w:rPr>
          <w:rFonts w:ascii="宋体" w:hAnsi="宋体"/>
          <w:b/>
          <w:sz w:val="32"/>
          <w:szCs w:val="32"/>
          <w:u w:val="thick"/>
        </w:rPr>
        <w:t xml:space="preserve">     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       </w:t>
      </w:r>
      <w:r w:rsidRPr="00407577">
        <w:rPr>
          <w:rFonts w:ascii="宋体" w:hAnsi="宋体"/>
          <w:b/>
          <w:sz w:val="32"/>
          <w:szCs w:val="32"/>
          <w:u w:val="thick"/>
        </w:rPr>
        <w:t xml:space="preserve"> 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</w:t>
      </w:r>
    </w:p>
    <w:p w14:paraId="0AFE4FB5" w14:textId="77777777" w:rsidR="00F41218" w:rsidRPr="00407577" w:rsidRDefault="00F41218" w:rsidP="00F41218">
      <w:pPr>
        <w:spacing w:line="720" w:lineRule="auto"/>
        <w:ind w:left="161" w:firstLineChars="500" w:firstLine="1606"/>
        <w:rPr>
          <w:rFonts w:ascii="宋体" w:hAnsi="宋体"/>
          <w:b/>
          <w:sz w:val="32"/>
          <w:szCs w:val="32"/>
          <w:u w:val="single"/>
        </w:rPr>
      </w:pPr>
      <w:r w:rsidRPr="00407577">
        <w:rPr>
          <w:rFonts w:ascii="宋体" w:hAnsi="宋体" w:hint="eastAsia"/>
          <w:b/>
          <w:kern w:val="0"/>
          <w:sz w:val="32"/>
          <w:szCs w:val="32"/>
        </w:rPr>
        <w:t xml:space="preserve">导 </w:t>
      </w:r>
      <w:r w:rsidRPr="00407577">
        <w:rPr>
          <w:rFonts w:ascii="宋体" w:hAnsi="宋体"/>
          <w:b/>
          <w:kern w:val="0"/>
          <w:sz w:val="32"/>
          <w:szCs w:val="32"/>
        </w:rPr>
        <w:t xml:space="preserve">   </w:t>
      </w:r>
      <w:r w:rsidRPr="00407577">
        <w:rPr>
          <w:rFonts w:ascii="宋体" w:hAnsi="宋体" w:hint="eastAsia"/>
          <w:b/>
          <w:kern w:val="0"/>
          <w:sz w:val="32"/>
          <w:szCs w:val="32"/>
        </w:rPr>
        <w:t>师</w:t>
      </w:r>
      <w:r w:rsidRPr="00407577">
        <w:rPr>
          <w:rFonts w:ascii="宋体" w:hAnsi="宋体" w:hint="eastAsia"/>
          <w:b/>
          <w:sz w:val="32"/>
          <w:szCs w:val="32"/>
        </w:rPr>
        <w:t>：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</w:t>
      </w:r>
      <w:r w:rsidRPr="00407577">
        <w:rPr>
          <w:rFonts w:ascii="宋体" w:hAnsi="宋体"/>
          <w:b/>
          <w:sz w:val="32"/>
          <w:szCs w:val="32"/>
          <w:u w:val="thick"/>
        </w:rPr>
        <w:t xml:space="preserve">     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       </w:t>
      </w:r>
      <w:r w:rsidRPr="00407577">
        <w:rPr>
          <w:rFonts w:ascii="宋体" w:hAnsi="宋体"/>
          <w:b/>
          <w:sz w:val="32"/>
          <w:szCs w:val="32"/>
          <w:u w:val="thick"/>
        </w:rPr>
        <w:t xml:space="preserve"> 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</w:t>
      </w:r>
    </w:p>
    <w:p w14:paraId="59448614" w14:textId="77777777" w:rsidR="00F41218" w:rsidRPr="00407577" w:rsidRDefault="00F41218" w:rsidP="00F41218">
      <w:pPr>
        <w:spacing w:line="720" w:lineRule="auto"/>
        <w:ind w:firstLineChars="550" w:firstLine="1767"/>
        <w:rPr>
          <w:rFonts w:ascii="宋体" w:hAnsi="宋体"/>
          <w:b/>
          <w:sz w:val="32"/>
          <w:szCs w:val="32"/>
          <w:u w:val="single"/>
        </w:rPr>
      </w:pPr>
      <w:r w:rsidRPr="00407577">
        <w:rPr>
          <w:rFonts w:ascii="宋体" w:hAnsi="宋体" w:hint="eastAsia"/>
          <w:b/>
          <w:sz w:val="32"/>
          <w:szCs w:val="32"/>
        </w:rPr>
        <w:t>专    业：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                    </w:t>
      </w:r>
    </w:p>
    <w:p w14:paraId="34D8975D" w14:textId="680D6F7E" w:rsidR="00F41218" w:rsidRPr="00407577" w:rsidRDefault="00F41218" w:rsidP="00F41218">
      <w:pPr>
        <w:spacing w:line="720" w:lineRule="auto"/>
        <w:ind w:firstLineChars="550" w:firstLine="1767"/>
        <w:rPr>
          <w:rFonts w:ascii="宋体" w:hAnsi="宋体"/>
          <w:b/>
          <w:sz w:val="32"/>
          <w:szCs w:val="32"/>
        </w:rPr>
      </w:pPr>
      <w:r w:rsidRPr="00407577">
        <w:rPr>
          <w:rFonts w:ascii="宋体" w:hAnsi="宋体" w:hint="eastAsia"/>
          <w:b/>
          <w:sz w:val="32"/>
          <w:szCs w:val="32"/>
        </w:rPr>
        <w:t>奖项类型：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</w:t>
      </w:r>
      <w:r w:rsidR="00B0306B">
        <w:rPr>
          <w:rFonts w:ascii="宋体" w:hAnsi="宋体" w:hint="eastAsia"/>
          <w:b/>
          <w:sz w:val="32"/>
          <w:szCs w:val="32"/>
          <w:u w:val="thick"/>
        </w:rPr>
        <w:t xml:space="preserve"> </w:t>
      </w:r>
      <w:r w:rsidR="00B0306B">
        <w:rPr>
          <w:rFonts w:ascii="宋体" w:hAnsi="宋体"/>
          <w:b/>
          <w:sz w:val="32"/>
          <w:szCs w:val="32"/>
          <w:u w:val="thick"/>
        </w:rPr>
        <w:t xml:space="preserve">                     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</w:t>
      </w:r>
      <w:bookmarkStart w:id="2" w:name="_GoBack"/>
      <w:bookmarkEnd w:id="2"/>
    </w:p>
    <w:p w14:paraId="7433AC6A" w14:textId="77777777" w:rsidR="00F41218" w:rsidRPr="00407577" w:rsidRDefault="00F41218" w:rsidP="00F41218">
      <w:pPr>
        <w:spacing w:line="480" w:lineRule="auto"/>
        <w:ind w:firstLineChars="550" w:firstLine="1767"/>
        <w:rPr>
          <w:rFonts w:ascii="宋体" w:hAnsi="宋体"/>
          <w:b/>
          <w:sz w:val="32"/>
          <w:szCs w:val="32"/>
          <w:u w:val="single"/>
        </w:rPr>
      </w:pPr>
    </w:p>
    <w:p w14:paraId="7D6A5258" w14:textId="77777777" w:rsidR="00F41218" w:rsidRPr="00407577" w:rsidRDefault="00F41218" w:rsidP="00F41218">
      <w:pPr>
        <w:spacing w:line="480" w:lineRule="auto"/>
        <w:ind w:firstLineChars="550" w:firstLine="1767"/>
        <w:rPr>
          <w:rFonts w:ascii="宋体" w:hAnsi="宋体"/>
          <w:b/>
          <w:sz w:val="32"/>
          <w:szCs w:val="32"/>
          <w:u w:val="single"/>
        </w:rPr>
      </w:pPr>
    </w:p>
    <w:p w14:paraId="72E5F346" w14:textId="77777777" w:rsidR="00F41218" w:rsidRPr="00407577" w:rsidRDefault="00F41218" w:rsidP="00F41218">
      <w:pPr>
        <w:spacing w:line="480" w:lineRule="auto"/>
        <w:ind w:firstLineChars="550" w:firstLine="1767"/>
        <w:rPr>
          <w:rFonts w:ascii="宋体" w:hAnsi="宋体"/>
          <w:b/>
          <w:sz w:val="32"/>
          <w:szCs w:val="32"/>
          <w:u w:val="single"/>
        </w:rPr>
      </w:pPr>
    </w:p>
    <w:p w14:paraId="68E6BEB4" w14:textId="07AB4840" w:rsidR="00F41218" w:rsidRPr="00E66771" w:rsidRDefault="00E51CB9" w:rsidP="00604B80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宋体" w:hAnsi="宋体" w:hint="eastAsia"/>
          <w:b/>
          <w:sz w:val="32"/>
          <w:szCs w:val="32"/>
        </w:rPr>
        <w:t xml:space="preserve">     </w:t>
      </w:r>
      <w:r w:rsidR="00F41218" w:rsidRPr="00407577">
        <w:rPr>
          <w:rFonts w:ascii="宋体" w:hAnsi="宋体" w:hint="eastAsia"/>
          <w:b/>
          <w:sz w:val="32"/>
          <w:szCs w:val="32"/>
        </w:rPr>
        <w:t xml:space="preserve">年 </w:t>
      </w:r>
      <w:r w:rsidR="00F213EC">
        <w:rPr>
          <w:rFonts w:ascii="宋体" w:hAnsi="宋体" w:hint="eastAsia"/>
          <w:b/>
          <w:sz w:val="32"/>
          <w:szCs w:val="32"/>
        </w:rPr>
        <w:t xml:space="preserve"> </w:t>
      </w:r>
      <w:r w:rsidR="00F41218" w:rsidRPr="00407577">
        <w:rPr>
          <w:rFonts w:ascii="宋体" w:hAnsi="宋体" w:hint="eastAsia"/>
          <w:b/>
          <w:sz w:val="32"/>
          <w:szCs w:val="32"/>
        </w:rPr>
        <w:t xml:space="preserve">月 </w:t>
      </w:r>
      <w:r w:rsidR="00F213EC">
        <w:rPr>
          <w:rFonts w:ascii="宋体" w:hAnsi="宋体" w:hint="eastAsia"/>
          <w:b/>
          <w:sz w:val="32"/>
          <w:szCs w:val="32"/>
        </w:rPr>
        <w:t xml:space="preserve"> </w:t>
      </w:r>
      <w:r w:rsidR="00F41218" w:rsidRPr="00407577">
        <w:rPr>
          <w:rFonts w:ascii="宋体" w:hAnsi="宋体" w:hint="eastAsia"/>
          <w:b/>
          <w:sz w:val="32"/>
          <w:szCs w:val="32"/>
        </w:rPr>
        <w:t>日</w:t>
      </w:r>
      <w:bookmarkEnd w:id="1"/>
    </w:p>
    <w:p w14:paraId="49AAE534" w14:textId="77777777" w:rsidR="006B65EA" w:rsidRPr="00F41218" w:rsidRDefault="006B65EA" w:rsidP="007B777B">
      <w:pPr>
        <w:rPr>
          <w:rFonts w:ascii="Times New Roman" w:hAnsi="Times New Roman" w:cs="Times New Roman"/>
        </w:rPr>
      </w:pPr>
    </w:p>
    <w:sectPr w:rsidR="006B65EA" w:rsidRPr="00F41218" w:rsidSect="006B65EA">
      <w:headerReference w:type="default" r:id="rId9"/>
      <w:footerReference w:type="default" r:id="rId10"/>
      <w:pgSz w:w="11906" w:h="16838"/>
      <w:pgMar w:top="1440" w:right="1418" w:bottom="1440" w:left="1418" w:header="0" w:footer="567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437CEA" w14:textId="77777777" w:rsidR="00CE482A" w:rsidRDefault="00CE482A" w:rsidP="006B65EA">
      <w:r>
        <w:separator/>
      </w:r>
    </w:p>
  </w:endnote>
  <w:endnote w:type="continuationSeparator" w:id="0">
    <w:p w14:paraId="078C1800" w14:textId="77777777" w:rsidR="00CE482A" w:rsidRDefault="00CE482A" w:rsidP="006B6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AE4D6" w14:textId="77777777" w:rsidR="006B65EA" w:rsidRDefault="00C13C2C">
    <w:pPr>
      <w:pStyle w:val="a8"/>
      <w:rPr>
        <w:rFonts w:eastAsia="宋体" w:cs="Times New Roman"/>
        <w:color w:val="0070C0"/>
      </w:rPr>
    </w:pPr>
    <w:r>
      <w:rPr>
        <w:rFonts w:eastAsia="宋体" w:cs="Times New Roman"/>
        <w:color w:val="0070C0"/>
      </w:rPr>
      <w:t>地址：四川省成都市二</w:t>
    </w:r>
    <w:proofErr w:type="gramStart"/>
    <w:r>
      <w:rPr>
        <w:rFonts w:eastAsia="宋体" w:cs="Times New Roman"/>
        <w:color w:val="0070C0"/>
      </w:rPr>
      <w:t>环路北</w:t>
    </w:r>
    <w:proofErr w:type="gramEnd"/>
    <w:r>
      <w:rPr>
        <w:rFonts w:eastAsia="宋体" w:cs="Times New Roman"/>
        <w:color w:val="0070C0"/>
      </w:rPr>
      <w:t>一段</w:t>
    </w:r>
    <w:r>
      <w:rPr>
        <w:rFonts w:eastAsia="宋体" w:cs="Times New Roman"/>
        <w:color w:val="0070C0"/>
      </w:rPr>
      <w:t>111</w:t>
    </w:r>
    <w:r>
      <w:rPr>
        <w:rFonts w:eastAsia="宋体" w:cs="Times New Roman"/>
        <w:color w:val="0070C0"/>
      </w:rPr>
      <w:t>号</w:t>
    </w:r>
    <w:r>
      <w:rPr>
        <w:rFonts w:eastAsia="宋体" w:cs="Times New Roman"/>
        <w:color w:val="0070C0"/>
      </w:rPr>
      <w:t xml:space="preserve"> (Address: 111 North 1st Section, 2nd Ring Road, Chengdu, Sichuan, China)</w:t>
    </w:r>
  </w:p>
  <w:p w14:paraId="4729A6B4" w14:textId="77777777" w:rsidR="006B65EA" w:rsidRDefault="00C13C2C">
    <w:pPr>
      <w:pStyle w:val="a8"/>
      <w:tabs>
        <w:tab w:val="clear" w:pos="4153"/>
        <w:tab w:val="center" w:pos="4253"/>
      </w:tabs>
      <w:jc w:val="both"/>
      <w:rPr>
        <w:rFonts w:eastAsia="宋体" w:cs="Times New Roman"/>
        <w:color w:val="0070C0"/>
      </w:rPr>
    </w:pPr>
    <w:r>
      <w:rPr>
        <w:rFonts w:eastAsia="宋体" w:cs="Times New Roman"/>
        <w:color w:val="0070C0"/>
      </w:rPr>
      <w:t>邮政编码</w:t>
    </w:r>
    <w:r>
      <w:rPr>
        <w:rFonts w:eastAsia="宋体" w:cs="Times New Roman"/>
        <w:color w:val="0070C0"/>
      </w:rPr>
      <w:t>(Postcode)</w:t>
    </w:r>
    <w:r>
      <w:rPr>
        <w:rFonts w:eastAsia="宋体" w:cs="Times New Roman"/>
        <w:color w:val="0070C0"/>
      </w:rPr>
      <w:t>：</w:t>
    </w:r>
    <w:r>
      <w:rPr>
        <w:rFonts w:eastAsia="宋体" w:cs="Times New Roman"/>
        <w:color w:val="0070C0"/>
      </w:rPr>
      <w:t xml:space="preserve">610031         </w:t>
    </w:r>
    <w:r>
      <w:rPr>
        <w:rFonts w:eastAsia="宋体" w:cs="Times New Roman"/>
        <w:color w:val="0070C0"/>
      </w:rPr>
      <w:tab/>
    </w:r>
    <w:r>
      <w:rPr>
        <w:rFonts w:eastAsia="宋体" w:cs="Times New Roman" w:hint="eastAsia"/>
        <w:color w:val="0070C0"/>
      </w:rPr>
      <w:t>电话</w:t>
    </w:r>
    <w:r>
      <w:rPr>
        <w:rFonts w:eastAsia="宋体" w:cs="Times New Roman" w:hint="eastAsia"/>
        <w:color w:val="0070C0"/>
      </w:rPr>
      <w:t>(</w:t>
    </w:r>
    <w:r>
      <w:rPr>
        <w:rFonts w:eastAsia="宋体" w:cs="Times New Roman"/>
        <w:color w:val="0070C0"/>
      </w:rPr>
      <w:t>Tel): +86-28-87600</w:t>
    </w:r>
    <w:r>
      <w:rPr>
        <w:rFonts w:eastAsia="宋体" w:cs="Times New Roman" w:hint="eastAsia"/>
        <w:color w:val="0070C0"/>
      </w:rPr>
      <w:t>869</w:t>
    </w:r>
    <w:r>
      <w:rPr>
        <w:rFonts w:eastAsia="宋体" w:cs="Times New Roman"/>
        <w:color w:val="0070C0"/>
      </w:rPr>
      <w:t xml:space="preserve">       </w:t>
    </w:r>
    <w:r>
      <w:rPr>
        <w:rFonts w:eastAsia="宋体" w:cs="Times New Roman"/>
        <w:color w:val="0070C0"/>
      </w:rPr>
      <w:tab/>
    </w:r>
    <w:r>
      <w:rPr>
        <w:rFonts w:eastAsia="宋体" w:cs="Times New Roman" w:hint="eastAsia"/>
        <w:color w:val="0070C0"/>
      </w:rPr>
      <w:t>传真</w:t>
    </w:r>
    <w:r>
      <w:rPr>
        <w:rFonts w:eastAsia="宋体" w:cs="Times New Roman" w:hint="eastAsia"/>
        <w:color w:val="0070C0"/>
      </w:rPr>
      <w:t>(</w:t>
    </w:r>
    <w:r>
      <w:rPr>
        <w:rFonts w:eastAsia="宋体" w:cs="Times New Roman"/>
        <w:color w:val="0070C0"/>
      </w:rPr>
      <w:t>Fax): +86-28-87600</w:t>
    </w:r>
    <w:r>
      <w:rPr>
        <w:rFonts w:eastAsia="宋体" w:cs="Times New Roman" w:hint="eastAsia"/>
        <w:color w:val="0070C0"/>
      </w:rPr>
      <w:t>868</w:t>
    </w:r>
  </w:p>
  <w:p w14:paraId="23ED33BD" w14:textId="11E216D7" w:rsidR="006B65EA" w:rsidRDefault="00C13C2C">
    <w:pPr>
      <w:pStyle w:val="a8"/>
      <w:tabs>
        <w:tab w:val="clear" w:pos="4153"/>
        <w:tab w:val="center" w:pos="4253"/>
      </w:tabs>
    </w:pPr>
    <w:r>
      <w:rPr>
        <w:rFonts w:eastAsia="宋体" w:cs="Times New Roman" w:hint="eastAsia"/>
        <w:color w:val="0070C0"/>
      </w:rPr>
      <w:t>电子邮箱</w:t>
    </w:r>
    <w:r>
      <w:rPr>
        <w:rFonts w:eastAsia="宋体" w:cs="Times New Roman" w:hint="eastAsia"/>
        <w:color w:val="0070C0"/>
      </w:rPr>
      <w:t>(</w:t>
    </w:r>
    <w:r>
      <w:rPr>
        <w:rFonts w:eastAsia="宋体" w:cs="Times New Roman"/>
        <w:color w:val="0070C0"/>
      </w:rPr>
      <w:t xml:space="preserve">Email): qybg@swjtu.edu.cn    </w:t>
    </w:r>
    <w:r>
      <w:rPr>
        <w:rFonts w:eastAsia="宋体" w:cs="Times New Roman"/>
        <w:color w:val="0070C0"/>
      </w:rPr>
      <w:tab/>
    </w:r>
    <w:r>
      <w:rPr>
        <w:rFonts w:eastAsia="宋体" w:cs="Times New Roman" w:hint="eastAsia"/>
        <w:color w:val="0070C0"/>
      </w:rPr>
      <w:t>网址</w:t>
    </w:r>
    <w:r>
      <w:rPr>
        <w:rFonts w:eastAsia="宋体" w:cs="Times New Roman" w:hint="eastAsia"/>
        <w:color w:val="0070C0"/>
      </w:rPr>
      <w:t>(</w:t>
    </w:r>
    <w:r>
      <w:rPr>
        <w:rFonts w:eastAsia="宋体" w:cs="Times New Roman"/>
        <w:color w:val="0070C0"/>
      </w:rPr>
      <w:t xml:space="preserve">Website): </w:t>
    </w:r>
    <w:r w:rsidR="009C48FA">
      <w:rPr>
        <w:rFonts w:eastAsia="宋体" w:cs="Times New Roman" w:hint="eastAsia"/>
        <w:color w:val="0070C0"/>
      </w:rPr>
      <w:t>rv</w:t>
    </w:r>
    <w:r>
      <w:rPr>
        <w:rFonts w:eastAsia="宋体" w:cs="Times New Roman" w:hint="eastAsia"/>
        <w:color w:val="0070C0"/>
      </w:rPr>
      <w:t>l</w:t>
    </w:r>
    <w:r>
      <w:rPr>
        <w:rFonts w:eastAsia="宋体" w:cs="Times New Roman"/>
        <w:color w:val="0070C0"/>
      </w:rPr>
      <w:t>.swjtu.edu.cn</w:t>
    </w:r>
    <w:r>
      <w:rPr>
        <w:rFonts w:eastAsia="宋体" w:cs="Times New Roman"/>
        <w:color w:val="0070C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5C4595" w14:textId="77777777" w:rsidR="00CE482A" w:rsidRDefault="00CE482A" w:rsidP="006B65EA">
      <w:r>
        <w:separator/>
      </w:r>
    </w:p>
  </w:footnote>
  <w:footnote w:type="continuationSeparator" w:id="0">
    <w:p w14:paraId="508367D8" w14:textId="77777777" w:rsidR="00CE482A" w:rsidRDefault="00CE482A" w:rsidP="006B65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5D8C86" w14:textId="7ACA6718" w:rsidR="006B65EA" w:rsidRDefault="00920DC8">
    <w:pPr>
      <w:pStyle w:val="af1"/>
      <w:ind w:firstLine="0"/>
      <w:jc w:val="center"/>
    </w:pPr>
    <w:r w:rsidRPr="00920DC8">
      <w:rPr>
        <w:noProof/>
      </w:rPr>
      <w:drawing>
        <wp:anchor distT="0" distB="0" distL="114300" distR="114300" simplePos="0" relativeHeight="251658240" behindDoc="0" locked="0" layoutInCell="1" allowOverlap="1" wp14:anchorId="41E1FC34" wp14:editId="3A6841DF">
          <wp:simplePos x="0" y="0"/>
          <wp:positionH relativeFrom="column">
            <wp:posOffset>-659130</wp:posOffset>
          </wp:positionH>
          <wp:positionV relativeFrom="paragraph">
            <wp:posOffset>330200</wp:posOffset>
          </wp:positionV>
          <wp:extent cx="6973306" cy="462068"/>
          <wp:effectExtent l="0" t="0" r="0" b="0"/>
          <wp:wrapNone/>
          <wp:docPr id="3" name="图片 2">
            <a:extLst xmlns:a="http://schemas.openxmlformats.org/drawingml/2006/main">
              <a:ext uri="{FF2B5EF4-FFF2-40B4-BE49-F238E27FC236}">
                <a16:creationId xmlns:a16="http://schemas.microsoft.com/office/drawing/2014/main" id="{BD072390-A557-6EE6-B71D-FDE0D1AF0B7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>
                    <a:extLst>
                      <a:ext uri="{FF2B5EF4-FFF2-40B4-BE49-F238E27FC236}">
                        <a16:creationId xmlns:a16="http://schemas.microsoft.com/office/drawing/2014/main" id="{BD072390-A557-6EE6-B71D-FDE0D1AF0B7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3306" cy="4620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20DC8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0000000B"/>
    <w:lvl w:ilvl="0">
      <w:start w:val="1"/>
      <w:numFmt w:val="chineseCountingThousand"/>
      <w:pStyle w:val="a"/>
      <w:lvlText w:val="%1、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1" w15:restartNumberingAfterBreak="0">
    <w:nsid w:val="0000000C"/>
    <w:multiLevelType w:val="multilevel"/>
    <w:tmpl w:val="0000000C"/>
    <w:lvl w:ilvl="0">
      <w:start w:val="1"/>
      <w:numFmt w:val="chineseCountingThousand"/>
      <w:pStyle w:val="1"/>
      <w:lvlText w:val="%1、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000000D"/>
    <w:multiLevelType w:val="multilevel"/>
    <w:tmpl w:val="0000000D"/>
    <w:lvl w:ilvl="0">
      <w:start w:val="1"/>
      <w:numFmt w:val="chineseCountingThousand"/>
      <w:pStyle w:val="a0"/>
      <w:lvlText w:val="(%1)"/>
      <w:lvlJc w:val="left"/>
      <w:pPr>
        <w:ind w:left="980" w:hanging="420"/>
      </w:p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3" w15:restartNumberingAfterBreak="0">
    <w:nsid w:val="0000000E"/>
    <w:multiLevelType w:val="multilevel"/>
    <w:tmpl w:val="0000000E"/>
    <w:lvl w:ilvl="0">
      <w:start w:val="1"/>
      <w:numFmt w:val="chineseCountingThousand"/>
      <w:pStyle w:val="2"/>
      <w:lvlText w:val="(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000000F"/>
    <w:multiLevelType w:val="multilevel"/>
    <w:tmpl w:val="0000000F"/>
    <w:lvl w:ilvl="0">
      <w:start w:val="1"/>
      <w:numFmt w:val="decimal"/>
      <w:pStyle w:val="3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ECB73F9"/>
    <w:multiLevelType w:val="multilevel"/>
    <w:tmpl w:val="7ECB73F9"/>
    <w:lvl w:ilvl="0">
      <w:start w:val="1"/>
      <w:numFmt w:val="chineseCountingThousand"/>
      <w:pStyle w:val="a1"/>
      <w:lvlText w:val="(%1)"/>
      <w:lvlJc w:val="left"/>
      <w:pPr>
        <w:ind w:left="981" w:hanging="420"/>
      </w:pPr>
    </w:lvl>
    <w:lvl w:ilvl="1">
      <w:start w:val="1"/>
      <w:numFmt w:val="lowerLetter"/>
      <w:lvlText w:val="%2)"/>
      <w:lvlJc w:val="left"/>
      <w:pPr>
        <w:ind w:left="1401" w:hanging="420"/>
      </w:pPr>
    </w:lvl>
    <w:lvl w:ilvl="2">
      <w:start w:val="1"/>
      <w:numFmt w:val="lowerRoman"/>
      <w:lvlText w:val="%3."/>
      <w:lvlJc w:val="right"/>
      <w:pPr>
        <w:ind w:left="1821" w:hanging="420"/>
      </w:pPr>
    </w:lvl>
    <w:lvl w:ilvl="3">
      <w:start w:val="1"/>
      <w:numFmt w:val="decimal"/>
      <w:lvlText w:val="%4."/>
      <w:lvlJc w:val="left"/>
      <w:pPr>
        <w:ind w:left="2241" w:hanging="420"/>
      </w:pPr>
    </w:lvl>
    <w:lvl w:ilvl="4">
      <w:start w:val="1"/>
      <w:numFmt w:val="lowerLetter"/>
      <w:lvlText w:val="%5)"/>
      <w:lvlJc w:val="left"/>
      <w:pPr>
        <w:ind w:left="2661" w:hanging="420"/>
      </w:pPr>
    </w:lvl>
    <w:lvl w:ilvl="5">
      <w:start w:val="1"/>
      <w:numFmt w:val="lowerRoman"/>
      <w:lvlText w:val="%6."/>
      <w:lvlJc w:val="right"/>
      <w:pPr>
        <w:ind w:left="3081" w:hanging="420"/>
      </w:pPr>
    </w:lvl>
    <w:lvl w:ilvl="6">
      <w:start w:val="1"/>
      <w:numFmt w:val="decimal"/>
      <w:lvlText w:val="%7."/>
      <w:lvlJc w:val="left"/>
      <w:pPr>
        <w:ind w:left="3501" w:hanging="420"/>
      </w:pPr>
    </w:lvl>
    <w:lvl w:ilvl="7">
      <w:start w:val="1"/>
      <w:numFmt w:val="lowerLetter"/>
      <w:lvlText w:val="%8)"/>
      <w:lvlJc w:val="left"/>
      <w:pPr>
        <w:ind w:left="3921" w:hanging="420"/>
      </w:pPr>
    </w:lvl>
    <w:lvl w:ilvl="8">
      <w:start w:val="1"/>
      <w:numFmt w:val="lowerRoman"/>
      <w:lvlText w:val="%9."/>
      <w:lvlJc w:val="right"/>
      <w:pPr>
        <w:ind w:left="4341" w:hanging="42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F08"/>
    <w:rsid w:val="0000064C"/>
    <w:rsid w:val="00010228"/>
    <w:rsid w:val="0001633D"/>
    <w:rsid w:val="00025C0D"/>
    <w:rsid w:val="0003057F"/>
    <w:rsid w:val="00040A30"/>
    <w:rsid w:val="00045D74"/>
    <w:rsid w:val="000510A6"/>
    <w:rsid w:val="00061A00"/>
    <w:rsid w:val="00062488"/>
    <w:rsid w:val="000631D5"/>
    <w:rsid w:val="000660C7"/>
    <w:rsid w:val="00070238"/>
    <w:rsid w:val="00070522"/>
    <w:rsid w:val="00070CC6"/>
    <w:rsid w:val="00081500"/>
    <w:rsid w:val="00083521"/>
    <w:rsid w:val="00090B18"/>
    <w:rsid w:val="000914AF"/>
    <w:rsid w:val="00096679"/>
    <w:rsid w:val="000973AF"/>
    <w:rsid w:val="000A0EA9"/>
    <w:rsid w:val="000A146D"/>
    <w:rsid w:val="000D17F3"/>
    <w:rsid w:val="000E19AE"/>
    <w:rsid w:val="000E538D"/>
    <w:rsid w:val="000F1C92"/>
    <w:rsid w:val="000F4EDB"/>
    <w:rsid w:val="000F7D25"/>
    <w:rsid w:val="00105767"/>
    <w:rsid w:val="00111D47"/>
    <w:rsid w:val="00130A94"/>
    <w:rsid w:val="00140337"/>
    <w:rsid w:val="001413EF"/>
    <w:rsid w:val="00190702"/>
    <w:rsid w:val="0019559F"/>
    <w:rsid w:val="001963F7"/>
    <w:rsid w:val="001B01EE"/>
    <w:rsid w:val="001B0C5C"/>
    <w:rsid w:val="001B249A"/>
    <w:rsid w:val="001B5B8E"/>
    <w:rsid w:val="001B5C1D"/>
    <w:rsid w:val="001C43A4"/>
    <w:rsid w:val="001D52B6"/>
    <w:rsid w:val="001E12E4"/>
    <w:rsid w:val="001E6279"/>
    <w:rsid w:val="001F6578"/>
    <w:rsid w:val="001F7547"/>
    <w:rsid w:val="0020299A"/>
    <w:rsid w:val="002078D3"/>
    <w:rsid w:val="00210A12"/>
    <w:rsid w:val="002148F2"/>
    <w:rsid w:val="00217F39"/>
    <w:rsid w:val="002251E5"/>
    <w:rsid w:val="00237B5C"/>
    <w:rsid w:val="00246127"/>
    <w:rsid w:val="00247611"/>
    <w:rsid w:val="00247AE0"/>
    <w:rsid w:val="0025321A"/>
    <w:rsid w:val="00253D7D"/>
    <w:rsid w:val="00254E40"/>
    <w:rsid w:val="00267677"/>
    <w:rsid w:val="00281E99"/>
    <w:rsid w:val="002922C1"/>
    <w:rsid w:val="00297CE9"/>
    <w:rsid w:val="002B7F82"/>
    <w:rsid w:val="002C473A"/>
    <w:rsid w:val="002C4790"/>
    <w:rsid w:val="002D72CC"/>
    <w:rsid w:val="002D7690"/>
    <w:rsid w:val="002E19D4"/>
    <w:rsid w:val="002F51D7"/>
    <w:rsid w:val="00302B67"/>
    <w:rsid w:val="00310E5A"/>
    <w:rsid w:val="00322520"/>
    <w:rsid w:val="0032629A"/>
    <w:rsid w:val="003279C8"/>
    <w:rsid w:val="0033134F"/>
    <w:rsid w:val="00331E40"/>
    <w:rsid w:val="00337515"/>
    <w:rsid w:val="00343551"/>
    <w:rsid w:val="003452F6"/>
    <w:rsid w:val="003513CD"/>
    <w:rsid w:val="0035535F"/>
    <w:rsid w:val="003554F9"/>
    <w:rsid w:val="00364295"/>
    <w:rsid w:val="003757A1"/>
    <w:rsid w:val="003765EA"/>
    <w:rsid w:val="00386E7D"/>
    <w:rsid w:val="00387FD6"/>
    <w:rsid w:val="003964F7"/>
    <w:rsid w:val="003C312F"/>
    <w:rsid w:val="003D1782"/>
    <w:rsid w:val="003D445F"/>
    <w:rsid w:val="003D60B1"/>
    <w:rsid w:val="003E7DC2"/>
    <w:rsid w:val="003F55C2"/>
    <w:rsid w:val="00401ABC"/>
    <w:rsid w:val="00405FC0"/>
    <w:rsid w:val="0040716F"/>
    <w:rsid w:val="00416021"/>
    <w:rsid w:val="00420448"/>
    <w:rsid w:val="00421401"/>
    <w:rsid w:val="0042282A"/>
    <w:rsid w:val="004229BE"/>
    <w:rsid w:val="00425222"/>
    <w:rsid w:val="00437CC1"/>
    <w:rsid w:val="00447D27"/>
    <w:rsid w:val="00451B79"/>
    <w:rsid w:val="00452B58"/>
    <w:rsid w:val="004615E9"/>
    <w:rsid w:val="00461E87"/>
    <w:rsid w:val="004709F8"/>
    <w:rsid w:val="00483E4D"/>
    <w:rsid w:val="00490FAF"/>
    <w:rsid w:val="00497221"/>
    <w:rsid w:val="00497377"/>
    <w:rsid w:val="004A7E43"/>
    <w:rsid w:val="004A7F02"/>
    <w:rsid w:val="004B0773"/>
    <w:rsid w:val="004B5BF4"/>
    <w:rsid w:val="004C77A7"/>
    <w:rsid w:val="004D24D8"/>
    <w:rsid w:val="004D3D0C"/>
    <w:rsid w:val="004E48DF"/>
    <w:rsid w:val="004F0EB1"/>
    <w:rsid w:val="00522FA1"/>
    <w:rsid w:val="0053447C"/>
    <w:rsid w:val="00535620"/>
    <w:rsid w:val="0054009D"/>
    <w:rsid w:val="00546F08"/>
    <w:rsid w:val="00557831"/>
    <w:rsid w:val="00557F4A"/>
    <w:rsid w:val="00577BC4"/>
    <w:rsid w:val="005865FE"/>
    <w:rsid w:val="005B406A"/>
    <w:rsid w:val="005B6D33"/>
    <w:rsid w:val="005C2E9F"/>
    <w:rsid w:val="005D3786"/>
    <w:rsid w:val="005D6339"/>
    <w:rsid w:val="005F1EB4"/>
    <w:rsid w:val="00604B80"/>
    <w:rsid w:val="00615923"/>
    <w:rsid w:val="00622122"/>
    <w:rsid w:val="00622591"/>
    <w:rsid w:val="00622B1D"/>
    <w:rsid w:val="00633748"/>
    <w:rsid w:val="0066548F"/>
    <w:rsid w:val="00673A40"/>
    <w:rsid w:val="00674470"/>
    <w:rsid w:val="006771D4"/>
    <w:rsid w:val="006832BB"/>
    <w:rsid w:val="00683BCD"/>
    <w:rsid w:val="0068730B"/>
    <w:rsid w:val="00690305"/>
    <w:rsid w:val="00695985"/>
    <w:rsid w:val="00697683"/>
    <w:rsid w:val="006A0A9D"/>
    <w:rsid w:val="006B085C"/>
    <w:rsid w:val="006B65EA"/>
    <w:rsid w:val="006B6FDF"/>
    <w:rsid w:val="006D43B6"/>
    <w:rsid w:val="006D47EC"/>
    <w:rsid w:val="006E0CDE"/>
    <w:rsid w:val="006E7ED6"/>
    <w:rsid w:val="006F3ED9"/>
    <w:rsid w:val="006F5930"/>
    <w:rsid w:val="00705361"/>
    <w:rsid w:val="00705C4A"/>
    <w:rsid w:val="0070666F"/>
    <w:rsid w:val="0070758A"/>
    <w:rsid w:val="0071618E"/>
    <w:rsid w:val="00720EA4"/>
    <w:rsid w:val="00722A02"/>
    <w:rsid w:val="00723B32"/>
    <w:rsid w:val="007311D5"/>
    <w:rsid w:val="00736D0D"/>
    <w:rsid w:val="00756B8B"/>
    <w:rsid w:val="007603FB"/>
    <w:rsid w:val="007701EF"/>
    <w:rsid w:val="00774933"/>
    <w:rsid w:val="007750D8"/>
    <w:rsid w:val="007764DA"/>
    <w:rsid w:val="00792FC8"/>
    <w:rsid w:val="00796C3B"/>
    <w:rsid w:val="007A29B8"/>
    <w:rsid w:val="007A2C2C"/>
    <w:rsid w:val="007A402F"/>
    <w:rsid w:val="007B1A52"/>
    <w:rsid w:val="007B777B"/>
    <w:rsid w:val="007B7B8A"/>
    <w:rsid w:val="007D61BA"/>
    <w:rsid w:val="007D765B"/>
    <w:rsid w:val="007E567A"/>
    <w:rsid w:val="0081406A"/>
    <w:rsid w:val="00830340"/>
    <w:rsid w:val="0085008D"/>
    <w:rsid w:val="0085563A"/>
    <w:rsid w:val="00862A92"/>
    <w:rsid w:val="00867671"/>
    <w:rsid w:val="008710D7"/>
    <w:rsid w:val="00882885"/>
    <w:rsid w:val="0088332B"/>
    <w:rsid w:val="008931B2"/>
    <w:rsid w:val="008947AC"/>
    <w:rsid w:val="008A0D81"/>
    <w:rsid w:val="008B07E1"/>
    <w:rsid w:val="008B137B"/>
    <w:rsid w:val="008B4A0A"/>
    <w:rsid w:val="008D1DCD"/>
    <w:rsid w:val="008D71B3"/>
    <w:rsid w:val="008E3B27"/>
    <w:rsid w:val="008F2272"/>
    <w:rsid w:val="0090583E"/>
    <w:rsid w:val="00920C14"/>
    <w:rsid w:val="00920DC8"/>
    <w:rsid w:val="009325CD"/>
    <w:rsid w:val="0093516D"/>
    <w:rsid w:val="00935198"/>
    <w:rsid w:val="00935B8C"/>
    <w:rsid w:val="00947AB2"/>
    <w:rsid w:val="009676FA"/>
    <w:rsid w:val="00974BFF"/>
    <w:rsid w:val="009779DE"/>
    <w:rsid w:val="00981094"/>
    <w:rsid w:val="00981F4A"/>
    <w:rsid w:val="00986AE1"/>
    <w:rsid w:val="009A73F2"/>
    <w:rsid w:val="009B4B6D"/>
    <w:rsid w:val="009B6C19"/>
    <w:rsid w:val="009B6E6E"/>
    <w:rsid w:val="009C48FA"/>
    <w:rsid w:val="009E1425"/>
    <w:rsid w:val="009E2F58"/>
    <w:rsid w:val="009E5568"/>
    <w:rsid w:val="009E684F"/>
    <w:rsid w:val="009E7D74"/>
    <w:rsid w:val="00A01447"/>
    <w:rsid w:val="00A12F33"/>
    <w:rsid w:val="00A20B70"/>
    <w:rsid w:val="00A26924"/>
    <w:rsid w:val="00A34B15"/>
    <w:rsid w:val="00A45B31"/>
    <w:rsid w:val="00A475F3"/>
    <w:rsid w:val="00A506DE"/>
    <w:rsid w:val="00A5201E"/>
    <w:rsid w:val="00A60F04"/>
    <w:rsid w:val="00A61ADB"/>
    <w:rsid w:val="00A70DD0"/>
    <w:rsid w:val="00A76BD3"/>
    <w:rsid w:val="00A77CA2"/>
    <w:rsid w:val="00A84424"/>
    <w:rsid w:val="00AA07B3"/>
    <w:rsid w:val="00AC0C8F"/>
    <w:rsid w:val="00AC46FD"/>
    <w:rsid w:val="00AD129A"/>
    <w:rsid w:val="00AD73F8"/>
    <w:rsid w:val="00AD7E42"/>
    <w:rsid w:val="00AE222D"/>
    <w:rsid w:val="00AF4CFC"/>
    <w:rsid w:val="00B0306B"/>
    <w:rsid w:val="00B0536E"/>
    <w:rsid w:val="00B053BA"/>
    <w:rsid w:val="00B10AAB"/>
    <w:rsid w:val="00B1428B"/>
    <w:rsid w:val="00B21D88"/>
    <w:rsid w:val="00B22144"/>
    <w:rsid w:val="00B2312B"/>
    <w:rsid w:val="00B34F97"/>
    <w:rsid w:val="00B35DF3"/>
    <w:rsid w:val="00B3693E"/>
    <w:rsid w:val="00B438B0"/>
    <w:rsid w:val="00B460E0"/>
    <w:rsid w:val="00B54C3A"/>
    <w:rsid w:val="00B57BA2"/>
    <w:rsid w:val="00B601F5"/>
    <w:rsid w:val="00B61EF6"/>
    <w:rsid w:val="00B6208A"/>
    <w:rsid w:val="00BB5C36"/>
    <w:rsid w:val="00BB602A"/>
    <w:rsid w:val="00BC2A34"/>
    <w:rsid w:val="00BC2B13"/>
    <w:rsid w:val="00BD445C"/>
    <w:rsid w:val="00BE00E6"/>
    <w:rsid w:val="00BF2B99"/>
    <w:rsid w:val="00BF5D31"/>
    <w:rsid w:val="00BF67DA"/>
    <w:rsid w:val="00C13C2C"/>
    <w:rsid w:val="00C16E4B"/>
    <w:rsid w:val="00C2130E"/>
    <w:rsid w:val="00C24835"/>
    <w:rsid w:val="00C25DF8"/>
    <w:rsid w:val="00C272AC"/>
    <w:rsid w:val="00C4012E"/>
    <w:rsid w:val="00C745DA"/>
    <w:rsid w:val="00C75A7B"/>
    <w:rsid w:val="00C86713"/>
    <w:rsid w:val="00C90A08"/>
    <w:rsid w:val="00C9577B"/>
    <w:rsid w:val="00C96A2F"/>
    <w:rsid w:val="00CA3026"/>
    <w:rsid w:val="00CA3093"/>
    <w:rsid w:val="00CB16BD"/>
    <w:rsid w:val="00CB6ABD"/>
    <w:rsid w:val="00CC5DD5"/>
    <w:rsid w:val="00CC655A"/>
    <w:rsid w:val="00CD0F2E"/>
    <w:rsid w:val="00CD1F15"/>
    <w:rsid w:val="00CE482A"/>
    <w:rsid w:val="00CE7B50"/>
    <w:rsid w:val="00CF2FA5"/>
    <w:rsid w:val="00CF6E32"/>
    <w:rsid w:val="00D01820"/>
    <w:rsid w:val="00D22896"/>
    <w:rsid w:val="00D2405D"/>
    <w:rsid w:val="00D40918"/>
    <w:rsid w:val="00D5631C"/>
    <w:rsid w:val="00D635E5"/>
    <w:rsid w:val="00D67F21"/>
    <w:rsid w:val="00D72243"/>
    <w:rsid w:val="00D86848"/>
    <w:rsid w:val="00D9171D"/>
    <w:rsid w:val="00DA1CB9"/>
    <w:rsid w:val="00DA666C"/>
    <w:rsid w:val="00DA6D3E"/>
    <w:rsid w:val="00DB11CD"/>
    <w:rsid w:val="00DB1FA6"/>
    <w:rsid w:val="00DB3CED"/>
    <w:rsid w:val="00DC00ED"/>
    <w:rsid w:val="00DD07A9"/>
    <w:rsid w:val="00DD0AF8"/>
    <w:rsid w:val="00DD762A"/>
    <w:rsid w:val="00DE20EF"/>
    <w:rsid w:val="00DE4003"/>
    <w:rsid w:val="00DF2945"/>
    <w:rsid w:val="00DF422D"/>
    <w:rsid w:val="00DF73E4"/>
    <w:rsid w:val="00E00962"/>
    <w:rsid w:val="00E03F3D"/>
    <w:rsid w:val="00E12850"/>
    <w:rsid w:val="00E13E50"/>
    <w:rsid w:val="00E2122C"/>
    <w:rsid w:val="00E277C5"/>
    <w:rsid w:val="00E31FFF"/>
    <w:rsid w:val="00E3785D"/>
    <w:rsid w:val="00E51CB9"/>
    <w:rsid w:val="00E60DF3"/>
    <w:rsid w:val="00E66771"/>
    <w:rsid w:val="00E67CC6"/>
    <w:rsid w:val="00E7065B"/>
    <w:rsid w:val="00E80D75"/>
    <w:rsid w:val="00E92B1C"/>
    <w:rsid w:val="00E947C9"/>
    <w:rsid w:val="00EA79C1"/>
    <w:rsid w:val="00EB472B"/>
    <w:rsid w:val="00ED5053"/>
    <w:rsid w:val="00EE4B3E"/>
    <w:rsid w:val="00EF3D53"/>
    <w:rsid w:val="00EF4C51"/>
    <w:rsid w:val="00F10BD8"/>
    <w:rsid w:val="00F11B78"/>
    <w:rsid w:val="00F166D5"/>
    <w:rsid w:val="00F213EC"/>
    <w:rsid w:val="00F21DB8"/>
    <w:rsid w:val="00F2659C"/>
    <w:rsid w:val="00F27DAE"/>
    <w:rsid w:val="00F3415D"/>
    <w:rsid w:val="00F40CD5"/>
    <w:rsid w:val="00F41218"/>
    <w:rsid w:val="00F4739F"/>
    <w:rsid w:val="00F552B1"/>
    <w:rsid w:val="00F67695"/>
    <w:rsid w:val="00F7030A"/>
    <w:rsid w:val="00F720D0"/>
    <w:rsid w:val="00F80AD1"/>
    <w:rsid w:val="00F922E0"/>
    <w:rsid w:val="00F976FB"/>
    <w:rsid w:val="00FB532E"/>
    <w:rsid w:val="00FC5CAB"/>
    <w:rsid w:val="00FD1742"/>
    <w:rsid w:val="00FE124A"/>
    <w:rsid w:val="00FE7412"/>
    <w:rsid w:val="00FE792C"/>
    <w:rsid w:val="00FF3584"/>
    <w:rsid w:val="00FF3FB6"/>
    <w:rsid w:val="00FF42DE"/>
    <w:rsid w:val="025279E5"/>
    <w:rsid w:val="19B77C4D"/>
    <w:rsid w:val="25E92A0A"/>
    <w:rsid w:val="72795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EE070C"/>
  <w15:docId w15:val="{2066C5DF-7286-4F7A-B700-BF86F509A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/>
    <w:lsdException w:name="toc 2" w:uiPriority="0"/>
    <w:lsdException w:name="toc 3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rsid w:val="006B65EA"/>
    <w:pPr>
      <w:jc w:val="both"/>
    </w:pPr>
    <w:rPr>
      <w:kern w:val="2"/>
      <w:sz w:val="21"/>
    </w:rPr>
  </w:style>
  <w:style w:type="paragraph" w:styleId="20">
    <w:name w:val="heading 2"/>
    <w:basedOn w:val="10"/>
    <w:next w:val="10"/>
    <w:link w:val="21"/>
    <w:rsid w:val="006B65EA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0">
    <w:name w:val="heading 3"/>
    <w:basedOn w:val="10"/>
    <w:next w:val="10"/>
    <w:link w:val="31"/>
    <w:rsid w:val="006B65EA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link w:val="1Char"/>
    <w:rsid w:val="006B65EA"/>
    <w:pPr>
      <w:widowControl w:val="0"/>
      <w:snapToGrid w:val="0"/>
      <w:spacing w:line="320" w:lineRule="atLeast"/>
      <w:textAlignment w:val="baseline"/>
    </w:pPr>
    <w:rPr>
      <w:rFonts w:ascii="Times New Roman" w:eastAsia="方正仿宋简体" w:hAnsi="Times New Roman"/>
      <w:sz w:val="28"/>
      <w:szCs w:val="24"/>
    </w:rPr>
  </w:style>
  <w:style w:type="paragraph" w:styleId="TOC3">
    <w:name w:val="toc 3"/>
    <w:basedOn w:val="10"/>
    <w:next w:val="10"/>
    <w:rsid w:val="006B65EA"/>
    <w:pPr>
      <w:ind w:left="420"/>
    </w:pPr>
    <w:rPr>
      <w:i/>
      <w:iCs/>
      <w:sz w:val="20"/>
      <w:szCs w:val="20"/>
    </w:rPr>
  </w:style>
  <w:style w:type="paragraph" w:styleId="a6">
    <w:name w:val="Balloon Text"/>
    <w:basedOn w:val="10"/>
    <w:link w:val="a7"/>
    <w:rsid w:val="006B65EA"/>
    <w:pPr>
      <w:spacing w:line="240" w:lineRule="auto"/>
    </w:pPr>
    <w:rPr>
      <w:sz w:val="18"/>
      <w:szCs w:val="18"/>
    </w:rPr>
  </w:style>
  <w:style w:type="paragraph" w:styleId="a8">
    <w:name w:val="footer"/>
    <w:basedOn w:val="10"/>
    <w:link w:val="a9"/>
    <w:rsid w:val="006B65EA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a">
    <w:name w:val="header"/>
    <w:basedOn w:val="10"/>
    <w:link w:val="ab"/>
    <w:rsid w:val="006B65E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TOC1">
    <w:name w:val="toc 1"/>
    <w:basedOn w:val="10"/>
    <w:next w:val="10"/>
    <w:rsid w:val="006B65EA"/>
    <w:pPr>
      <w:spacing w:before="120" w:after="120"/>
    </w:pPr>
    <w:rPr>
      <w:b/>
      <w:bCs/>
      <w:caps/>
      <w:sz w:val="20"/>
      <w:szCs w:val="20"/>
    </w:rPr>
  </w:style>
  <w:style w:type="paragraph" w:styleId="ac">
    <w:name w:val="Subtitle"/>
    <w:basedOn w:val="10"/>
    <w:next w:val="10"/>
    <w:link w:val="ad"/>
    <w:rsid w:val="006B65EA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TOC2">
    <w:name w:val="toc 2"/>
    <w:basedOn w:val="10"/>
    <w:next w:val="10"/>
    <w:rsid w:val="006B65EA"/>
    <w:pPr>
      <w:ind w:left="210"/>
    </w:pPr>
    <w:rPr>
      <w:smallCaps/>
      <w:sz w:val="20"/>
      <w:szCs w:val="20"/>
    </w:rPr>
  </w:style>
  <w:style w:type="paragraph" w:styleId="ae">
    <w:name w:val="Title"/>
    <w:basedOn w:val="10"/>
    <w:next w:val="10"/>
    <w:link w:val="af"/>
    <w:rsid w:val="006B65EA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af0">
    <w:name w:val="Hyperlink"/>
    <w:basedOn w:val="a3"/>
    <w:rsid w:val="006B65EA"/>
    <w:rPr>
      <w:color w:val="0000FF"/>
      <w:u w:val="single"/>
    </w:rPr>
  </w:style>
  <w:style w:type="character" w:customStyle="1" w:styleId="21">
    <w:name w:val="标题 2 字符"/>
    <w:basedOn w:val="a3"/>
    <w:link w:val="20"/>
    <w:semiHidden/>
    <w:rsid w:val="006B65EA"/>
    <w:rPr>
      <w:rFonts w:ascii="Arial" w:eastAsia="黑体" w:hAnsi="Arial"/>
      <w:b/>
      <w:bCs/>
      <w:sz w:val="32"/>
      <w:szCs w:val="32"/>
    </w:rPr>
  </w:style>
  <w:style w:type="character" w:customStyle="1" w:styleId="31">
    <w:name w:val="标题 3 字符"/>
    <w:basedOn w:val="a3"/>
    <w:link w:val="30"/>
    <w:semiHidden/>
    <w:rsid w:val="006B65EA"/>
    <w:rPr>
      <w:rFonts w:ascii="Times New Roman" w:eastAsia="方正仿宋简体" w:hAnsi="Times New Roman"/>
      <w:b/>
      <w:bCs/>
      <w:sz w:val="32"/>
      <w:szCs w:val="32"/>
    </w:rPr>
  </w:style>
  <w:style w:type="character" w:customStyle="1" w:styleId="Char">
    <w:name w:val="纯文本 Char"/>
    <w:basedOn w:val="a3"/>
    <w:link w:val="11"/>
    <w:semiHidden/>
    <w:rsid w:val="006B65EA"/>
    <w:rPr>
      <w:rFonts w:ascii="宋体" w:eastAsia="方正仿宋简体" w:hAnsi="Courier New" w:cs="Courier New"/>
      <w:sz w:val="28"/>
      <w:szCs w:val="21"/>
    </w:rPr>
  </w:style>
  <w:style w:type="paragraph" w:customStyle="1" w:styleId="11">
    <w:name w:val="纯文本1"/>
    <w:basedOn w:val="10"/>
    <w:link w:val="Char"/>
    <w:rsid w:val="006B65EA"/>
    <w:rPr>
      <w:rFonts w:ascii="宋体" w:hAnsi="Courier New" w:cs="Courier New"/>
      <w:szCs w:val="21"/>
    </w:rPr>
  </w:style>
  <w:style w:type="character" w:customStyle="1" w:styleId="a7">
    <w:name w:val="批注框文本 字符"/>
    <w:basedOn w:val="a3"/>
    <w:link w:val="a6"/>
    <w:semiHidden/>
    <w:rsid w:val="006B65EA"/>
    <w:rPr>
      <w:rFonts w:ascii="Times New Roman" w:eastAsia="方正仿宋简体" w:hAnsi="Times New Roman"/>
      <w:sz w:val="18"/>
      <w:szCs w:val="18"/>
    </w:rPr>
  </w:style>
  <w:style w:type="character" w:customStyle="1" w:styleId="a9">
    <w:name w:val="页脚 字符"/>
    <w:basedOn w:val="a3"/>
    <w:link w:val="a8"/>
    <w:rsid w:val="006B65EA"/>
    <w:rPr>
      <w:rFonts w:ascii="Times New Roman" w:eastAsia="方正仿宋简体" w:hAnsi="Times New Roman"/>
      <w:sz w:val="18"/>
      <w:szCs w:val="18"/>
    </w:rPr>
  </w:style>
  <w:style w:type="character" w:customStyle="1" w:styleId="ab">
    <w:name w:val="页眉 字符"/>
    <w:basedOn w:val="a3"/>
    <w:link w:val="aa"/>
    <w:semiHidden/>
    <w:rsid w:val="006B65EA"/>
    <w:rPr>
      <w:rFonts w:ascii="Times New Roman" w:eastAsia="方正仿宋简体" w:hAnsi="Times New Roman"/>
      <w:sz w:val="18"/>
      <w:szCs w:val="18"/>
    </w:rPr>
  </w:style>
  <w:style w:type="character" w:customStyle="1" w:styleId="ad">
    <w:name w:val="副标题 字符"/>
    <w:basedOn w:val="a3"/>
    <w:link w:val="ac"/>
    <w:semiHidden/>
    <w:rsid w:val="006B65EA"/>
    <w:rPr>
      <w:rFonts w:ascii="Cambria" w:eastAsia="方正仿宋简体" w:hAnsi="Cambria"/>
      <w:b/>
      <w:bCs/>
      <w:kern w:val="28"/>
      <w:sz w:val="32"/>
      <w:szCs w:val="32"/>
    </w:rPr>
  </w:style>
  <w:style w:type="character" w:customStyle="1" w:styleId="af">
    <w:name w:val="标题 字符"/>
    <w:basedOn w:val="a3"/>
    <w:link w:val="ae"/>
    <w:semiHidden/>
    <w:rsid w:val="006B65EA"/>
    <w:rPr>
      <w:rFonts w:ascii="Cambria" w:eastAsia="方正仿宋简体" w:hAnsi="Cambria"/>
      <w:b/>
      <w:bCs/>
      <w:sz w:val="32"/>
      <w:szCs w:val="32"/>
    </w:rPr>
  </w:style>
  <w:style w:type="paragraph" w:customStyle="1" w:styleId="af1">
    <w:name w:val="!自定正文"/>
    <w:basedOn w:val="10"/>
    <w:link w:val="CharCharChar"/>
    <w:rsid w:val="006B65EA"/>
    <w:pPr>
      <w:ind w:firstLine="561"/>
    </w:pPr>
    <w:rPr>
      <w:rFonts w:eastAsia="仿宋_GB2312"/>
      <w:kern w:val="2"/>
      <w:szCs w:val="28"/>
    </w:rPr>
  </w:style>
  <w:style w:type="paragraph" w:customStyle="1" w:styleId="110">
    <w:name w:val="标题 11"/>
    <w:basedOn w:val="10"/>
    <w:next w:val="10"/>
    <w:link w:val="1Char0"/>
    <w:rsid w:val="006B65E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customStyle="1" w:styleId="af2">
    <w:name w:val="!大标"/>
    <w:basedOn w:val="10"/>
    <w:rsid w:val="006B65EA"/>
    <w:rPr>
      <w:rFonts w:ascii="Footlight MT Light" w:eastAsia="仿宋" w:hAnsi="Footlight MT Light"/>
      <w:spacing w:val="8"/>
      <w:w w:val="110"/>
      <w:position w:val="1"/>
      <w:sz w:val="30"/>
    </w:rPr>
  </w:style>
  <w:style w:type="paragraph" w:customStyle="1" w:styleId="af3">
    <w:name w:val="!章名"/>
    <w:basedOn w:val="af2"/>
    <w:rsid w:val="006B65EA"/>
    <w:pPr>
      <w:spacing w:after="600"/>
      <w:jc w:val="right"/>
    </w:pPr>
    <w:rPr>
      <w:w w:val="120"/>
    </w:rPr>
  </w:style>
  <w:style w:type="paragraph" w:customStyle="1" w:styleId="1">
    <w:name w:val="标题1"/>
    <w:basedOn w:val="af3"/>
    <w:rsid w:val="006B65EA"/>
    <w:pPr>
      <w:keepNext/>
      <w:numPr>
        <w:numId w:val="1"/>
      </w:numPr>
      <w:ind w:firstLine="0"/>
      <w:outlineLvl w:val="0"/>
    </w:pPr>
  </w:style>
  <w:style w:type="paragraph" w:customStyle="1" w:styleId="3">
    <w:name w:val="标题3"/>
    <w:basedOn w:val="af2"/>
    <w:rsid w:val="006B65EA"/>
    <w:pPr>
      <w:keepNext/>
      <w:numPr>
        <w:numId w:val="2"/>
      </w:numPr>
      <w:ind w:firstLine="0"/>
      <w:outlineLvl w:val="2"/>
    </w:pPr>
  </w:style>
  <w:style w:type="paragraph" w:customStyle="1" w:styleId="af4">
    <w:name w:val="中标"/>
    <w:basedOn w:val="10"/>
    <w:rsid w:val="006B65EA"/>
    <w:pPr>
      <w:spacing w:before="200" w:after="40"/>
      <w:ind w:left="200"/>
    </w:pPr>
    <w:rPr>
      <w:rFonts w:ascii="Footlight MT Light" w:hAnsi="Footlight MT Light"/>
      <w:spacing w:val="8"/>
      <w:w w:val="110"/>
      <w:position w:val="1"/>
    </w:rPr>
  </w:style>
  <w:style w:type="paragraph" w:customStyle="1" w:styleId="2">
    <w:name w:val="标题2"/>
    <w:basedOn w:val="af2"/>
    <w:rsid w:val="006B65EA"/>
    <w:pPr>
      <w:keepNext/>
      <w:numPr>
        <w:numId w:val="3"/>
      </w:numPr>
      <w:ind w:firstLine="0"/>
      <w:outlineLvl w:val="1"/>
    </w:pPr>
  </w:style>
  <w:style w:type="paragraph" w:customStyle="1" w:styleId="af5">
    <w:name w:val="!目录每行"/>
    <w:basedOn w:val="10"/>
    <w:rsid w:val="006B65EA"/>
    <w:pPr>
      <w:spacing w:before="40" w:after="40"/>
      <w:ind w:left="200"/>
    </w:pPr>
  </w:style>
  <w:style w:type="paragraph" w:customStyle="1" w:styleId="12">
    <w:name w:val="目录1"/>
    <w:basedOn w:val="af5"/>
    <w:rsid w:val="006B65EA"/>
    <w:pPr>
      <w:spacing w:before="120"/>
    </w:pPr>
  </w:style>
  <w:style w:type="paragraph" w:customStyle="1" w:styleId="22">
    <w:name w:val="目录2"/>
    <w:basedOn w:val="af5"/>
    <w:rsid w:val="006B65EA"/>
    <w:pPr>
      <w:ind w:left="480" w:hanging="480"/>
    </w:pPr>
  </w:style>
  <w:style w:type="paragraph" w:customStyle="1" w:styleId="af6">
    <w:name w:val="院文一级标题"/>
    <w:next w:val="10"/>
    <w:link w:val="CharChar"/>
    <w:rsid w:val="006B65EA"/>
    <w:pPr>
      <w:keepNext/>
      <w:spacing w:beforeLines="30" w:line="500" w:lineRule="exact"/>
      <w:outlineLvl w:val="0"/>
    </w:pPr>
    <w:rPr>
      <w:rFonts w:ascii="Times New Roman" w:eastAsia="黑体" w:hAnsi="Times New Roman"/>
      <w:bCs/>
      <w:sz w:val="28"/>
      <w:szCs w:val="28"/>
    </w:rPr>
  </w:style>
  <w:style w:type="paragraph" w:customStyle="1" w:styleId="13">
    <w:name w:val="列出段落1"/>
    <w:basedOn w:val="10"/>
    <w:rsid w:val="006B65EA"/>
    <w:pPr>
      <w:ind w:firstLineChars="200" w:firstLine="420"/>
    </w:pPr>
    <w:rPr>
      <w:rFonts w:ascii="Calibri" w:hAnsi="Calibri"/>
      <w:sz w:val="24"/>
    </w:rPr>
  </w:style>
  <w:style w:type="paragraph" w:customStyle="1" w:styleId="CharChar0">
    <w:name w:val="Char Char"/>
    <w:basedOn w:val="10"/>
    <w:rsid w:val="006B65EA"/>
    <w:rPr>
      <w:rFonts w:ascii="Tahoma" w:hAnsi="Tahoma"/>
      <w:sz w:val="24"/>
      <w:szCs w:val="20"/>
    </w:rPr>
  </w:style>
  <w:style w:type="paragraph" w:customStyle="1" w:styleId="111">
    <w:name w:val="列出段落11"/>
    <w:basedOn w:val="10"/>
    <w:rsid w:val="006B65EA"/>
    <w:pPr>
      <w:ind w:firstLineChars="200" w:firstLine="420"/>
    </w:pPr>
    <w:rPr>
      <w:rFonts w:ascii="Calibri" w:hAnsi="Calibri"/>
      <w:szCs w:val="22"/>
    </w:rPr>
  </w:style>
  <w:style w:type="paragraph" w:customStyle="1" w:styleId="af7">
    <w:name w:val="院文二级标题"/>
    <w:basedOn w:val="10"/>
    <w:rsid w:val="006B65EA"/>
    <w:pPr>
      <w:autoSpaceDE w:val="0"/>
      <w:autoSpaceDN w:val="0"/>
      <w:adjustRightInd w:val="0"/>
      <w:spacing w:beforeLines="30" w:line="500" w:lineRule="exact"/>
      <w:ind w:firstLineChars="200" w:firstLine="560"/>
    </w:pPr>
    <w:rPr>
      <w:rFonts w:eastAsia="黑体"/>
      <w:szCs w:val="28"/>
    </w:rPr>
  </w:style>
  <w:style w:type="paragraph" w:customStyle="1" w:styleId="af8">
    <w:name w:val="!研正文"/>
    <w:basedOn w:val="10"/>
    <w:link w:val="Char0"/>
    <w:rsid w:val="006B65EA"/>
    <w:pPr>
      <w:snapToGrid/>
      <w:spacing w:before="80" w:after="160" w:line="240" w:lineRule="auto"/>
      <w:ind w:firstLineChars="200" w:firstLine="200"/>
      <w:jc w:val="both"/>
      <w:textAlignment w:val="auto"/>
    </w:pPr>
    <w:rPr>
      <w:rFonts w:ascii="Calibri" w:eastAsia="仿宋_GB2312" w:hAnsi="Calibri" w:cs="黑体"/>
      <w:sz w:val="24"/>
      <w:szCs w:val="30"/>
    </w:rPr>
  </w:style>
  <w:style w:type="paragraph" w:customStyle="1" w:styleId="af9">
    <w:name w:val="!研大标"/>
    <w:basedOn w:val="10"/>
    <w:next w:val="af8"/>
    <w:link w:val="Char1"/>
    <w:rsid w:val="006B65EA"/>
    <w:pPr>
      <w:snapToGrid/>
      <w:spacing w:before="60" w:after="120" w:line="240" w:lineRule="auto"/>
      <w:jc w:val="center"/>
      <w:textAlignment w:val="auto"/>
    </w:pPr>
    <w:rPr>
      <w:rFonts w:ascii="Calibri" w:eastAsia="黑体" w:hAnsi="Calibri" w:cs="黑体"/>
      <w:spacing w:val="8"/>
      <w:w w:val="110"/>
      <w:sz w:val="36"/>
      <w:szCs w:val="30"/>
    </w:rPr>
  </w:style>
  <w:style w:type="paragraph" w:customStyle="1" w:styleId="a">
    <w:name w:val="!研一级标题"/>
    <w:basedOn w:val="af9"/>
    <w:next w:val="af8"/>
    <w:link w:val="CharChar1"/>
    <w:rsid w:val="006B65EA"/>
    <w:pPr>
      <w:keepNext/>
      <w:widowControl/>
      <w:numPr>
        <w:numId w:val="4"/>
      </w:numPr>
      <w:adjustRightInd w:val="0"/>
      <w:snapToGrid w:val="0"/>
      <w:spacing w:line="500" w:lineRule="exact"/>
      <w:jc w:val="left"/>
    </w:pPr>
    <w:rPr>
      <w:rFonts w:ascii="Times New Roman" w:hAnsi="Times New Roman"/>
      <w:bCs/>
      <w:sz w:val="28"/>
      <w:szCs w:val="28"/>
    </w:rPr>
  </w:style>
  <w:style w:type="paragraph" w:customStyle="1" w:styleId="a0">
    <w:name w:val="!研二级标题"/>
    <w:basedOn w:val="af9"/>
    <w:next w:val="10"/>
    <w:link w:val="CharChar2"/>
    <w:rsid w:val="006B65EA"/>
    <w:pPr>
      <w:numPr>
        <w:numId w:val="5"/>
      </w:numPr>
      <w:autoSpaceDE w:val="0"/>
      <w:autoSpaceDN w:val="0"/>
      <w:adjustRightInd w:val="0"/>
      <w:spacing w:beforeLines="30" w:line="500" w:lineRule="exact"/>
      <w:ind w:left="981"/>
      <w:jc w:val="left"/>
      <w:outlineLvl w:val="1"/>
    </w:pPr>
    <w:rPr>
      <w:sz w:val="24"/>
      <w:szCs w:val="28"/>
    </w:rPr>
  </w:style>
  <w:style w:type="character" w:customStyle="1" w:styleId="CharCharChar">
    <w:name w:val="!自定正文 Char Char Char"/>
    <w:basedOn w:val="a3"/>
    <w:link w:val="af1"/>
    <w:semiHidden/>
    <w:rsid w:val="006B65EA"/>
    <w:rPr>
      <w:rFonts w:ascii="Times New Roman" w:eastAsia="仿宋_GB2312" w:hAnsi="Times New Roman"/>
      <w:kern w:val="2"/>
      <w:sz w:val="28"/>
      <w:szCs w:val="28"/>
    </w:rPr>
  </w:style>
  <w:style w:type="character" w:customStyle="1" w:styleId="1Char0">
    <w:name w:val="标题 1 Char"/>
    <w:basedOn w:val="a3"/>
    <w:link w:val="110"/>
    <w:semiHidden/>
    <w:rsid w:val="006B65EA"/>
    <w:rPr>
      <w:rFonts w:ascii="Times New Roman" w:eastAsia="方正仿宋简体" w:hAnsi="Times New Roman"/>
      <w:b/>
      <w:bCs/>
      <w:kern w:val="44"/>
      <w:sz w:val="44"/>
      <w:szCs w:val="44"/>
    </w:rPr>
  </w:style>
  <w:style w:type="character" w:customStyle="1" w:styleId="CharChar">
    <w:name w:val="院文一级标题 Char Char"/>
    <w:basedOn w:val="a3"/>
    <w:link w:val="af6"/>
    <w:semiHidden/>
    <w:rsid w:val="006B65EA"/>
    <w:rPr>
      <w:rFonts w:ascii="Times New Roman" w:eastAsia="黑体" w:hAnsi="Times New Roman"/>
      <w:bCs/>
      <w:sz w:val="28"/>
      <w:szCs w:val="28"/>
    </w:rPr>
  </w:style>
  <w:style w:type="character" w:customStyle="1" w:styleId="14">
    <w:name w:val="页码1"/>
    <w:basedOn w:val="a3"/>
    <w:rsid w:val="006B65EA"/>
  </w:style>
  <w:style w:type="character" w:customStyle="1" w:styleId="CharChar1">
    <w:name w:val="!研一级标题 Char Char"/>
    <w:basedOn w:val="a3"/>
    <w:link w:val="a"/>
    <w:semiHidden/>
    <w:rsid w:val="006B65EA"/>
    <w:rPr>
      <w:rFonts w:ascii="Times New Roman" w:eastAsia="黑体" w:hAnsi="Times New Roman"/>
      <w:bCs/>
      <w:spacing w:val="8"/>
      <w:w w:val="110"/>
      <w:sz w:val="28"/>
      <w:szCs w:val="28"/>
    </w:rPr>
  </w:style>
  <w:style w:type="character" w:customStyle="1" w:styleId="CharChar2">
    <w:name w:val="!研二级标题 Char Char"/>
    <w:basedOn w:val="a3"/>
    <w:link w:val="a0"/>
    <w:semiHidden/>
    <w:rsid w:val="006B65EA"/>
    <w:rPr>
      <w:rFonts w:eastAsia="黑体" w:cs="黑体"/>
      <w:spacing w:val="8"/>
      <w:w w:val="110"/>
      <w:sz w:val="24"/>
      <w:szCs w:val="28"/>
    </w:rPr>
  </w:style>
  <w:style w:type="character" w:customStyle="1" w:styleId="CharChar3">
    <w:name w:val="!自定正文 Char Char"/>
    <w:basedOn w:val="a3"/>
    <w:semiHidden/>
    <w:rsid w:val="006B65EA"/>
    <w:rPr>
      <w:rFonts w:ascii="Times New Roman" w:eastAsia="仿宋_GB2312" w:hAnsi="Times New Roman"/>
      <w:kern w:val="2"/>
      <w:sz w:val="28"/>
      <w:szCs w:val="28"/>
    </w:rPr>
  </w:style>
  <w:style w:type="paragraph" w:customStyle="1" w:styleId="afa">
    <w:name w:val="一级标题"/>
    <w:basedOn w:val="afb"/>
    <w:link w:val="afc"/>
    <w:qFormat/>
    <w:rsid w:val="005C2E9F"/>
    <w:pPr>
      <w:widowControl/>
      <w:spacing w:before="160" w:after="120"/>
      <w:ind w:firstLineChars="0" w:firstLine="0"/>
      <w:jc w:val="center"/>
      <w:outlineLvl w:val="0"/>
    </w:pPr>
    <w:rPr>
      <w:rFonts w:eastAsia="黑体"/>
      <w:b/>
      <w:szCs w:val="28"/>
    </w:rPr>
  </w:style>
  <w:style w:type="paragraph" w:customStyle="1" w:styleId="afb">
    <w:name w:val="正式正文"/>
    <w:basedOn w:val="af8"/>
    <w:link w:val="Char2"/>
    <w:qFormat/>
    <w:rsid w:val="006B65EA"/>
    <w:pPr>
      <w:ind w:firstLine="480"/>
    </w:pPr>
    <w:rPr>
      <w:rFonts w:ascii="Times New Roman" w:hAnsi="Times New Roman"/>
      <w:sz w:val="28"/>
    </w:rPr>
  </w:style>
  <w:style w:type="paragraph" w:customStyle="1" w:styleId="a1">
    <w:name w:val="二级标题"/>
    <w:basedOn w:val="a0"/>
    <w:link w:val="Char3"/>
    <w:qFormat/>
    <w:rsid w:val="006B65EA"/>
    <w:pPr>
      <w:widowControl/>
      <w:numPr>
        <w:numId w:val="6"/>
      </w:numPr>
      <w:spacing w:beforeLines="0"/>
      <w:ind w:leftChars="200" w:left="500" w:hangingChars="300" w:hanging="300"/>
    </w:pPr>
    <w:rPr>
      <w:rFonts w:ascii="Times New Roman" w:hAnsi="Times New Roman"/>
    </w:rPr>
  </w:style>
  <w:style w:type="character" w:customStyle="1" w:styleId="1Char">
    <w:name w:val="正文1 Char"/>
    <w:basedOn w:val="a3"/>
    <w:link w:val="10"/>
    <w:rsid w:val="006B65EA"/>
    <w:rPr>
      <w:rFonts w:ascii="Times New Roman" w:eastAsia="方正仿宋简体" w:hAnsi="Times New Roman"/>
      <w:sz w:val="28"/>
      <w:szCs w:val="24"/>
    </w:rPr>
  </w:style>
  <w:style w:type="character" w:customStyle="1" w:styleId="Char0">
    <w:name w:val="!研正文 Char"/>
    <w:basedOn w:val="1Char"/>
    <w:link w:val="af8"/>
    <w:rsid w:val="006B65EA"/>
    <w:rPr>
      <w:rFonts w:ascii="Times New Roman" w:eastAsia="仿宋_GB2312" w:hAnsi="Times New Roman" w:cs="黑体"/>
      <w:sz w:val="24"/>
      <w:szCs w:val="30"/>
    </w:rPr>
  </w:style>
  <w:style w:type="character" w:customStyle="1" w:styleId="afc">
    <w:name w:val="一级标题 字符"/>
    <w:basedOn w:val="Char0"/>
    <w:link w:val="afa"/>
    <w:rsid w:val="005C2E9F"/>
    <w:rPr>
      <w:rFonts w:ascii="Times New Roman" w:eastAsia="黑体" w:hAnsi="Times New Roman" w:cs="黑体"/>
      <w:b/>
      <w:sz w:val="28"/>
      <w:szCs w:val="28"/>
    </w:rPr>
  </w:style>
  <w:style w:type="character" w:customStyle="1" w:styleId="Char3">
    <w:name w:val="二级标题 Char"/>
    <w:basedOn w:val="CharChar2"/>
    <w:link w:val="a1"/>
    <w:rsid w:val="006B65EA"/>
    <w:rPr>
      <w:rFonts w:ascii="Times New Roman" w:eastAsia="黑体" w:hAnsi="Times New Roman" w:cs="黑体"/>
      <w:spacing w:val="8"/>
      <w:w w:val="110"/>
      <w:sz w:val="24"/>
      <w:szCs w:val="28"/>
    </w:rPr>
  </w:style>
  <w:style w:type="paragraph" w:customStyle="1" w:styleId="afd">
    <w:name w:val="正文大标题"/>
    <w:basedOn w:val="af9"/>
    <w:link w:val="Char4"/>
    <w:qFormat/>
    <w:rsid w:val="006B65EA"/>
    <w:rPr>
      <w:rFonts w:ascii="微软雅黑" w:eastAsia="微软雅黑" w:hAnsi="微软雅黑"/>
      <w:b/>
    </w:rPr>
  </w:style>
  <w:style w:type="character" w:customStyle="1" w:styleId="Char2">
    <w:name w:val="正式正文 Char"/>
    <w:basedOn w:val="Char0"/>
    <w:link w:val="afb"/>
    <w:rsid w:val="006B65EA"/>
    <w:rPr>
      <w:rFonts w:ascii="Times New Roman" w:eastAsia="仿宋_GB2312" w:hAnsi="Times New Roman" w:cs="黑体"/>
      <w:sz w:val="28"/>
      <w:szCs w:val="30"/>
    </w:rPr>
  </w:style>
  <w:style w:type="paragraph" w:customStyle="1" w:styleId="afe">
    <w:name w:val="正文落款"/>
    <w:basedOn w:val="af8"/>
    <w:link w:val="Char5"/>
    <w:qFormat/>
    <w:rsid w:val="006B65EA"/>
    <w:pPr>
      <w:spacing w:before="0" w:after="0" w:line="500" w:lineRule="exact"/>
      <w:ind w:firstLine="480"/>
    </w:pPr>
    <w:rPr>
      <w:rFonts w:ascii="微软雅黑" w:eastAsia="微软雅黑" w:hAnsi="微软雅黑" w:cs="宋体"/>
    </w:rPr>
  </w:style>
  <w:style w:type="character" w:customStyle="1" w:styleId="Char1">
    <w:name w:val="!研大标 Char"/>
    <w:basedOn w:val="1Char"/>
    <w:link w:val="af9"/>
    <w:rsid w:val="006B65EA"/>
    <w:rPr>
      <w:rFonts w:ascii="Times New Roman" w:eastAsia="黑体" w:hAnsi="Times New Roman" w:cs="黑体"/>
      <w:spacing w:val="8"/>
      <w:w w:val="110"/>
      <w:sz w:val="36"/>
      <w:szCs w:val="30"/>
    </w:rPr>
  </w:style>
  <w:style w:type="character" w:customStyle="1" w:styleId="Char4">
    <w:name w:val="正文大标题 Char"/>
    <w:basedOn w:val="Char1"/>
    <w:link w:val="afd"/>
    <w:rsid w:val="006B65EA"/>
    <w:rPr>
      <w:rFonts w:ascii="Times New Roman" w:eastAsia="黑体" w:hAnsi="Times New Roman" w:cs="黑体"/>
      <w:spacing w:val="8"/>
      <w:w w:val="110"/>
      <w:sz w:val="36"/>
      <w:szCs w:val="30"/>
    </w:rPr>
  </w:style>
  <w:style w:type="character" w:customStyle="1" w:styleId="Char5">
    <w:name w:val="正文落款 Char"/>
    <w:basedOn w:val="Char0"/>
    <w:link w:val="afe"/>
    <w:rsid w:val="006B65EA"/>
    <w:rPr>
      <w:rFonts w:ascii="微软雅黑" w:eastAsia="微软雅黑" w:hAnsi="微软雅黑" w:cs="宋体"/>
      <w:sz w:val="24"/>
      <w:szCs w:val="30"/>
    </w:rPr>
  </w:style>
  <w:style w:type="paragraph" w:customStyle="1" w:styleId="aff">
    <w:name w:val="正式文件正文"/>
    <w:basedOn w:val="afb"/>
    <w:link w:val="Char6"/>
    <w:qFormat/>
    <w:rsid w:val="006B65EA"/>
    <w:pPr>
      <w:adjustRightInd w:val="0"/>
      <w:ind w:firstLine="600"/>
    </w:pPr>
    <w:rPr>
      <w:sz w:val="30"/>
    </w:rPr>
  </w:style>
  <w:style w:type="character" w:customStyle="1" w:styleId="Char6">
    <w:name w:val="正式文件正文 Char"/>
    <w:basedOn w:val="Char2"/>
    <w:link w:val="aff"/>
    <w:rsid w:val="006B65EA"/>
    <w:rPr>
      <w:rFonts w:ascii="Times New Roman" w:eastAsia="仿宋_GB2312" w:hAnsi="Times New Roman" w:cs="黑体"/>
      <w:sz w:val="30"/>
      <w:szCs w:val="30"/>
    </w:rPr>
  </w:style>
  <w:style w:type="character" w:customStyle="1" w:styleId="15">
    <w:name w:val="未处理的提及1"/>
    <w:basedOn w:val="a3"/>
    <w:uiPriority w:val="99"/>
    <w:semiHidden/>
    <w:unhideWhenUsed/>
    <w:rsid w:val="006B65EA"/>
    <w:rPr>
      <w:color w:val="605E5C"/>
      <w:shd w:val="clear" w:color="auto" w:fill="E1DFDD"/>
    </w:rPr>
  </w:style>
  <w:style w:type="character" w:styleId="aff0">
    <w:name w:val="annotation reference"/>
    <w:basedOn w:val="a3"/>
    <w:uiPriority w:val="99"/>
    <w:semiHidden/>
    <w:unhideWhenUsed/>
    <w:rsid w:val="001D52B6"/>
    <w:rPr>
      <w:sz w:val="21"/>
      <w:szCs w:val="21"/>
    </w:rPr>
  </w:style>
  <w:style w:type="paragraph" w:styleId="aff1">
    <w:name w:val="annotation text"/>
    <w:basedOn w:val="a2"/>
    <w:link w:val="aff2"/>
    <w:uiPriority w:val="99"/>
    <w:semiHidden/>
    <w:unhideWhenUsed/>
    <w:rsid w:val="001D52B6"/>
    <w:pPr>
      <w:jc w:val="left"/>
    </w:pPr>
  </w:style>
  <w:style w:type="character" w:customStyle="1" w:styleId="aff2">
    <w:name w:val="批注文字 字符"/>
    <w:basedOn w:val="a3"/>
    <w:link w:val="aff1"/>
    <w:uiPriority w:val="99"/>
    <w:semiHidden/>
    <w:rsid w:val="001D52B6"/>
    <w:rPr>
      <w:kern w:val="2"/>
      <w:sz w:val="21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1D52B6"/>
    <w:rPr>
      <w:b/>
      <w:bCs/>
    </w:rPr>
  </w:style>
  <w:style w:type="character" w:customStyle="1" w:styleId="aff4">
    <w:name w:val="批注主题 字符"/>
    <w:basedOn w:val="aff2"/>
    <w:link w:val="aff3"/>
    <w:uiPriority w:val="99"/>
    <w:semiHidden/>
    <w:rsid w:val="001D52B6"/>
    <w:rPr>
      <w:b/>
      <w:bCs/>
      <w:kern w:val="2"/>
      <w:sz w:val="21"/>
    </w:rPr>
  </w:style>
  <w:style w:type="paragraph" w:styleId="aff5">
    <w:name w:val="Revision"/>
    <w:hidden/>
    <w:uiPriority w:val="99"/>
    <w:semiHidden/>
    <w:rsid w:val="00722A02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2B2A843-FD89-4755-80C1-969CF465A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32</Words>
  <Characters>183</Characters>
  <Application>Microsoft Office Word</Application>
  <DocSecurity>0</DocSecurity>
  <Lines>1</Lines>
  <Paragraphs>1</Paragraphs>
  <ScaleCrop>false</ScaleCrop>
  <Company>swjtu</Company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Feng W</dc:creator>
  <cp:lastModifiedBy>DELL</cp:lastModifiedBy>
  <cp:revision>126</cp:revision>
  <cp:lastPrinted>2022-07-06T14:45:00Z</cp:lastPrinted>
  <dcterms:created xsi:type="dcterms:W3CDTF">2024-07-09T06:01:00Z</dcterms:created>
  <dcterms:modified xsi:type="dcterms:W3CDTF">2026-09-22T08:29:00Z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